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D74" w:rsidRDefault="004769FB" w:rsidP="00144D30">
      <w:pPr>
        <w:jc w:val="center"/>
        <w:rPr>
          <w:rFonts w:ascii="Times New Roman" w:hAnsi="Times New Roman"/>
          <w:b/>
          <w:sz w:val="28"/>
          <w:szCs w:val="28"/>
        </w:rPr>
      </w:pPr>
      <w:r w:rsidRPr="004769FB">
        <w:rPr>
          <w:rFonts w:ascii="Times New Roman" w:hAnsi="Times New Roman"/>
          <w:b/>
          <w:sz w:val="28"/>
          <w:szCs w:val="28"/>
        </w:rPr>
        <w:object w:dxaOrig="12601" w:dyaOrig="9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0pt;height:454.5pt" o:ole="">
            <v:imagedata r:id="rId8" o:title=""/>
          </v:shape>
          <o:OLEObject Type="Embed" ProgID="AcroExch.Document.11" ShapeID="_x0000_i1025" DrawAspect="Content" ObjectID="_1837855236" r:id="rId9"/>
        </w:object>
      </w:r>
    </w:p>
    <w:p w:rsidR="004769FB" w:rsidRDefault="004769FB" w:rsidP="00144D30">
      <w:pPr>
        <w:jc w:val="center"/>
        <w:rPr>
          <w:rFonts w:ascii="Times New Roman" w:hAnsi="Times New Roman"/>
          <w:b/>
          <w:sz w:val="28"/>
          <w:szCs w:val="28"/>
        </w:rPr>
      </w:pPr>
    </w:p>
    <w:p w:rsidR="004769FB" w:rsidRDefault="004769FB" w:rsidP="00144D30">
      <w:pPr>
        <w:jc w:val="center"/>
        <w:rPr>
          <w:rFonts w:ascii="Times New Roman" w:hAnsi="Times New Roman"/>
          <w:b/>
          <w:sz w:val="28"/>
          <w:szCs w:val="28"/>
        </w:rPr>
      </w:pPr>
    </w:p>
    <w:p w:rsidR="001A4415" w:rsidRDefault="006163D6" w:rsidP="00144D30">
      <w:pPr>
        <w:jc w:val="center"/>
        <w:rPr>
          <w:rFonts w:ascii="Times New Roman" w:hAnsi="Times New Roman"/>
          <w:b/>
          <w:sz w:val="28"/>
          <w:szCs w:val="28"/>
        </w:rPr>
      </w:pPr>
      <w:bookmarkStart w:id="0" w:name="_GoBack"/>
      <w:bookmarkEnd w:id="0"/>
      <w:r>
        <w:rPr>
          <w:rFonts w:ascii="Times New Roman" w:hAnsi="Times New Roman"/>
          <w:b/>
          <w:sz w:val="28"/>
          <w:szCs w:val="28"/>
        </w:rPr>
        <w:lastRenderedPageBreak/>
        <w:t>С</w:t>
      </w:r>
      <w:r w:rsidRPr="00D61547">
        <w:rPr>
          <w:rFonts w:ascii="Times New Roman" w:hAnsi="Times New Roman"/>
          <w:b/>
          <w:sz w:val="28"/>
          <w:szCs w:val="28"/>
        </w:rPr>
        <w:t>ОДЕРЖАНИЕ</w:t>
      </w:r>
    </w:p>
    <w:p w:rsidR="003D6688" w:rsidRDefault="003D6688" w:rsidP="001A4415">
      <w:pPr>
        <w:pStyle w:val="a5"/>
        <w:ind w:left="426"/>
        <w:rPr>
          <w:rFonts w:ascii="Times New Roman" w:eastAsiaTheme="minorEastAsia" w:hAnsi="Times New Roman" w:cstheme="minorBidi"/>
          <w:b/>
          <w:sz w:val="28"/>
          <w:szCs w:val="28"/>
          <w:lang w:eastAsia="ru-RU"/>
        </w:rPr>
      </w:pPr>
    </w:p>
    <w:p w:rsidR="006163D6" w:rsidRPr="00E85064" w:rsidRDefault="001A4415" w:rsidP="003D6688">
      <w:pPr>
        <w:pStyle w:val="a5"/>
        <w:ind w:left="284"/>
        <w:rPr>
          <w:rFonts w:ascii="Times New Roman" w:hAnsi="Times New Roman"/>
          <w:b/>
          <w:sz w:val="28"/>
          <w:szCs w:val="28"/>
        </w:rPr>
      </w:pPr>
      <w:r>
        <w:rPr>
          <w:rFonts w:ascii="Times New Roman" w:eastAsiaTheme="minorEastAsia" w:hAnsi="Times New Roman" w:cstheme="minorBidi"/>
          <w:b/>
          <w:sz w:val="28"/>
          <w:szCs w:val="28"/>
          <w:lang w:val="en-US" w:eastAsia="ru-RU"/>
        </w:rPr>
        <w:t>I</w:t>
      </w:r>
      <w:r>
        <w:rPr>
          <w:rFonts w:ascii="Times New Roman" w:eastAsiaTheme="minorEastAsia" w:hAnsi="Times New Roman" w:cstheme="minorBidi"/>
          <w:b/>
          <w:sz w:val="28"/>
          <w:szCs w:val="28"/>
          <w:lang w:eastAsia="ru-RU"/>
        </w:rPr>
        <w:t xml:space="preserve">. </w:t>
      </w:r>
      <w:r w:rsidR="00E85064">
        <w:rPr>
          <w:rFonts w:ascii="Times New Roman" w:hAnsi="Times New Roman"/>
          <w:b/>
          <w:sz w:val="28"/>
          <w:szCs w:val="28"/>
        </w:rPr>
        <w:t>ЦЕЛЕВОЙ РАЗДЕЛ</w:t>
      </w:r>
    </w:p>
    <w:p w:rsidR="006163D6" w:rsidRPr="00E85064" w:rsidRDefault="006163D6" w:rsidP="006163D6">
      <w:pPr>
        <w:spacing w:after="0" w:line="240" w:lineRule="auto"/>
        <w:rPr>
          <w:rFonts w:ascii="Times New Roman" w:hAnsi="Times New Roman"/>
          <w:sz w:val="24"/>
          <w:szCs w:val="24"/>
        </w:rPr>
      </w:pPr>
      <w:r w:rsidRPr="00E85064">
        <w:rPr>
          <w:rFonts w:ascii="Times New Roman" w:hAnsi="Times New Roman"/>
          <w:sz w:val="24"/>
          <w:szCs w:val="24"/>
        </w:rPr>
        <w:t xml:space="preserve">      1. </w:t>
      </w:r>
      <w:r w:rsidR="00E85064" w:rsidRPr="00E85064">
        <w:rPr>
          <w:rFonts w:ascii="Times New Roman" w:hAnsi="Times New Roman"/>
          <w:sz w:val="24"/>
          <w:szCs w:val="24"/>
        </w:rPr>
        <w:t>1.</w:t>
      </w:r>
      <w:r w:rsidRPr="00E85064">
        <w:rPr>
          <w:rFonts w:ascii="Times New Roman" w:hAnsi="Times New Roman"/>
          <w:sz w:val="24"/>
          <w:szCs w:val="24"/>
        </w:rPr>
        <w:t xml:space="preserve">   Пояснительная записка</w:t>
      </w:r>
    </w:p>
    <w:p w:rsidR="006163D6" w:rsidRPr="00E54801" w:rsidRDefault="006163D6" w:rsidP="006163D6">
      <w:pPr>
        <w:spacing w:after="0" w:line="240" w:lineRule="auto"/>
        <w:rPr>
          <w:rFonts w:ascii="Times New Roman" w:hAnsi="Times New Roman"/>
          <w:sz w:val="24"/>
          <w:szCs w:val="24"/>
        </w:rPr>
      </w:pPr>
      <w:r w:rsidRPr="00E54801">
        <w:rPr>
          <w:rFonts w:ascii="Times New Roman" w:hAnsi="Times New Roman"/>
          <w:sz w:val="24"/>
          <w:szCs w:val="24"/>
        </w:rPr>
        <w:t xml:space="preserve">      1.1.</w:t>
      </w:r>
      <w:r w:rsidR="00E85064">
        <w:rPr>
          <w:rFonts w:ascii="Times New Roman" w:hAnsi="Times New Roman"/>
          <w:sz w:val="24"/>
          <w:szCs w:val="24"/>
        </w:rPr>
        <w:t>1.</w:t>
      </w:r>
      <w:r w:rsidRPr="00E54801">
        <w:rPr>
          <w:rFonts w:ascii="Times New Roman" w:hAnsi="Times New Roman"/>
          <w:sz w:val="24"/>
          <w:szCs w:val="24"/>
        </w:rPr>
        <w:t>Цели и задачи реализ</w:t>
      </w:r>
      <w:r w:rsidR="00E85064">
        <w:rPr>
          <w:rFonts w:ascii="Times New Roman" w:hAnsi="Times New Roman"/>
          <w:sz w:val="24"/>
          <w:szCs w:val="24"/>
        </w:rPr>
        <w:t>ации П</w:t>
      </w:r>
      <w:r w:rsidRPr="00E54801">
        <w:rPr>
          <w:rFonts w:ascii="Times New Roman" w:hAnsi="Times New Roman"/>
          <w:sz w:val="24"/>
          <w:szCs w:val="24"/>
        </w:rPr>
        <w:t>рограммы</w:t>
      </w:r>
    </w:p>
    <w:p w:rsidR="006163D6" w:rsidRPr="00E54801" w:rsidRDefault="006163D6" w:rsidP="006163D6">
      <w:pPr>
        <w:spacing w:after="0" w:line="240" w:lineRule="auto"/>
        <w:rPr>
          <w:rFonts w:ascii="Times New Roman" w:hAnsi="Times New Roman"/>
          <w:sz w:val="24"/>
          <w:szCs w:val="24"/>
        </w:rPr>
      </w:pPr>
      <w:r w:rsidRPr="00E54801">
        <w:rPr>
          <w:rFonts w:ascii="Times New Roman" w:hAnsi="Times New Roman"/>
          <w:sz w:val="24"/>
          <w:szCs w:val="24"/>
        </w:rPr>
        <w:t xml:space="preserve">      1.</w:t>
      </w:r>
      <w:r w:rsidR="00E85064">
        <w:rPr>
          <w:rFonts w:ascii="Times New Roman" w:hAnsi="Times New Roman"/>
          <w:sz w:val="24"/>
          <w:szCs w:val="24"/>
        </w:rPr>
        <w:t>1.2.</w:t>
      </w:r>
      <w:r w:rsidRPr="00E54801">
        <w:rPr>
          <w:rFonts w:ascii="Times New Roman" w:hAnsi="Times New Roman"/>
          <w:sz w:val="24"/>
          <w:szCs w:val="24"/>
        </w:rPr>
        <w:t>. Принципы и подходы к реализации программы</w:t>
      </w:r>
    </w:p>
    <w:p w:rsidR="006163D6" w:rsidRDefault="006163D6" w:rsidP="006163D6">
      <w:pPr>
        <w:spacing w:after="0" w:line="240" w:lineRule="auto"/>
        <w:rPr>
          <w:rFonts w:ascii="Times New Roman" w:hAnsi="Times New Roman"/>
          <w:sz w:val="24"/>
          <w:szCs w:val="24"/>
        </w:rPr>
      </w:pPr>
      <w:r w:rsidRPr="00E54801">
        <w:rPr>
          <w:rFonts w:ascii="Times New Roman" w:hAnsi="Times New Roman"/>
          <w:sz w:val="24"/>
          <w:szCs w:val="24"/>
        </w:rPr>
        <w:t xml:space="preserve">      1.</w:t>
      </w:r>
      <w:r w:rsidR="00E85064">
        <w:rPr>
          <w:rFonts w:ascii="Times New Roman" w:hAnsi="Times New Roman"/>
          <w:sz w:val="24"/>
          <w:szCs w:val="24"/>
        </w:rPr>
        <w:t>2</w:t>
      </w:r>
      <w:r w:rsidRPr="00E54801">
        <w:rPr>
          <w:rFonts w:ascii="Times New Roman" w:hAnsi="Times New Roman"/>
          <w:sz w:val="24"/>
          <w:szCs w:val="24"/>
        </w:rPr>
        <w:t xml:space="preserve">. </w:t>
      </w:r>
      <w:r w:rsidR="00E85064">
        <w:rPr>
          <w:rFonts w:ascii="Times New Roman" w:hAnsi="Times New Roman"/>
          <w:sz w:val="24"/>
          <w:szCs w:val="24"/>
        </w:rPr>
        <w:t>Характеристика особенностей музыкального развития детей раннего возраста</w:t>
      </w:r>
    </w:p>
    <w:p w:rsidR="00E85064" w:rsidRDefault="00E85064" w:rsidP="00E85064">
      <w:pPr>
        <w:spacing w:after="0" w:line="240" w:lineRule="auto"/>
        <w:rPr>
          <w:rFonts w:ascii="Times New Roman" w:hAnsi="Times New Roman"/>
          <w:sz w:val="24"/>
          <w:szCs w:val="24"/>
        </w:rPr>
      </w:pPr>
      <w:r>
        <w:rPr>
          <w:rFonts w:ascii="Times New Roman" w:hAnsi="Times New Roman"/>
          <w:sz w:val="24"/>
          <w:szCs w:val="24"/>
        </w:rPr>
        <w:t xml:space="preserve">      1.3. Характеристика особенностей музыкального развития детей дошкольного возраста</w:t>
      </w:r>
    </w:p>
    <w:p w:rsidR="006163D6" w:rsidRDefault="00E85064" w:rsidP="006163D6">
      <w:pPr>
        <w:spacing w:after="0" w:line="240" w:lineRule="auto"/>
        <w:rPr>
          <w:rFonts w:ascii="Times New Roman" w:hAnsi="Times New Roman"/>
          <w:sz w:val="24"/>
          <w:szCs w:val="24"/>
        </w:rPr>
      </w:pPr>
      <w:r>
        <w:rPr>
          <w:rFonts w:ascii="Times New Roman" w:hAnsi="Times New Roman"/>
          <w:sz w:val="24"/>
          <w:szCs w:val="24"/>
        </w:rPr>
        <w:t xml:space="preserve">     </w:t>
      </w:r>
      <w:r w:rsidR="006163D6" w:rsidRPr="00E54801">
        <w:rPr>
          <w:rFonts w:ascii="Times New Roman" w:hAnsi="Times New Roman"/>
          <w:sz w:val="24"/>
          <w:szCs w:val="24"/>
        </w:rPr>
        <w:t xml:space="preserve"> 1.</w:t>
      </w:r>
      <w:r>
        <w:rPr>
          <w:rFonts w:ascii="Times New Roman" w:hAnsi="Times New Roman"/>
          <w:sz w:val="24"/>
          <w:szCs w:val="24"/>
        </w:rPr>
        <w:t>4</w:t>
      </w:r>
      <w:r w:rsidR="006163D6" w:rsidRPr="00E54801">
        <w:rPr>
          <w:rFonts w:ascii="Times New Roman" w:hAnsi="Times New Roman"/>
          <w:sz w:val="24"/>
          <w:szCs w:val="24"/>
        </w:rPr>
        <w:t>. Планируемые результаты освоения программы</w:t>
      </w:r>
      <w:r>
        <w:rPr>
          <w:rFonts w:ascii="Times New Roman" w:hAnsi="Times New Roman"/>
          <w:sz w:val="24"/>
          <w:szCs w:val="24"/>
        </w:rPr>
        <w:t xml:space="preserve"> в раннем возрасте</w:t>
      </w:r>
    </w:p>
    <w:p w:rsidR="00E85064" w:rsidRDefault="00E85064" w:rsidP="00E85064">
      <w:pPr>
        <w:spacing w:after="0" w:line="240" w:lineRule="auto"/>
        <w:rPr>
          <w:rFonts w:ascii="Times New Roman" w:hAnsi="Times New Roman"/>
          <w:sz w:val="24"/>
          <w:szCs w:val="24"/>
        </w:rPr>
      </w:pPr>
      <w:r>
        <w:rPr>
          <w:rFonts w:ascii="Times New Roman" w:hAnsi="Times New Roman"/>
          <w:sz w:val="24"/>
          <w:szCs w:val="24"/>
        </w:rPr>
        <w:t xml:space="preserve">      1.5.</w:t>
      </w:r>
      <w:r w:rsidRPr="00E85064">
        <w:rPr>
          <w:rFonts w:ascii="Times New Roman" w:hAnsi="Times New Roman"/>
          <w:sz w:val="24"/>
          <w:szCs w:val="24"/>
        </w:rPr>
        <w:t xml:space="preserve"> </w:t>
      </w:r>
      <w:r w:rsidRPr="00E54801">
        <w:rPr>
          <w:rFonts w:ascii="Times New Roman" w:hAnsi="Times New Roman"/>
          <w:sz w:val="24"/>
          <w:szCs w:val="24"/>
        </w:rPr>
        <w:t>Планируемые результаты освоения программы</w:t>
      </w:r>
      <w:r>
        <w:rPr>
          <w:rFonts w:ascii="Times New Roman" w:hAnsi="Times New Roman"/>
          <w:sz w:val="24"/>
          <w:szCs w:val="24"/>
        </w:rPr>
        <w:t xml:space="preserve"> в дошкольном возрасте</w:t>
      </w:r>
    </w:p>
    <w:p w:rsidR="00E85064" w:rsidRDefault="00E85064" w:rsidP="00E85064">
      <w:pPr>
        <w:spacing w:after="0" w:line="240" w:lineRule="auto"/>
        <w:rPr>
          <w:rFonts w:ascii="Times New Roman" w:hAnsi="Times New Roman"/>
          <w:sz w:val="24"/>
          <w:szCs w:val="24"/>
        </w:rPr>
      </w:pPr>
      <w:r>
        <w:rPr>
          <w:rFonts w:ascii="Times New Roman" w:hAnsi="Times New Roman"/>
          <w:sz w:val="24"/>
          <w:szCs w:val="24"/>
        </w:rPr>
        <w:t xml:space="preserve">      1.6. </w:t>
      </w:r>
      <w:r w:rsidRPr="00D4543F">
        <w:rPr>
          <w:rFonts w:ascii="Times New Roman" w:eastAsia="Times New Roman" w:hAnsi="Times New Roman" w:cs="Times New Roman"/>
          <w:sz w:val="24"/>
          <w:szCs w:val="24"/>
        </w:rPr>
        <w:t>Педагогическая диагностика достижения план</w:t>
      </w:r>
      <w:r>
        <w:rPr>
          <w:rFonts w:ascii="Times New Roman" w:hAnsi="Times New Roman"/>
          <w:sz w:val="24"/>
          <w:szCs w:val="24"/>
        </w:rPr>
        <w:t xml:space="preserve">ируемых </w:t>
      </w:r>
      <w:r w:rsidR="003B6DC8">
        <w:rPr>
          <w:rFonts w:ascii="Times New Roman" w:hAnsi="Times New Roman"/>
          <w:sz w:val="24"/>
          <w:szCs w:val="24"/>
        </w:rPr>
        <w:t xml:space="preserve">образовательных </w:t>
      </w:r>
      <w:r w:rsidRPr="00D4543F">
        <w:rPr>
          <w:rFonts w:ascii="Times New Roman" w:eastAsia="Times New Roman" w:hAnsi="Times New Roman" w:cs="Times New Roman"/>
          <w:sz w:val="24"/>
          <w:szCs w:val="24"/>
        </w:rPr>
        <w:t>результатов</w:t>
      </w:r>
    </w:p>
    <w:p w:rsidR="00E85064" w:rsidRDefault="00E85064" w:rsidP="006163D6">
      <w:pPr>
        <w:spacing w:after="0" w:line="240" w:lineRule="auto"/>
        <w:rPr>
          <w:rFonts w:ascii="Times New Roman" w:hAnsi="Times New Roman"/>
          <w:sz w:val="24"/>
          <w:szCs w:val="24"/>
        </w:rPr>
      </w:pPr>
    </w:p>
    <w:p w:rsidR="006F0C89" w:rsidRDefault="006F0C89" w:rsidP="006163D6">
      <w:pPr>
        <w:spacing w:after="0" w:line="240" w:lineRule="auto"/>
        <w:rPr>
          <w:rFonts w:ascii="Times New Roman" w:hAnsi="Times New Roman"/>
          <w:sz w:val="24"/>
          <w:szCs w:val="24"/>
        </w:rPr>
      </w:pPr>
    </w:p>
    <w:p w:rsidR="006F0C89" w:rsidRPr="00E54801" w:rsidRDefault="006F0C89" w:rsidP="006163D6">
      <w:pPr>
        <w:spacing w:after="0" w:line="240" w:lineRule="auto"/>
        <w:rPr>
          <w:rFonts w:ascii="Times New Roman" w:hAnsi="Times New Roman"/>
          <w:sz w:val="24"/>
          <w:szCs w:val="24"/>
        </w:rPr>
      </w:pPr>
    </w:p>
    <w:p w:rsidR="003D6688" w:rsidRDefault="00CA60AB" w:rsidP="006424C1">
      <w:pPr>
        <w:pStyle w:val="a5"/>
        <w:ind w:left="426" w:hanging="142"/>
        <w:rPr>
          <w:rFonts w:ascii="Times New Roman" w:hAnsi="Times New Roman"/>
          <w:sz w:val="24"/>
          <w:szCs w:val="24"/>
        </w:rPr>
      </w:pPr>
      <w:r>
        <w:rPr>
          <w:rFonts w:ascii="Times New Roman" w:eastAsiaTheme="minorEastAsia" w:hAnsi="Times New Roman" w:cstheme="minorBidi"/>
          <w:b/>
          <w:sz w:val="28"/>
          <w:szCs w:val="28"/>
          <w:lang w:val="en-US" w:eastAsia="ru-RU"/>
        </w:rPr>
        <w:t>II</w:t>
      </w:r>
      <w:r>
        <w:rPr>
          <w:rFonts w:ascii="Times New Roman" w:eastAsiaTheme="minorEastAsia" w:hAnsi="Times New Roman" w:cstheme="minorBidi"/>
          <w:b/>
          <w:sz w:val="28"/>
          <w:szCs w:val="28"/>
          <w:lang w:eastAsia="ru-RU"/>
        </w:rPr>
        <w:t>. СОДЕРЖАТЕЛЬНЫ</w:t>
      </w:r>
      <w:r>
        <w:rPr>
          <w:rFonts w:ascii="Times New Roman" w:hAnsi="Times New Roman"/>
          <w:b/>
          <w:sz w:val="28"/>
          <w:szCs w:val="28"/>
        </w:rPr>
        <w:t>Й РАЗДЕЛ</w:t>
      </w:r>
      <w:r w:rsidR="006163D6" w:rsidRPr="00E54801">
        <w:rPr>
          <w:rFonts w:ascii="Times New Roman" w:hAnsi="Times New Roman"/>
          <w:sz w:val="24"/>
          <w:szCs w:val="24"/>
        </w:rPr>
        <w:t xml:space="preserve">   </w:t>
      </w:r>
    </w:p>
    <w:p w:rsidR="006163D6" w:rsidRPr="003D6688" w:rsidRDefault="00E81933" w:rsidP="006424C1">
      <w:pPr>
        <w:pStyle w:val="a5"/>
        <w:spacing w:after="0" w:line="240" w:lineRule="auto"/>
        <w:ind w:left="284"/>
        <w:rPr>
          <w:rFonts w:ascii="Times New Roman" w:hAnsi="Times New Roman"/>
          <w:sz w:val="24"/>
          <w:szCs w:val="24"/>
        </w:rPr>
      </w:pPr>
      <w:r>
        <w:rPr>
          <w:rFonts w:ascii="Times New Roman" w:eastAsiaTheme="minorEastAsia" w:hAnsi="Times New Roman" w:cstheme="minorBidi"/>
          <w:b/>
          <w:sz w:val="28"/>
          <w:szCs w:val="28"/>
          <w:lang w:eastAsia="ru-RU"/>
        </w:rPr>
        <w:t>ОБРАЗОВАНИЕ</w:t>
      </w:r>
      <w:r w:rsidR="006163D6">
        <w:rPr>
          <w:rFonts w:ascii="Times New Roman" w:hAnsi="Times New Roman"/>
          <w:b/>
          <w:i/>
          <w:sz w:val="24"/>
          <w:szCs w:val="24"/>
          <w:u w:val="single"/>
        </w:rPr>
        <w:t xml:space="preserve"> </w:t>
      </w:r>
      <w:r w:rsidR="006163D6" w:rsidRPr="00E54801">
        <w:rPr>
          <w:rFonts w:ascii="Times New Roman" w:hAnsi="Times New Roman"/>
          <w:b/>
          <w:i/>
          <w:sz w:val="24"/>
          <w:szCs w:val="24"/>
          <w:u w:val="single"/>
        </w:rPr>
        <w:t xml:space="preserve"> </w:t>
      </w:r>
    </w:p>
    <w:p w:rsidR="00FA7F08" w:rsidRDefault="006163D6" w:rsidP="006424C1">
      <w:pPr>
        <w:autoSpaceDE w:val="0"/>
        <w:spacing w:after="0" w:line="240" w:lineRule="auto"/>
        <w:rPr>
          <w:rFonts w:ascii="Times New Roman" w:hAnsi="Times New Roman"/>
          <w:bCs/>
          <w:sz w:val="24"/>
          <w:szCs w:val="24"/>
        </w:rPr>
      </w:pPr>
      <w:r>
        <w:rPr>
          <w:rFonts w:ascii="Times New Roman" w:hAnsi="Times New Roman"/>
          <w:sz w:val="24"/>
          <w:szCs w:val="24"/>
        </w:rPr>
        <w:t xml:space="preserve">      </w:t>
      </w:r>
      <w:r w:rsidRPr="00E54801">
        <w:rPr>
          <w:rFonts w:ascii="Times New Roman" w:hAnsi="Times New Roman"/>
          <w:sz w:val="24"/>
          <w:szCs w:val="24"/>
        </w:rPr>
        <w:t xml:space="preserve">2.1. </w:t>
      </w:r>
      <w:r w:rsidRPr="009B5A60">
        <w:rPr>
          <w:rFonts w:ascii="Times New Roman" w:hAnsi="Times New Roman"/>
          <w:bCs/>
          <w:sz w:val="24"/>
          <w:szCs w:val="24"/>
        </w:rPr>
        <w:t>Содержание образовательной деятельности по освоению детьми образовательной области «Худож</w:t>
      </w:r>
      <w:r w:rsidR="00FA7F08">
        <w:rPr>
          <w:rFonts w:ascii="Times New Roman" w:hAnsi="Times New Roman"/>
          <w:bCs/>
          <w:sz w:val="24"/>
          <w:szCs w:val="24"/>
        </w:rPr>
        <w:t xml:space="preserve">ественно-эстетическое развитие» </w:t>
      </w:r>
    </w:p>
    <w:p w:rsidR="006163D6" w:rsidRPr="009B5A60" w:rsidRDefault="00FA7F08" w:rsidP="006424C1">
      <w:pPr>
        <w:autoSpaceDE w:val="0"/>
        <w:spacing w:after="0" w:line="240" w:lineRule="auto"/>
        <w:rPr>
          <w:rFonts w:ascii="Times New Roman" w:hAnsi="Times New Roman"/>
          <w:sz w:val="24"/>
          <w:szCs w:val="24"/>
        </w:rPr>
      </w:pPr>
      <w:r>
        <w:rPr>
          <w:rFonts w:ascii="Times New Roman" w:hAnsi="Times New Roman"/>
          <w:bCs/>
          <w:sz w:val="24"/>
          <w:szCs w:val="24"/>
        </w:rPr>
        <w:t xml:space="preserve">             (музыка)</w:t>
      </w:r>
    </w:p>
    <w:p w:rsidR="006163D6" w:rsidRDefault="006163D6" w:rsidP="006424C1">
      <w:pPr>
        <w:spacing w:after="0" w:line="240" w:lineRule="auto"/>
        <w:rPr>
          <w:rFonts w:ascii="Times New Roman" w:hAnsi="Times New Roman"/>
          <w:sz w:val="24"/>
          <w:szCs w:val="24"/>
        </w:rPr>
      </w:pPr>
      <w:r>
        <w:rPr>
          <w:rFonts w:ascii="Times New Roman" w:hAnsi="Times New Roman"/>
          <w:sz w:val="24"/>
          <w:szCs w:val="24"/>
        </w:rPr>
        <w:t xml:space="preserve">      2.2. Интеграция  образовательной области </w:t>
      </w:r>
      <w:r w:rsidRPr="00E54801">
        <w:rPr>
          <w:rFonts w:ascii="Times New Roman" w:hAnsi="Times New Roman"/>
          <w:sz w:val="24"/>
          <w:szCs w:val="24"/>
        </w:rPr>
        <w:t>«Художественно-эстетическое развитие»</w:t>
      </w:r>
      <w:r>
        <w:rPr>
          <w:rFonts w:ascii="Times New Roman" w:hAnsi="Times New Roman"/>
          <w:sz w:val="24"/>
          <w:szCs w:val="24"/>
        </w:rPr>
        <w:t xml:space="preserve"> (музыка) с другими образовательными областями</w:t>
      </w:r>
    </w:p>
    <w:p w:rsidR="00E81933" w:rsidRDefault="00E81933" w:rsidP="006424C1">
      <w:pPr>
        <w:spacing w:after="0" w:line="240" w:lineRule="auto"/>
        <w:rPr>
          <w:rFonts w:ascii="Times New Roman" w:hAnsi="Times New Roman"/>
          <w:color w:val="000000"/>
          <w:spacing w:val="-11"/>
          <w:sz w:val="24"/>
          <w:szCs w:val="24"/>
        </w:rPr>
      </w:pPr>
      <w:r>
        <w:rPr>
          <w:rFonts w:ascii="Times New Roman" w:hAnsi="Times New Roman"/>
          <w:color w:val="000000"/>
          <w:spacing w:val="-11"/>
          <w:sz w:val="24"/>
          <w:szCs w:val="24"/>
        </w:rPr>
        <w:t xml:space="preserve">       2</w:t>
      </w:r>
      <w:r w:rsidR="00354208">
        <w:rPr>
          <w:rFonts w:ascii="Times New Roman" w:hAnsi="Times New Roman"/>
          <w:color w:val="000000"/>
          <w:spacing w:val="-11"/>
          <w:sz w:val="24"/>
          <w:szCs w:val="24"/>
        </w:rPr>
        <w:t>.</w:t>
      </w:r>
      <w:r>
        <w:rPr>
          <w:rFonts w:ascii="Times New Roman" w:hAnsi="Times New Roman"/>
          <w:color w:val="000000"/>
          <w:spacing w:val="-11"/>
          <w:sz w:val="24"/>
          <w:szCs w:val="24"/>
        </w:rPr>
        <w:t xml:space="preserve">3. </w:t>
      </w:r>
      <w:r w:rsidRPr="00D4543F">
        <w:rPr>
          <w:rFonts w:ascii="Times New Roman" w:eastAsia="Times New Roman" w:hAnsi="Times New Roman" w:cs="Times New Roman"/>
          <w:color w:val="000000"/>
          <w:spacing w:val="-11"/>
          <w:sz w:val="24"/>
          <w:szCs w:val="24"/>
        </w:rPr>
        <w:t xml:space="preserve">Формы, способы, методы и средства реализации Программы  </w:t>
      </w:r>
    </w:p>
    <w:p w:rsidR="00FC2E0A" w:rsidRPr="00144D30" w:rsidRDefault="00902376" w:rsidP="006424C1">
      <w:pPr>
        <w:spacing w:after="0" w:line="240" w:lineRule="auto"/>
        <w:rPr>
          <w:rFonts w:ascii="Times New Roman" w:hAnsi="Times New Roman"/>
          <w:sz w:val="24"/>
          <w:szCs w:val="24"/>
        </w:rPr>
      </w:pPr>
      <w:r>
        <w:rPr>
          <w:rFonts w:ascii="Times New Roman" w:hAnsi="Times New Roman"/>
          <w:color w:val="000000"/>
          <w:spacing w:val="-11"/>
          <w:sz w:val="24"/>
          <w:szCs w:val="24"/>
        </w:rPr>
        <w:t xml:space="preserve">       </w:t>
      </w:r>
      <w:r w:rsidR="00FC2E0A">
        <w:rPr>
          <w:rFonts w:ascii="Times New Roman" w:hAnsi="Times New Roman"/>
          <w:color w:val="000000"/>
          <w:spacing w:val="-11"/>
          <w:sz w:val="24"/>
          <w:szCs w:val="24"/>
        </w:rPr>
        <w:t xml:space="preserve">2.4. </w:t>
      </w:r>
      <w:r w:rsidR="00144D30">
        <w:rPr>
          <w:rFonts w:ascii="Times New Roman" w:hAnsi="Times New Roman"/>
          <w:color w:val="000000"/>
          <w:spacing w:val="-11"/>
          <w:sz w:val="24"/>
          <w:szCs w:val="24"/>
        </w:rPr>
        <w:t xml:space="preserve"> </w:t>
      </w:r>
      <w:r w:rsidR="00144D30">
        <w:rPr>
          <w:rFonts w:ascii="Times New Roman" w:hAnsi="Times New Roman"/>
          <w:sz w:val="24"/>
          <w:szCs w:val="24"/>
        </w:rPr>
        <w:t>Программно – методическое обеспечение программ</w:t>
      </w:r>
    </w:p>
    <w:p w:rsidR="00902376" w:rsidRDefault="00902376" w:rsidP="006424C1">
      <w:pPr>
        <w:spacing w:after="0" w:line="240" w:lineRule="auto"/>
        <w:rPr>
          <w:rFonts w:ascii="Times New Roman" w:hAnsi="Times New Roman"/>
          <w:color w:val="000000"/>
          <w:spacing w:val="-11"/>
          <w:sz w:val="24"/>
          <w:szCs w:val="24"/>
        </w:rPr>
      </w:pPr>
      <w:r>
        <w:rPr>
          <w:rFonts w:ascii="Times New Roman" w:hAnsi="Times New Roman"/>
          <w:color w:val="000000"/>
          <w:spacing w:val="-11"/>
          <w:sz w:val="24"/>
          <w:szCs w:val="24"/>
        </w:rPr>
        <w:t xml:space="preserve">       2.5. </w:t>
      </w:r>
      <w:r w:rsidRPr="00C760E6">
        <w:rPr>
          <w:rFonts w:ascii="Times New Roman" w:eastAsia="Times New Roman" w:hAnsi="Times New Roman" w:cs="Times New Roman"/>
          <w:color w:val="000000"/>
          <w:spacing w:val="-11"/>
          <w:sz w:val="24"/>
          <w:szCs w:val="24"/>
        </w:rPr>
        <w:t>Особенности образовательной деятельности  разных видов и  культурных практик</w:t>
      </w:r>
    </w:p>
    <w:p w:rsidR="00902376" w:rsidRDefault="00902376" w:rsidP="006424C1">
      <w:pPr>
        <w:spacing w:after="0" w:line="240" w:lineRule="auto"/>
        <w:rPr>
          <w:rFonts w:ascii="Times New Roman" w:hAnsi="Times New Roman"/>
          <w:color w:val="000000"/>
          <w:spacing w:val="-11"/>
          <w:sz w:val="24"/>
          <w:szCs w:val="24"/>
        </w:rPr>
      </w:pPr>
      <w:r>
        <w:rPr>
          <w:rFonts w:ascii="Times New Roman" w:hAnsi="Times New Roman"/>
          <w:color w:val="000000"/>
          <w:spacing w:val="-11"/>
          <w:sz w:val="24"/>
          <w:szCs w:val="24"/>
        </w:rPr>
        <w:t xml:space="preserve">       2.6. </w:t>
      </w:r>
      <w:r w:rsidRPr="00C760E6">
        <w:rPr>
          <w:rFonts w:ascii="Times New Roman" w:eastAsia="Times New Roman" w:hAnsi="Times New Roman" w:cs="Times New Roman"/>
          <w:color w:val="000000"/>
          <w:spacing w:val="-11"/>
          <w:sz w:val="24"/>
          <w:szCs w:val="24"/>
        </w:rPr>
        <w:t xml:space="preserve"> Способы и направления поддержки детской инициативы</w:t>
      </w:r>
    </w:p>
    <w:p w:rsidR="00902376" w:rsidRPr="00902376" w:rsidRDefault="00902376" w:rsidP="006424C1">
      <w:pPr>
        <w:spacing w:after="0" w:line="240" w:lineRule="auto"/>
        <w:rPr>
          <w:rFonts w:ascii="Times New Roman" w:hAnsi="Times New Roman"/>
          <w:sz w:val="24"/>
          <w:szCs w:val="24"/>
        </w:rPr>
      </w:pPr>
      <w:r>
        <w:rPr>
          <w:rFonts w:ascii="Times New Roman" w:hAnsi="Times New Roman"/>
          <w:color w:val="000000"/>
          <w:spacing w:val="-11"/>
          <w:sz w:val="24"/>
          <w:szCs w:val="24"/>
        </w:rPr>
        <w:t xml:space="preserve"> </w:t>
      </w:r>
      <w:r w:rsidR="004C34DD">
        <w:rPr>
          <w:rFonts w:ascii="Times New Roman" w:hAnsi="Times New Roman"/>
          <w:color w:val="000000"/>
          <w:spacing w:val="-11"/>
          <w:sz w:val="24"/>
          <w:szCs w:val="24"/>
        </w:rPr>
        <w:t xml:space="preserve">      </w:t>
      </w:r>
      <w:r>
        <w:rPr>
          <w:rFonts w:ascii="Times New Roman" w:hAnsi="Times New Roman"/>
          <w:sz w:val="24"/>
          <w:szCs w:val="24"/>
        </w:rPr>
        <w:t>2.</w:t>
      </w:r>
      <w:r w:rsidR="004C34DD">
        <w:rPr>
          <w:rFonts w:ascii="Times New Roman" w:hAnsi="Times New Roman"/>
          <w:sz w:val="24"/>
          <w:szCs w:val="24"/>
        </w:rPr>
        <w:t>7</w:t>
      </w:r>
      <w:r>
        <w:rPr>
          <w:rFonts w:ascii="Times New Roman" w:hAnsi="Times New Roman"/>
          <w:sz w:val="24"/>
          <w:szCs w:val="24"/>
        </w:rPr>
        <w:t>. Особенности</w:t>
      </w:r>
      <w:r>
        <w:rPr>
          <w:rFonts w:ascii="Times New Roman" w:eastAsia="Times New Roman" w:hAnsi="Times New Roman" w:cs="Times New Roman"/>
          <w:sz w:val="24"/>
          <w:szCs w:val="24"/>
        </w:rPr>
        <w:t xml:space="preserve"> традиционных событий, праздников, мероприятий</w:t>
      </w:r>
    </w:p>
    <w:p w:rsidR="00354208" w:rsidRDefault="00354208" w:rsidP="006424C1">
      <w:pPr>
        <w:spacing w:after="0" w:line="240" w:lineRule="auto"/>
        <w:rPr>
          <w:rFonts w:ascii="Times New Roman" w:hAnsi="Times New Roman"/>
          <w:sz w:val="24"/>
          <w:szCs w:val="24"/>
        </w:rPr>
      </w:pPr>
      <w:r>
        <w:rPr>
          <w:rFonts w:ascii="Times New Roman" w:hAnsi="Times New Roman"/>
          <w:sz w:val="24"/>
          <w:szCs w:val="24"/>
        </w:rPr>
        <w:t xml:space="preserve">      2.</w:t>
      </w:r>
      <w:r w:rsidR="004C34DD">
        <w:rPr>
          <w:rFonts w:ascii="Times New Roman" w:hAnsi="Times New Roman"/>
          <w:sz w:val="24"/>
          <w:szCs w:val="24"/>
        </w:rPr>
        <w:t>8</w:t>
      </w:r>
      <w:r>
        <w:rPr>
          <w:rFonts w:ascii="Times New Roman" w:hAnsi="Times New Roman"/>
          <w:sz w:val="24"/>
          <w:szCs w:val="24"/>
        </w:rPr>
        <w:t>. Взаимодействие музыкального руководителя с родителями (законными представителями)</w:t>
      </w:r>
    </w:p>
    <w:p w:rsidR="00354208" w:rsidRDefault="00354208" w:rsidP="006424C1">
      <w:pPr>
        <w:spacing w:after="0" w:line="240" w:lineRule="auto"/>
        <w:rPr>
          <w:rFonts w:ascii="Times New Roman" w:hAnsi="Times New Roman"/>
          <w:sz w:val="24"/>
          <w:szCs w:val="24"/>
        </w:rPr>
      </w:pPr>
      <w:r>
        <w:rPr>
          <w:rFonts w:ascii="Times New Roman" w:hAnsi="Times New Roman"/>
          <w:sz w:val="24"/>
          <w:szCs w:val="24"/>
        </w:rPr>
        <w:t xml:space="preserve">      2.</w:t>
      </w:r>
      <w:r w:rsidR="004C34DD">
        <w:rPr>
          <w:rFonts w:ascii="Times New Roman" w:hAnsi="Times New Roman"/>
          <w:sz w:val="24"/>
          <w:szCs w:val="24"/>
        </w:rPr>
        <w:t>9</w:t>
      </w:r>
      <w:r>
        <w:rPr>
          <w:rFonts w:ascii="Times New Roman" w:hAnsi="Times New Roman"/>
          <w:sz w:val="24"/>
          <w:szCs w:val="24"/>
        </w:rPr>
        <w:t>. Взаимодействие музыкального руководителя с педагогами детского сада</w:t>
      </w:r>
    </w:p>
    <w:p w:rsidR="00354208" w:rsidRDefault="00354208" w:rsidP="006424C1">
      <w:pPr>
        <w:autoSpaceDE w:val="0"/>
        <w:spacing w:after="0" w:line="240" w:lineRule="auto"/>
        <w:ind w:left="426" w:hanging="426"/>
        <w:rPr>
          <w:rFonts w:ascii="Times New Roman" w:hAnsi="Times New Roman"/>
          <w:sz w:val="24"/>
          <w:szCs w:val="24"/>
        </w:rPr>
      </w:pPr>
      <w:r w:rsidRPr="00E54801">
        <w:rPr>
          <w:rFonts w:ascii="Times New Roman" w:hAnsi="Times New Roman"/>
          <w:sz w:val="24"/>
          <w:szCs w:val="24"/>
        </w:rPr>
        <w:t xml:space="preserve">    </w:t>
      </w:r>
      <w:r>
        <w:rPr>
          <w:rFonts w:ascii="Times New Roman" w:hAnsi="Times New Roman"/>
          <w:sz w:val="24"/>
          <w:szCs w:val="24"/>
        </w:rPr>
        <w:t xml:space="preserve"> </w:t>
      </w:r>
      <w:r w:rsidRPr="00E54801">
        <w:rPr>
          <w:rFonts w:ascii="Times New Roman" w:hAnsi="Times New Roman"/>
          <w:sz w:val="24"/>
          <w:szCs w:val="24"/>
        </w:rPr>
        <w:t xml:space="preserve"> 2.</w:t>
      </w:r>
      <w:r w:rsidR="00902376">
        <w:rPr>
          <w:rFonts w:ascii="Times New Roman" w:hAnsi="Times New Roman"/>
          <w:sz w:val="24"/>
          <w:szCs w:val="24"/>
        </w:rPr>
        <w:t>1</w:t>
      </w:r>
      <w:r w:rsidR="004C34DD">
        <w:rPr>
          <w:rFonts w:ascii="Times New Roman" w:hAnsi="Times New Roman"/>
          <w:sz w:val="24"/>
          <w:szCs w:val="24"/>
        </w:rPr>
        <w:t>0</w:t>
      </w:r>
      <w:r w:rsidRPr="00E54801">
        <w:rPr>
          <w:rFonts w:ascii="Times New Roman" w:hAnsi="Times New Roman"/>
          <w:sz w:val="24"/>
          <w:szCs w:val="24"/>
        </w:rPr>
        <w:t>. Проектирование образовательного процесса в соответствии с контингентом воспитанников, их индивидуальными и возрастными  особенностями</w:t>
      </w:r>
    </w:p>
    <w:p w:rsidR="006163D6" w:rsidRDefault="006163D6" w:rsidP="006424C1">
      <w:pPr>
        <w:autoSpaceDE w:val="0"/>
        <w:spacing w:after="0" w:line="240" w:lineRule="auto"/>
        <w:ind w:left="426" w:hanging="426"/>
        <w:rPr>
          <w:rFonts w:ascii="Times New Roman" w:hAnsi="Times New Roman"/>
          <w:sz w:val="24"/>
          <w:szCs w:val="24"/>
        </w:rPr>
      </w:pPr>
      <w:r>
        <w:rPr>
          <w:rFonts w:ascii="Times New Roman" w:hAnsi="Times New Roman"/>
          <w:sz w:val="24"/>
          <w:szCs w:val="24"/>
        </w:rPr>
        <w:t xml:space="preserve">      2</w:t>
      </w:r>
      <w:r w:rsidRPr="00E54801">
        <w:rPr>
          <w:rFonts w:ascii="Times New Roman" w:hAnsi="Times New Roman"/>
          <w:sz w:val="24"/>
          <w:szCs w:val="24"/>
        </w:rPr>
        <w:t>.</w:t>
      </w:r>
      <w:r w:rsidR="00902376">
        <w:rPr>
          <w:rFonts w:ascii="Times New Roman" w:hAnsi="Times New Roman"/>
          <w:sz w:val="24"/>
          <w:szCs w:val="24"/>
        </w:rPr>
        <w:t>1</w:t>
      </w:r>
      <w:r w:rsidR="004C34DD">
        <w:rPr>
          <w:rFonts w:ascii="Times New Roman" w:hAnsi="Times New Roman"/>
          <w:sz w:val="24"/>
          <w:szCs w:val="24"/>
        </w:rPr>
        <w:t>1</w:t>
      </w:r>
      <w:r w:rsidRPr="00E54801">
        <w:rPr>
          <w:rFonts w:ascii="Times New Roman" w:hAnsi="Times New Roman"/>
          <w:sz w:val="24"/>
          <w:szCs w:val="24"/>
        </w:rPr>
        <w:t>. Расписание непосредственно — образовательной деятельности</w:t>
      </w:r>
    </w:p>
    <w:p w:rsidR="006163D6" w:rsidRDefault="006163D6" w:rsidP="006424C1">
      <w:pPr>
        <w:autoSpaceDE w:val="0"/>
        <w:spacing w:after="0" w:line="240" w:lineRule="auto"/>
        <w:rPr>
          <w:rFonts w:ascii="Times New Roman" w:hAnsi="Times New Roman"/>
          <w:sz w:val="24"/>
          <w:szCs w:val="24"/>
        </w:rPr>
      </w:pPr>
      <w:r>
        <w:rPr>
          <w:rFonts w:ascii="Times New Roman" w:hAnsi="Times New Roman"/>
          <w:sz w:val="24"/>
          <w:szCs w:val="24"/>
        </w:rPr>
        <w:t xml:space="preserve">      2.</w:t>
      </w:r>
      <w:r w:rsidR="00902376">
        <w:rPr>
          <w:rFonts w:ascii="Times New Roman" w:hAnsi="Times New Roman"/>
          <w:sz w:val="24"/>
          <w:szCs w:val="24"/>
        </w:rPr>
        <w:t>1</w:t>
      </w:r>
      <w:r w:rsidR="004C34DD">
        <w:rPr>
          <w:rFonts w:ascii="Times New Roman" w:hAnsi="Times New Roman"/>
          <w:sz w:val="24"/>
          <w:szCs w:val="24"/>
        </w:rPr>
        <w:t>2</w:t>
      </w:r>
      <w:r>
        <w:rPr>
          <w:rFonts w:ascii="Times New Roman" w:hAnsi="Times New Roman"/>
          <w:sz w:val="24"/>
          <w:szCs w:val="24"/>
        </w:rPr>
        <w:t>. Комплексно – тематическое планирование</w:t>
      </w:r>
    </w:p>
    <w:p w:rsidR="00FA211E" w:rsidRDefault="00FA211E" w:rsidP="006163D6">
      <w:pPr>
        <w:autoSpaceDE w:val="0"/>
        <w:spacing w:after="0" w:line="240" w:lineRule="auto"/>
        <w:rPr>
          <w:rFonts w:ascii="Times New Roman" w:hAnsi="Times New Roman"/>
          <w:sz w:val="24"/>
          <w:szCs w:val="24"/>
        </w:rPr>
      </w:pPr>
    </w:p>
    <w:p w:rsidR="00984D74" w:rsidRDefault="00FA211E" w:rsidP="006163D6">
      <w:pPr>
        <w:autoSpaceDE w:val="0"/>
        <w:spacing w:after="0" w:line="240" w:lineRule="auto"/>
        <w:rPr>
          <w:rFonts w:ascii="Times New Roman" w:hAnsi="Times New Roman"/>
          <w:sz w:val="24"/>
          <w:szCs w:val="24"/>
        </w:rPr>
      </w:pPr>
      <w:r>
        <w:rPr>
          <w:rFonts w:ascii="Times New Roman" w:hAnsi="Times New Roman"/>
          <w:sz w:val="24"/>
          <w:szCs w:val="24"/>
        </w:rPr>
        <w:lastRenderedPageBreak/>
        <w:t xml:space="preserve">   </w:t>
      </w:r>
    </w:p>
    <w:p w:rsidR="005D75D2" w:rsidRDefault="00FA211E" w:rsidP="006163D6">
      <w:pPr>
        <w:autoSpaceDE w:val="0"/>
        <w:spacing w:after="0" w:line="240" w:lineRule="auto"/>
        <w:rPr>
          <w:rFonts w:ascii="Times New Roman" w:hAnsi="Times New Roman"/>
          <w:sz w:val="24"/>
          <w:szCs w:val="24"/>
        </w:rPr>
      </w:pPr>
      <w:r>
        <w:rPr>
          <w:rFonts w:ascii="Times New Roman" w:hAnsi="Times New Roman"/>
          <w:sz w:val="24"/>
          <w:szCs w:val="24"/>
        </w:rPr>
        <w:t xml:space="preserve">  </w:t>
      </w:r>
    </w:p>
    <w:p w:rsidR="00FA211E" w:rsidRDefault="00FA211E" w:rsidP="006163D6">
      <w:pPr>
        <w:autoSpaceDE w:val="0"/>
        <w:spacing w:after="0" w:line="240" w:lineRule="auto"/>
        <w:rPr>
          <w:rFonts w:ascii="Times New Roman" w:hAnsi="Times New Roman"/>
          <w:b/>
          <w:sz w:val="24"/>
          <w:szCs w:val="24"/>
        </w:rPr>
      </w:pPr>
      <w:r>
        <w:rPr>
          <w:rFonts w:ascii="Times New Roman" w:hAnsi="Times New Roman"/>
          <w:sz w:val="24"/>
          <w:szCs w:val="24"/>
        </w:rPr>
        <w:t xml:space="preserve"> </w:t>
      </w:r>
      <w:r w:rsidRPr="00FA211E">
        <w:rPr>
          <w:rFonts w:ascii="Times New Roman" w:hAnsi="Times New Roman"/>
          <w:b/>
          <w:sz w:val="24"/>
          <w:szCs w:val="24"/>
        </w:rPr>
        <w:t>ВОСПИТАНИЕ</w:t>
      </w:r>
    </w:p>
    <w:p w:rsidR="00984D74" w:rsidRDefault="00984D74" w:rsidP="006163D6">
      <w:pPr>
        <w:autoSpaceDE w:val="0"/>
        <w:spacing w:after="0" w:line="240" w:lineRule="auto"/>
        <w:rPr>
          <w:rFonts w:ascii="Times New Roman" w:hAnsi="Times New Roman"/>
          <w:b/>
          <w:sz w:val="24"/>
          <w:szCs w:val="24"/>
        </w:rPr>
      </w:pPr>
    </w:p>
    <w:p w:rsidR="00FA211E" w:rsidRDefault="00FA211E" w:rsidP="00FA211E">
      <w:pPr>
        <w:spacing w:after="0" w:line="240" w:lineRule="auto"/>
        <w:rPr>
          <w:rFonts w:ascii="Times New Roman" w:hAnsi="Times New Roman"/>
          <w:sz w:val="24"/>
          <w:szCs w:val="24"/>
        </w:rPr>
      </w:pPr>
      <w:r>
        <w:rPr>
          <w:rFonts w:ascii="Times New Roman" w:hAnsi="Times New Roman"/>
          <w:sz w:val="24"/>
          <w:szCs w:val="24"/>
        </w:rPr>
        <w:t xml:space="preserve">      2.</w:t>
      </w:r>
      <w:r w:rsidR="00144D30">
        <w:rPr>
          <w:rFonts w:ascii="Times New Roman" w:hAnsi="Times New Roman"/>
          <w:sz w:val="24"/>
          <w:szCs w:val="24"/>
        </w:rPr>
        <w:t>14</w:t>
      </w:r>
      <w:r>
        <w:rPr>
          <w:rFonts w:ascii="Times New Roman" w:hAnsi="Times New Roman"/>
          <w:sz w:val="24"/>
          <w:szCs w:val="24"/>
        </w:rPr>
        <w:t>. Цели и задачи музыкального воспитания</w:t>
      </w:r>
    </w:p>
    <w:p w:rsidR="00FA211E" w:rsidRPr="00C760E6" w:rsidRDefault="00FA211E" w:rsidP="00FA211E">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2.1</w:t>
      </w:r>
      <w:r w:rsidR="00144D30">
        <w:rPr>
          <w:rFonts w:ascii="Times New Roman" w:hAnsi="Times New Roman"/>
          <w:sz w:val="24"/>
          <w:szCs w:val="24"/>
        </w:rPr>
        <w:t>5</w:t>
      </w:r>
      <w:r>
        <w:rPr>
          <w:rFonts w:ascii="Times New Roman" w:hAnsi="Times New Roman"/>
          <w:sz w:val="24"/>
          <w:szCs w:val="24"/>
        </w:rPr>
        <w:t xml:space="preserve">. </w:t>
      </w:r>
      <w:r w:rsidRPr="00C760E6">
        <w:rPr>
          <w:rFonts w:ascii="Times New Roman" w:eastAsia="Times New Roman" w:hAnsi="Times New Roman" w:cs="Times New Roman"/>
          <w:sz w:val="24"/>
          <w:szCs w:val="24"/>
        </w:rPr>
        <w:t xml:space="preserve">Направления </w:t>
      </w:r>
      <w:r>
        <w:rPr>
          <w:rFonts w:ascii="Times New Roman" w:hAnsi="Times New Roman"/>
          <w:sz w:val="24"/>
          <w:szCs w:val="24"/>
        </w:rPr>
        <w:t xml:space="preserve">музыкального </w:t>
      </w:r>
      <w:r w:rsidRPr="00C760E6">
        <w:rPr>
          <w:rFonts w:ascii="Times New Roman" w:eastAsia="Times New Roman" w:hAnsi="Times New Roman" w:cs="Times New Roman"/>
          <w:sz w:val="24"/>
          <w:szCs w:val="24"/>
        </w:rPr>
        <w:t>воспита</w:t>
      </w:r>
      <w:r>
        <w:rPr>
          <w:rFonts w:ascii="Times New Roman" w:hAnsi="Times New Roman"/>
          <w:sz w:val="24"/>
          <w:szCs w:val="24"/>
        </w:rPr>
        <w:t>ния</w:t>
      </w:r>
    </w:p>
    <w:p w:rsidR="00FA211E" w:rsidRPr="00C760E6" w:rsidRDefault="00FA211E" w:rsidP="00FA211E">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      2.1</w:t>
      </w:r>
      <w:r w:rsidR="00144D30">
        <w:rPr>
          <w:rFonts w:ascii="Times New Roman" w:hAnsi="Times New Roman"/>
          <w:sz w:val="24"/>
          <w:szCs w:val="24"/>
        </w:rPr>
        <w:t>6</w:t>
      </w:r>
      <w:r>
        <w:rPr>
          <w:rFonts w:ascii="Times New Roman" w:hAnsi="Times New Roman"/>
          <w:sz w:val="24"/>
          <w:szCs w:val="24"/>
        </w:rPr>
        <w:t xml:space="preserve">. </w:t>
      </w:r>
      <w:r w:rsidRPr="00C760E6">
        <w:rPr>
          <w:rFonts w:ascii="Times New Roman" w:eastAsia="Times New Roman" w:hAnsi="Times New Roman" w:cs="Times New Roman"/>
          <w:sz w:val="24"/>
          <w:szCs w:val="24"/>
        </w:rPr>
        <w:t xml:space="preserve">Целевые ориентиры </w:t>
      </w:r>
      <w:r>
        <w:rPr>
          <w:rFonts w:ascii="Times New Roman" w:hAnsi="Times New Roman"/>
          <w:sz w:val="24"/>
          <w:szCs w:val="24"/>
        </w:rPr>
        <w:t xml:space="preserve">музыкального </w:t>
      </w:r>
      <w:r w:rsidRPr="00C760E6">
        <w:rPr>
          <w:rFonts w:ascii="Times New Roman" w:eastAsia="Times New Roman" w:hAnsi="Times New Roman" w:cs="Times New Roman"/>
          <w:sz w:val="24"/>
          <w:szCs w:val="24"/>
        </w:rPr>
        <w:t>воспитания</w:t>
      </w:r>
    </w:p>
    <w:p w:rsidR="00FA211E" w:rsidRDefault="00FC2E0A" w:rsidP="006163D6">
      <w:pPr>
        <w:autoSpaceDE w:val="0"/>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 </w:t>
      </w:r>
      <w:r>
        <w:rPr>
          <w:rFonts w:ascii="Times New Roman" w:hAnsi="Times New Roman"/>
          <w:sz w:val="24"/>
          <w:szCs w:val="24"/>
        </w:rPr>
        <w:t xml:space="preserve">     2.1</w:t>
      </w:r>
      <w:r w:rsidR="00144D30">
        <w:rPr>
          <w:rFonts w:ascii="Times New Roman" w:hAnsi="Times New Roman"/>
          <w:sz w:val="24"/>
          <w:szCs w:val="24"/>
        </w:rPr>
        <w:t>7</w:t>
      </w:r>
      <w:r>
        <w:rPr>
          <w:rFonts w:ascii="Times New Roman" w:hAnsi="Times New Roman"/>
          <w:sz w:val="24"/>
          <w:szCs w:val="24"/>
        </w:rPr>
        <w:t xml:space="preserve">. </w:t>
      </w:r>
      <w:r w:rsidRPr="00D4543F">
        <w:rPr>
          <w:rFonts w:ascii="Times New Roman" w:eastAsia="Times New Roman" w:hAnsi="Times New Roman" w:cs="Times New Roman"/>
          <w:sz w:val="24"/>
          <w:szCs w:val="24"/>
        </w:rPr>
        <w:t>Календарный план воспитательной работы</w:t>
      </w:r>
    </w:p>
    <w:p w:rsidR="006163D6" w:rsidRPr="00E54801" w:rsidRDefault="00FC2E0A" w:rsidP="00144D30">
      <w:pPr>
        <w:spacing w:after="0" w:line="240" w:lineRule="auto"/>
        <w:rPr>
          <w:rFonts w:ascii="Times New Roman" w:hAnsi="Times New Roman"/>
          <w:sz w:val="24"/>
          <w:szCs w:val="24"/>
        </w:rPr>
      </w:pPr>
      <w:r>
        <w:rPr>
          <w:rFonts w:ascii="Times New Roman" w:hAnsi="Times New Roman"/>
          <w:sz w:val="24"/>
          <w:szCs w:val="24"/>
        </w:rPr>
        <w:t xml:space="preserve">      2.1</w:t>
      </w:r>
      <w:r w:rsidR="00144D30">
        <w:rPr>
          <w:rFonts w:ascii="Times New Roman" w:hAnsi="Times New Roman"/>
          <w:sz w:val="24"/>
          <w:szCs w:val="24"/>
        </w:rPr>
        <w:t>8</w:t>
      </w:r>
      <w:r>
        <w:rPr>
          <w:rFonts w:ascii="Times New Roman" w:hAnsi="Times New Roman"/>
          <w:sz w:val="24"/>
          <w:szCs w:val="24"/>
        </w:rPr>
        <w:t xml:space="preserve">. </w:t>
      </w:r>
      <w:r w:rsidR="006163D6">
        <w:rPr>
          <w:rFonts w:ascii="Times New Roman" w:hAnsi="Times New Roman"/>
          <w:sz w:val="24"/>
          <w:szCs w:val="24"/>
        </w:rPr>
        <w:t>Программно – методическое обеспечение программы</w:t>
      </w:r>
    </w:p>
    <w:p w:rsidR="006163D6" w:rsidRPr="00E54801" w:rsidRDefault="006163D6" w:rsidP="006163D6">
      <w:pPr>
        <w:autoSpaceDE w:val="0"/>
        <w:spacing w:after="0" w:line="100" w:lineRule="atLeast"/>
        <w:rPr>
          <w:rFonts w:ascii="Times New Roman" w:hAnsi="Times New Roman"/>
          <w:sz w:val="24"/>
          <w:szCs w:val="24"/>
        </w:rPr>
      </w:pPr>
      <w:r>
        <w:rPr>
          <w:rFonts w:ascii="Times New Roman" w:hAnsi="Times New Roman"/>
          <w:sz w:val="24"/>
          <w:szCs w:val="24"/>
        </w:rPr>
        <w:t xml:space="preserve">      4.</w:t>
      </w:r>
      <w:r w:rsidR="00144D30">
        <w:rPr>
          <w:rFonts w:ascii="Times New Roman" w:hAnsi="Times New Roman"/>
          <w:sz w:val="24"/>
          <w:szCs w:val="24"/>
        </w:rPr>
        <w:t>19</w:t>
      </w:r>
      <w:r>
        <w:rPr>
          <w:rFonts w:ascii="Times New Roman" w:hAnsi="Times New Roman"/>
          <w:sz w:val="24"/>
          <w:szCs w:val="24"/>
        </w:rPr>
        <w:t>.</w:t>
      </w:r>
      <w:r w:rsidRPr="00810C9E">
        <w:rPr>
          <w:rFonts w:ascii="Times New Roman" w:hAnsi="Times New Roman"/>
          <w:sz w:val="24"/>
          <w:szCs w:val="24"/>
        </w:rPr>
        <w:t xml:space="preserve"> </w:t>
      </w:r>
      <w:r w:rsidRPr="00E54801">
        <w:rPr>
          <w:rFonts w:ascii="Times New Roman" w:hAnsi="Times New Roman"/>
          <w:sz w:val="24"/>
          <w:szCs w:val="24"/>
        </w:rPr>
        <w:t>Организации развивающей предметно – пространственной среды</w:t>
      </w:r>
    </w:p>
    <w:p w:rsidR="006163D6" w:rsidRPr="00E54801" w:rsidRDefault="00144D30" w:rsidP="006163D6">
      <w:pPr>
        <w:autoSpaceDE w:val="0"/>
        <w:spacing w:after="0" w:line="100" w:lineRule="atLeast"/>
        <w:rPr>
          <w:rFonts w:ascii="Times New Roman" w:hAnsi="Times New Roman"/>
          <w:sz w:val="24"/>
          <w:szCs w:val="24"/>
        </w:rPr>
      </w:pPr>
      <w:r>
        <w:rPr>
          <w:rFonts w:ascii="Times New Roman" w:hAnsi="Times New Roman"/>
          <w:sz w:val="24"/>
          <w:szCs w:val="24"/>
        </w:rPr>
        <w:t xml:space="preserve"> </w:t>
      </w:r>
    </w:p>
    <w:p w:rsidR="003D6688" w:rsidRDefault="003D6688" w:rsidP="003D6688">
      <w:pPr>
        <w:pStyle w:val="a5"/>
        <w:ind w:left="284"/>
        <w:rPr>
          <w:rFonts w:ascii="Times New Roman" w:hAnsi="Times New Roman"/>
          <w:sz w:val="24"/>
          <w:szCs w:val="24"/>
        </w:rPr>
      </w:pPr>
      <w:r>
        <w:rPr>
          <w:rFonts w:ascii="Times New Roman" w:eastAsiaTheme="minorEastAsia" w:hAnsi="Times New Roman" w:cstheme="minorBidi"/>
          <w:b/>
          <w:sz w:val="28"/>
          <w:szCs w:val="28"/>
          <w:lang w:val="en-US" w:eastAsia="ru-RU"/>
        </w:rPr>
        <w:t>III</w:t>
      </w:r>
      <w:r>
        <w:rPr>
          <w:rFonts w:ascii="Times New Roman" w:eastAsiaTheme="minorEastAsia" w:hAnsi="Times New Roman" w:cstheme="minorBidi"/>
          <w:b/>
          <w:sz w:val="28"/>
          <w:szCs w:val="28"/>
          <w:lang w:eastAsia="ru-RU"/>
        </w:rPr>
        <w:t>. ОРГАНИЗАЦИОННЫ</w:t>
      </w:r>
      <w:r>
        <w:rPr>
          <w:rFonts w:ascii="Times New Roman" w:hAnsi="Times New Roman"/>
          <w:b/>
          <w:sz w:val="28"/>
          <w:szCs w:val="28"/>
        </w:rPr>
        <w:t>Й РАЗДЕЛ</w:t>
      </w:r>
      <w:r w:rsidRPr="00E54801">
        <w:rPr>
          <w:rFonts w:ascii="Times New Roman" w:hAnsi="Times New Roman"/>
          <w:sz w:val="24"/>
          <w:szCs w:val="24"/>
        </w:rPr>
        <w:t xml:space="preserve">   </w:t>
      </w:r>
    </w:p>
    <w:p w:rsidR="006D439A" w:rsidRDefault="005C622E" w:rsidP="005C622E">
      <w:pPr>
        <w:spacing w:after="0" w:line="240" w:lineRule="auto"/>
        <w:rPr>
          <w:rFonts w:ascii="Times New Roman" w:hAnsi="Times New Roman"/>
          <w:sz w:val="24"/>
          <w:szCs w:val="24"/>
        </w:rPr>
      </w:pPr>
      <w:r>
        <w:rPr>
          <w:rFonts w:ascii="Times New Roman" w:hAnsi="Times New Roman" w:cs="Times New Roman"/>
          <w:sz w:val="24"/>
          <w:szCs w:val="24"/>
        </w:rPr>
        <w:t xml:space="preserve">      </w:t>
      </w:r>
      <w:r w:rsidRPr="005C622E">
        <w:rPr>
          <w:rFonts w:ascii="Times New Roman" w:hAnsi="Times New Roman" w:cs="Times New Roman"/>
          <w:sz w:val="24"/>
          <w:szCs w:val="24"/>
        </w:rPr>
        <w:t xml:space="preserve">3.1. </w:t>
      </w:r>
      <w:r w:rsidRPr="00D4543F">
        <w:rPr>
          <w:rFonts w:ascii="Times New Roman" w:eastAsia="Times New Roman" w:hAnsi="Times New Roman" w:cs="Times New Roman"/>
          <w:sz w:val="24"/>
          <w:szCs w:val="24"/>
        </w:rPr>
        <w:t>Организация развивающей предметно – пространственной среды</w:t>
      </w:r>
    </w:p>
    <w:p w:rsidR="005C622E" w:rsidRDefault="005C622E" w:rsidP="005C622E">
      <w:pPr>
        <w:spacing w:after="0" w:line="240" w:lineRule="auto"/>
        <w:rPr>
          <w:rFonts w:ascii="Times New Roman" w:hAnsi="Times New Roman"/>
          <w:sz w:val="24"/>
          <w:szCs w:val="24"/>
        </w:rPr>
      </w:pPr>
      <w:r>
        <w:rPr>
          <w:rFonts w:ascii="Times New Roman" w:hAnsi="Times New Roman"/>
          <w:sz w:val="24"/>
          <w:szCs w:val="24"/>
        </w:rPr>
        <w:t xml:space="preserve">      3.2. </w:t>
      </w:r>
      <w:r>
        <w:rPr>
          <w:rFonts w:ascii="Times New Roman" w:eastAsia="Times New Roman" w:hAnsi="Times New Roman" w:cs="Times New Roman"/>
          <w:sz w:val="24"/>
          <w:szCs w:val="24"/>
        </w:rPr>
        <w:t>Учебный план</w:t>
      </w:r>
    </w:p>
    <w:p w:rsidR="005C622E" w:rsidRDefault="005C622E" w:rsidP="005C622E">
      <w:pPr>
        <w:spacing w:after="0" w:line="240" w:lineRule="auto"/>
        <w:rPr>
          <w:rFonts w:ascii="Times New Roman" w:hAnsi="Times New Roman"/>
          <w:sz w:val="24"/>
          <w:szCs w:val="24"/>
        </w:rPr>
      </w:pPr>
      <w:r>
        <w:rPr>
          <w:rFonts w:ascii="Times New Roman" w:hAnsi="Times New Roman"/>
          <w:sz w:val="24"/>
          <w:szCs w:val="24"/>
        </w:rPr>
        <w:t xml:space="preserve">      3.3. </w:t>
      </w:r>
      <w:r>
        <w:rPr>
          <w:rFonts w:ascii="Times New Roman" w:eastAsia="Times New Roman" w:hAnsi="Times New Roman" w:cs="Times New Roman"/>
          <w:sz w:val="24"/>
          <w:szCs w:val="24"/>
        </w:rPr>
        <w:t>Календарный учебный график</w:t>
      </w:r>
    </w:p>
    <w:p w:rsidR="005C622E" w:rsidRDefault="005C622E" w:rsidP="005C622E">
      <w:pPr>
        <w:spacing w:after="0" w:line="240" w:lineRule="auto"/>
        <w:rPr>
          <w:rFonts w:ascii="Times New Roman" w:hAnsi="Times New Roman"/>
          <w:sz w:val="24"/>
          <w:szCs w:val="24"/>
        </w:rPr>
      </w:pPr>
      <w:r>
        <w:rPr>
          <w:rFonts w:ascii="Times New Roman" w:hAnsi="Times New Roman"/>
          <w:sz w:val="24"/>
          <w:szCs w:val="24"/>
        </w:rPr>
        <w:t xml:space="preserve">      3.4. Перечень </w:t>
      </w:r>
      <w:r w:rsidRPr="00C760E6">
        <w:rPr>
          <w:rFonts w:ascii="Times New Roman" w:eastAsia="Times New Roman" w:hAnsi="Times New Roman" w:cs="Times New Roman"/>
          <w:sz w:val="24"/>
          <w:szCs w:val="24"/>
        </w:rPr>
        <w:t xml:space="preserve"> музыкальных произведений для реализации </w:t>
      </w:r>
      <w:r>
        <w:rPr>
          <w:rFonts w:ascii="Times New Roman" w:hAnsi="Times New Roman"/>
          <w:sz w:val="24"/>
          <w:szCs w:val="24"/>
        </w:rPr>
        <w:t>П</w:t>
      </w:r>
      <w:r w:rsidRPr="00C760E6">
        <w:rPr>
          <w:rFonts w:ascii="Times New Roman" w:eastAsia="Times New Roman" w:hAnsi="Times New Roman" w:cs="Times New Roman"/>
          <w:sz w:val="24"/>
          <w:szCs w:val="24"/>
        </w:rPr>
        <w:t>рограммы</w:t>
      </w:r>
    </w:p>
    <w:p w:rsidR="005C622E" w:rsidRDefault="005C622E" w:rsidP="005C622E">
      <w:pPr>
        <w:spacing w:after="0" w:line="240" w:lineRule="auto"/>
        <w:rPr>
          <w:rFonts w:ascii="Times New Roman" w:hAnsi="Times New Roman"/>
          <w:sz w:val="24"/>
          <w:szCs w:val="24"/>
        </w:rPr>
      </w:pPr>
      <w:r>
        <w:rPr>
          <w:rFonts w:ascii="Times New Roman" w:hAnsi="Times New Roman"/>
          <w:sz w:val="24"/>
          <w:szCs w:val="24"/>
        </w:rPr>
        <w:t xml:space="preserve">      3.5.</w:t>
      </w:r>
      <w:r w:rsidR="006424C1">
        <w:rPr>
          <w:rFonts w:ascii="Times New Roman" w:hAnsi="Times New Roman"/>
          <w:sz w:val="24"/>
          <w:szCs w:val="24"/>
        </w:rPr>
        <w:t xml:space="preserve"> </w:t>
      </w:r>
      <w:r w:rsidRPr="00C760E6">
        <w:rPr>
          <w:rFonts w:ascii="Times New Roman" w:eastAsia="Times New Roman" w:hAnsi="Times New Roman" w:cs="Times New Roman"/>
          <w:sz w:val="24"/>
          <w:szCs w:val="24"/>
        </w:rPr>
        <w:t>Матер</w:t>
      </w:r>
      <w:r w:rsidR="007E02DE">
        <w:rPr>
          <w:rFonts w:ascii="Times New Roman" w:eastAsia="Times New Roman" w:hAnsi="Times New Roman" w:cs="Times New Roman"/>
          <w:sz w:val="24"/>
          <w:szCs w:val="24"/>
        </w:rPr>
        <w:t>иально-техническое обеспечение П</w:t>
      </w:r>
      <w:r w:rsidRPr="00C760E6">
        <w:rPr>
          <w:rFonts w:ascii="Times New Roman" w:eastAsia="Times New Roman" w:hAnsi="Times New Roman" w:cs="Times New Roman"/>
          <w:sz w:val="24"/>
          <w:szCs w:val="24"/>
        </w:rPr>
        <w:t>рограммы</w:t>
      </w:r>
    </w:p>
    <w:p w:rsidR="005C622E" w:rsidRDefault="005C622E" w:rsidP="005C622E">
      <w:pPr>
        <w:spacing w:after="0" w:line="240" w:lineRule="auto"/>
        <w:rPr>
          <w:rFonts w:ascii="Times New Roman" w:hAnsi="Times New Roman"/>
          <w:sz w:val="24"/>
          <w:szCs w:val="24"/>
        </w:rPr>
      </w:pPr>
      <w:r>
        <w:rPr>
          <w:rFonts w:ascii="Times New Roman" w:hAnsi="Times New Roman"/>
          <w:sz w:val="24"/>
          <w:szCs w:val="24"/>
        </w:rPr>
        <w:t xml:space="preserve">      3.6. </w:t>
      </w:r>
      <w:r w:rsidRPr="00C760E6">
        <w:rPr>
          <w:rFonts w:ascii="Times New Roman" w:eastAsia="Times New Roman" w:hAnsi="Times New Roman" w:cs="Times New Roman"/>
          <w:sz w:val="24"/>
          <w:szCs w:val="24"/>
        </w:rPr>
        <w:t>Учебно – методическое сопровождение Программы</w:t>
      </w:r>
    </w:p>
    <w:p w:rsidR="005C622E" w:rsidRPr="00C760E6" w:rsidRDefault="005C622E" w:rsidP="005C622E">
      <w:pPr>
        <w:spacing w:after="0" w:line="240" w:lineRule="auto"/>
        <w:rPr>
          <w:rFonts w:ascii="Times New Roman" w:eastAsia="Times New Roman" w:hAnsi="Times New Roman" w:cs="Times New Roman"/>
          <w:sz w:val="24"/>
          <w:szCs w:val="24"/>
        </w:rPr>
      </w:pPr>
    </w:p>
    <w:p w:rsidR="005C622E" w:rsidRPr="005C622E" w:rsidRDefault="005C622E" w:rsidP="005C622E">
      <w:pPr>
        <w:spacing w:after="0" w:line="240" w:lineRule="auto"/>
        <w:rPr>
          <w:rFonts w:ascii="Times New Roman" w:hAnsi="Times New Roman" w:cs="Times New Roman"/>
          <w:sz w:val="24"/>
          <w:szCs w:val="24"/>
        </w:rPr>
      </w:pPr>
    </w:p>
    <w:p w:rsidR="006163D6" w:rsidRDefault="006163D6"/>
    <w:p w:rsidR="006424C1" w:rsidRDefault="006424C1"/>
    <w:p w:rsidR="00F1672D" w:rsidRDefault="00F1672D"/>
    <w:p w:rsidR="006424C1" w:rsidRDefault="006424C1"/>
    <w:p w:rsidR="006424C1" w:rsidRDefault="006424C1"/>
    <w:p w:rsidR="00F1672D" w:rsidRDefault="00F1672D"/>
    <w:p w:rsidR="00FD3B00" w:rsidRDefault="00FD3B00" w:rsidP="00FD3B00">
      <w:pPr>
        <w:pStyle w:val="a5"/>
        <w:tabs>
          <w:tab w:val="left" w:pos="5378"/>
          <w:tab w:val="center" w:pos="7685"/>
        </w:tabs>
        <w:ind w:left="1080"/>
        <w:jc w:val="center"/>
        <w:rPr>
          <w:rFonts w:asciiTheme="minorHAnsi" w:eastAsiaTheme="minorEastAsia" w:hAnsiTheme="minorHAnsi" w:cstheme="minorBidi"/>
          <w:lang w:eastAsia="ru-RU"/>
        </w:rPr>
      </w:pPr>
    </w:p>
    <w:p w:rsidR="004C34DD" w:rsidRDefault="004C34DD" w:rsidP="00FD3B00">
      <w:pPr>
        <w:pStyle w:val="a5"/>
        <w:tabs>
          <w:tab w:val="left" w:pos="5378"/>
          <w:tab w:val="center" w:pos="7685"/>
        </w:tabs>
        <w:ind w:left="1080"/>
        <w:jc w:val="center"/>
        <w:rPr>
          <w:rFonts w:asciiTheme="minorHAnsi" w:eastAsiaTheme="minorEastAsia" w:hAnsiTheme="minorHAnsi" w:cstheme="minorBidi"/>
          <w:lang w:eastAsia="ru-RU"/>
        </w:rPr>
      </w:pPr>
    </w:p>
    <w:p w:rsidR="00FD3B00" w:rsidRPr="00FD3B00" w:rsidRDefault="00FD3B00" w:rsidP="00FD3B00">
      <w:pPr>
        <w:pStyle w:val="a5"/>
        <w:tabs>
          <w:tab w:val="left" w:pos="5378"/>
          <w:tab w:val="center" w:pos="7685"/>
        </w:tabs>
        <w:ind w:left="1080"/>
        <w:rPr>
          <w:rFonts w:ascii="Times New Roman" w:hAnsi="Times New Roman"/>
          <w:b/>
          <w:sz w:val="24"/>
          <w:szCs w:val="24"/>
        </w:rPr>
      </w:pPr>
      <w:r>
        <w:rPr>
          <w:rFonts w:asciiTheme="minorHAnsi" w:eastAsiaTheme="minorEastAsia" w:hAnsiTheme="minorHAnsi" w:cstheme="minorBidi"/>
          <w:lang w:eastAsia="ru-RU"/>
        </w:rPr>
        <w:lastRenderedPageBreak/>
        <w:t xml:space="preserve">                                                                 </w:t>
      </w:r>
      <w:r w:rsidR="00F1672D">
        <w:rPr>
          <w:rFonts w:asciiTheme="minorHAnsi" w:eastAsiaTheme="minorEastAsia" w:hAnsiTheme="minorHAnsi" w:cstheme="minorBidi"/>
          <w:lang w:eastAsia="ru-RU"/>
        </w:rPr>
        <w:t xml:space="preserve">                               </w:t>
      </w:r>
      <w:r>
        <w:rPr>
          <w:rFonts w:asciiTheme="minorHAnsi" w:eastAsiaTheme="minorEastAsia" w:hAnsiTheme="minorHAnsi" w:cstheme="minorBidi"/>
          <w:lang w:eastAsia="ru-RU"/>
        </w:rPr>
        <w:t xml:space="preserve">      </w:t>
      </w:r>
      <w:r>
        <w:rPr>
          <w:rFonts w:ascii="Times New Roman" w:hAnsi="Times New Roman"/>
          <w:b/>
          <w:sz w:val="24"/>
          <w:szCs w:val="24"/>
          <w:lang w:val="en-US"/>
        </w:rPr>
        <w:t>I</w:t>
      </w:r>
      <w:r>
        <w:rPr>
          <w:rFonts w:ascii="Times New Roman" w:hAnsi="Times New Roman"/>
          <w:b/>
          <w:sz w:val="24"/>
          <w:szCs w:val="24"/>
        </w:rPr>
        <w:t>. ЦЕЛЕВОЙ РАЗДЕЛ</w:t>
      </w:r>
    </w:p>
    <w:p w:rsidR="006163D6" w:rsidRPr="00077E55" w:rsidRDefault="00FD3B00" w:rsidP="00FD3B00">
      <w:pPr>
        <w:tabs>
          <w:tab w:val="left" w:pos="5378"/>
          <w:tab w:val="center" w:pos="7685"/>
        </w:tabs>
        <w:jc w:val="center"/>
        <w:rPr>
          <w:rFonts w:ascii="Times New Roman" w:hAnsi="Times New Roman"/>
          <w:b/>
          <w:sz w:val="24"/>
          <w:szCs w:val="24"/>
        </w:rPr>
      </w:pPr>
      <w:r>
        <w:rPr>
          <w:rFonts w:ascii="Times New Roman" w:hAnsi="Times New Roman"/>
          <w:b/>
          <w:sz w:val="24"/>
          <w:szCs w:val="24"/>
        </w:rPr>
        <w:t xml:space="preserve">1.1. </w:t>
      </w:r>
      <w:r w:rsidR="006163D6" w:rsidRPr="00077E55">
        <w:rPr>
          <w:rFonts w:ascii="Times New Roman" w:hAnsi="Times New Roman"/>
          <w:b/>
          <w:bCs/>
          <w:sz w:val="24"/>
          <w:szCs w:val="24"/>
        </w:rPr>
        <w:t>ПОЯСНИТЕЛЬНАЯ ЗАПИСКА</w:t>
      </w:r>
    </w:p>
    <w:p w:rsidR="00FD3B00" w:rsidRPr="00FD3B00" w:rsidRDefault="006163D6" w:rsidP="00FD3B00">
      <w:pPr>
        <w:spacing w:after="0" w:line="240" w:lineRule="auto"/>
        <w:ind w:right="214"/>
        <w:jc w:val="both"/>
        <w:rPr>
          <w:rFonts w:ascii="Times New Roman" w:hAnsi="Times New Roman"/>
          <w:sz w:val="24"/>
          <w:szCs w:val="24"/>
        </w:rPr>
      </w:pPr>
      <w:r w:rsidRPr="00E54801">
        <w:rPr>
          <w:rFonts w:ascii="Times New Roman" w:hAnsi="Times New Roman"/>
          <w:sz w:val="24"/>
          <w:szCs w:val="24"/>
        </w:rPr>
        <w:tab/>
      </w:r>
      <w:r w:rsidR="006424C1" w:rsidRPr="00FD3B00">
        <w:rPr>
          <w:rFonts w:ascii="Times New Roman" w:hAnsi="Times New Roman"/>
          <w:sz w:val="24"/>
          <w:szCs w:val="24"/>
        </w:rPr>
        <w:t xml:space="preserve"> </w:t>
      </w:r>
      <w:r w:rsidR="00FD3B00" w:rsidRPr="00FD3B00">
        <w:rPr>
          <w:rFonts w:ascii="Times New Roman" w:hAnsi="Times New Roman"/>
          <w:sz w:val="24"/>
          <w:szCs w:val="24"/>
        </w:rPr>
        <w:t xml:space="preserve">Настоящая рабочая программа   (далее – Программа)  разработана в соответствии с образовательной программой дошкольного образования  муниципального дошкольного образовательного учреждения «Детский сад № 336»  с учетом </w:t>
      </w:r>
      <w:r w:rsidR="00FD3B00" w:rsidRPr="00FD3B00">
        <w:rPr>
          <w:rFonts w:ascii="Times New Roman" w:hAnsi="Times New Roman"/>
          <w:color w:val="000009"/>
          <w:sz w:val="24"/>
          <w:szCs w:val="24"/>
        </w:rPr>
        <w:t xml:space="preserve">федерального государственного образовательного стандарта дошкольного образования </w:t>
      </w:r>
      <w:r w:rsidR="00FD3B00" w:rsidRPr="00FD3B00">
        <w:rPr>
          <w:rFonts w:ascii="Times New Roman" w:hAnsi="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FD3B00" w:rsidRPr="00FD3B00">
        <w:rPr>
          <w:rFonts w:ascii="Times New Roman" w:hAnsi="Times New Roman"/>
          <w:color w:val="000009"/>
          <w:sz w:val="24"/>
          <w:szCs w:val="24"/>
        </w:rPr>
        <w:t xml:space="preserve"> (далее –</w:t>
      </w:r>
      <w:r w:rsidR="00FD3B00">
        <w:rPr>
          <w:rFonts w:ascii="Times New Roman" w:hAnsi="Times New Roman"/>
          <w:color w:val="000009"/>
          <w:sz w:val="24"/>
          <w:szCs w:val="24"/>
        </w:rPr>
        <w:t xml:space="preserve"> </w:t>
      </w:r>
      <w:r w:rsidR="00FD3B00" w:rsidRPr="00FD3B00">
        <w:rPr>
          <w:rFonts w:ascii="Times New Roman" w:hAnsi="Times New Roman"/>
          <w:color w:val="000009"/>
          <w:sz w:val="24"/>
          <w:szCs w:val="24"/>
        </w:rPr>
        <w:t>ФГОС ДО),  федеральной образовательной программой дошкольного образования (</w:t>
      </w:r>
      <w:r w:rsidR="00FD3B00" w:rsidRPr="00FD3B00">
        <w:rPr>
          <w:rFonts w:ascii="Times New Roman" w:hAnsi="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FD3B00" w:rsidRPr="00FD3B00">
        <w:rPr>
          <w:rFonts w:ascii="Times New Roman" w:hAnsi="Times New Roman"/>
          <w:color w:val="000009"/>
          <w:sz w:val="24"/>
          <w:szCs w:val="24"/>
        </w:rPr>
        <w:t xml:space="preserve">) (далее – ФОП ДО) и </w:t>
      </w:r>
      <w:r w:rsidR="00FD3B00" w:rsidRPr="00FD3B00">
        <w:rPr>
          <w:rFonts w:ascii="Times New Roman" w:hAnsi="Times New Roman"/>
          <w:sz w:val="24"/>
          <w:szCs w:val="24"/>
        </w:rPr>
        <w:t xml:space="preserve">комплексной образовательной программы дошкольного образования «Детство» (авторы Т.И. Бабаева, А. Г. Гогоберидзе, О.В. Солнцева и др.) - в соответствии с федеральным государственным образовательным стандартом дошкольного образования. </w:t>
      </w:r>
    </w:p>
    <w:p w:rsidR="00FD3B00" w:rsidRPr="00FD3B00" w:rsidRDefault="00FD3B00" w:rsidP="00FD3B00">
      <w:pPr>
        <w:pStyle w:val="a3"/>
        <w:spacing w:after="0" w:line="240" w:lineRule="auto"/>
        <w:jc w:val="both"/>
        <w:rPr>
          <w:rFonts w:ascii="Times New Roman" w:hAnsi="Times New Roman"/>
          <w:sz w:val="24"/>
          <w:szCs w:val="24"/>
        </w:rPr>
      </w:pPr>
      <w:r w:rsidRPr="00FD3B00">
        <w:rPr>
          <w:rFonts w:ascii="Times New Roman" w:hAnsi="Times New Roman"/>
          <w:sz w:val="24"/>
          <w:szCs w:val="24"/>
        </w:rPr>
        <w:tab/>
        <w:t>Содержание рабочей программы отражает реальные условия группы, возрастные и индивидуальные особенности развития детей.</w:t>
      </w:r>
    </w:p>
    <w:p w:rsidR="00FD3B00" w:rsidRPr="00FD3B00" w:rsidRDefault="00FD3B00" w:rsidP="00FD3B00">
      <w:pPr>
        <w:pStyle w:val="a3"/>
        <w:spacing w:after="0" w:line="240" w:lineRule="auto"/>
        <w:jc w:val="both"/>
        <w:rPr>
          <w:rFonts w:ascii="Times New Roman" w:hAnsi="Times New Roman"/>
          <w:sz w:val="24"/>
          <w:szCs w:val="24"/>
        </w:rPr>
      </w:pPr>
      <w:r w:rsidRPr="00FD3B00">
        <w:rPr>
          <w:rFonts w:ascii="Times New Roman" w:hAnsi="Times New Roman"/>
          <w:sz w:val="24"/>
          <w:szCs w:val="24"/>
        </w:rPr>
        <w:tab/>
        <w:t xml:space="preserve"> Рабочая программа рассчитана на 202</w:t>
      </w:r>
      <w:r>
        <w:rPr>
          <w:rFonts w:ascii="Times New Roman" w:hAnsi="Times New Roman"/>
          <w:sz w:val="24"/>
          <w:szCs w:val="24"/>
        </w:rPr>
        <w:t>5</w:t>
      </w:r>
      <w:r w:rsidRPr="00FD3B00">
        <w:rPr>
          <w:rFonts w:ascii="Times New Roman" w:hAnsi="Times New Roman"/>
          <w:sz w:val="24"/>
          <w:szCs w:val="24"/>
        </w:rPr>
        <w:t>-202</w:t>
      </w:r>
      <w:r>
        <w:rPr>
          <w:rFonts w:ascii="Times New Roman" w:hAnsi="Times New Roman"/>
          <w:sz w:val="24"/>
          <w:szCs w:val="24"/>
        </w:rPr>
        <w:t>6</w:t>
      </w:r>
      <w:r w:rsidRPr="00FD3B00">
        <w:rPr>
          <w:rFonts w:ascii="Times New Roman" w:hAnsi="Times New Roman"/>
          <w:sz w:val="24"/>
          <w:szCs w:val="24"/>
        </w:rPr>
        <w:t xml:space="preserve"> учебный год.</w:t>
      </w:r>
    </w:p>
    <w:p w:rsidR="00FD3B00" w:rsidRPr="00FD3B00" w:rsidRDefault="00FD3B00" w:rsidP="00FD3B00">
      <w:pPr>
        <w:suppressAutoHyphens/>
        <w:spacing w:after="0" w:line="100" w:lineRule="atLeast"/>
        <w:jc w:val="both"/>
        <w:rPr>
          <w:rFonts w:ascii="Times New Roman" w:eastAsia="Calibri" w:hAnsi="Times New Roman"/>
          <w:sz w:val="24"/>
          <w:szCs w:val="24"/>
          <w:lang w:eastAsia="ar-SA"/>
        </w:rPr>
      </w:pPr>
      <w:r w:rsidRPr="00FD3B00">
        <w:rPr>
          <w:rFonts w:ascii="Times New Roman" w:eastAsia="Calibri" w:hAnsi="Times New Roman"/>
          <w:sz w:val="24"/>
          <w:szCs w:val="24"/>
          <w:lang w:eastAsia="ar-SA"/>
        </w:rPr>
        <w:tab/>
        <w:t>Данная Программа разработана на основе следующих  нормативных - правовых документов:</w:t>
      </w:r>
    </w:p>
    <w:p w:rsidR="00FD3B00" w:rsidRPr="00FD3B00" w:rsidRDefault="00FD3B00" w:rsidP="0095548D">
      <w:pPr>
        <w:widowControl w:val="0"/>
        <w:numPr>
          <w:ilvl w:val="0"/>
          <w:numId w:val="27"/>
        </w:numPr>
        <w:tabs>
          <w:tab w:val="left" w:pos="993"/>
        </w:tabs>
        <w:autoSpaceDE w:val="0"/>
        <w:autoSpaceDN w:val="0"/>
        <w:spacing w:after="0" w:line="240" w:lineRule="auto"/>
        <w:ind w:left="0" w:right="214"/>
        <w:jc w:val="both"/>
        <w:rPr>
          <w:rFonts w:ascii="Times New Roman" w:eastAsia="Calibri" w:hAnsi="Times New Roman"/>
          <w:color w:val="000009"/>
          <w:sz w:val="24"/>
          <w:szCs w:val="24"/>
          <w:lang w:eastAsia="ar-SA"/>
        </w:rPr>
      </w:pPr>
      <w:r w:rsidRPr="00FD3B00">
        <w:rPr>
          <w:rFonts w:ascii="Times New Roman" w:eastAsia="Calibri" w:hAnsi="Times New Roman"/>
          <w:color w:val="000009"/>
          <w:sz w:val="24"/>
          <w:szCs w:val="24"/>
          <w:lang w:eastAsia="ar-SA"/>
        </w:rPr>
        <w:t xml:space="preserve">      - Федеральный закон от 29 декабря 2012г. № 273-ФЗ «Об образовании в Российской Федерации»;</w:t>
      </w:r>
    </w:p>
    <w:p w:rsidR="00FD3B00" w:rsidRPr="00FD3B00" w:rsidRDefault="00FD3B00" w:rsidP="0095548D">
      <w:pPr>
        <w:widowControl w:val="0"/>
        <w:numPr>
          <w:ilvl w:val="0"/>
          <w:numId w:val="27"/>
        </w:numPr>
        <w:tabs>
          <w:tab w:val="left" w:pos="993"/>
        </w:tabs>
        <w:autoSpaceDE w:val="0"/>
        <w:autoSpaceDN w:val="0"/>
        <w:spacing w:after="0" w:line="240" w:lineRule="auto"/>
        <w:ind w:left="0" w:right="214"/>
        <w:jc w:val="both"/>
        <w:rPr>
          <w:rFonts w:ascii="Times New Roman" w:eastAsia="Calibri" w:hAnsi="Times New Roman"/>
          <w:color w:val="000009"/>
          <w:sz w:val="24"/>
          <w:szCs w:val="24"/>
          <w:lang w:eastAsia="ar-SA"/>
        </w:rPr>
      </w:pPr>
      <w:r w:rsidRPr="00FD3B00">
        <w:rPr>
          <w:rFonts w:ascii="Times New Roman" w:eastAsia="Calibri" w:hAnsi="Times New Roman"/>
          <w:color w:val="000009"/>
          <w:sz w:val="24"/>
          <w:szCs w:val="24"/>
          <w:lang w:eastAsia="ar-SA"/>
        </w:rPr>
        <w:t xml:space="preserve">      -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FD3B00" w:rsidRPr="00FD3B00" w:rsidRDefault="00FD3B00" w:rsidP="0095548D">
      <w:pPr>
        <w:widowControl w:val="0"/>
        <w:numPr>
          <w:ilvl w:val="0"/>
          <w:numId w:val="27"/>
        </w:numPr>
        <w:tabs>
          <w:tab w:val="left" w:pos="993"/>
        </w:tabs>
        <w:autoSpaceDE w:val="0"/>
        <w:autoSpaceDN w:val="0"/>
        <w:spacing w:after="0" w:line="240" w:lineRule="auto"/>
        <w:ind w:left="0" w:right="214"/>
        <w:jc w:val="both"/>
        <w:rPr>
          <w:rFonts w:ascii="Times New Roman" w:eastAsia="Calibri" w:hAnsi="Times New Roman"/>
          <w:color w:val="000009"/>
          <w:sz w:val="24"/>
          <w:szCs w:val="24"/>
          <w:lang w:eastAsia="ar-SA"/>
        </w:rPr>
      </w:pPr>
      <w:r w:rsidRPr="00FD3B00">
        <w:rPr>
          <w:rFonts w:ascii="Times New Roman" w:eastAsia="Calibri" w:hAnsi="Times New Roman"/>
          <w:color w:val="000009"/>
          <w:sz w:val="24"/>
          <w:szCs w:val="24"/>
          <w:lang w:eastAsia="ar-SA"/>
        </w:rPr>
        <w:t xml:space="preserve">      - Федеральный государственный образовательный стандарт дошкольного образования(</w:t>
      </w:r>
      <w:r w:rsidRPr="00FD3B00">
        <w:rPr>
          <w:rFonts w:ascii="Times New Roman" w:eastAsia="Calibri" w:hAnsi="Times New Roman"/>
          <w:sz w:val="24"/>
          <w:szCs w:val="24"/>
          <w:lang w:eastAsia="ar-SA"/>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FD3B00">
        <w:rPr>
          <w:rFonts w:ascii="Times New Roman" w:eastAsia="Calibri" w:hAnsi="Times New Roman"/>
          <w:color w:val="000009"/>
          <w:w w:val="95"/>
          <w:sz w:val="24"/>
          <w:szCs w:val="24"/>
          <w:lang w:eastAsia="ar-SA"/>
        </w:rPr>
        <w:t>);</w:t>
      </w:r>
    </w:p>
    <w:p w:rsidR="00FD3B00" w:rsidRPr="00FD3B00" w:rsidRDefault="00FD3B00" w:rsidP="0095548D">
      <w:pPr>
        <w:widowControl w:val="0"/>
        <w:numPr>
          <w:ilvl w:val="0"/>
          <w:numId w:val="27"/>
        </w:numPr>
        <w:tabs>
          <w:tab w:val="left" w:pos="993"/>
        </w:tabs>
        <w:autoSpaceDE w:val="0"/>
        <w:autoSpaceDN w:val="0"/>
        <w:spacing w:after="0" w:line="240" w:lineRule="auto"/>
        <w:ind w:left="0" w:right="214"/>
        <w:jc w:val="both"/>
        <w:rPr>
          <w:rFonts w:ascii="Times New Roman" w:eastAsia="Calibri" w:hAnsi="Times New Roman"/>
          <w:color w:val="000009"/>
          <w:sz w:val="24"/>
          <w:szCs w:val="24"/>
          <w:lang w:eastAsia="ar-SA"/>
        </w:rPr>
      </w:pPr>
      <w:r w:rsidRPr="00FD3B00">
        <w:rPr>
          <w:rFonts w:ascii="Times New Roman" w:eastAsia="Calibri" w:hAnsi="Times New Roman"/>
          <w:color w:val="000009"/>
          <w:sz w:val="24"/>
          <w:szCs w:val="24"/>
          <w:lang w:eastAsia="ar-SA"/>
        </w:rPr>
        <w:t xml:space="preserve">      - Федеральная образовательная программа дошкольного образования (</w:t>
      </w:r>
      <w:r w:rsidRPr="00FD3B00">
        <w:rPr>
          <w:rFonts w:ascii="Times New Roman" w:eastAsia="Calibri" w:hAnsi="Times New Roman"/>
          <w:sz w:val="24"/>
          <w:szCs w:val="24"/>
          <w:lang w:eastAsia="ar-SA"/>
        </w:rPr>
        <w:t>утверждена приказом Минпросвещения России от 25 ноября 2022 г. № 1028, зарегистрировано в Минюсте России 28 декабря 2022 г., регистрационный № 71847</w:t>
      </w:r>
      <w:r w:rsidRPr="00FD3B00">
        <w:rPr>
          <w:rFonts w:ascii="Times New Roman" w:eastAsia="Calibri" w:hAnsi="Times New Roman"/>
          <w:color w:val="000009"/>
          <w:sz w:val="24"/>
          <w:szCs w:val="24"/>
          <w:lang w:eastAsia="ar-SA"/>
        </w:rPr>
        <w:t>);</w:t>
      </w:r>
    </w:p>
    <w:p w:rsidR="00FD3B00" w:rsidRPr="00FD3B00" w:rsidRDefault="00FD3B00" w:rsidP="0095548D">
      <w:pPr>
        <w:widowControl w:val="0"/>
        <w:numPr>
          <w:ilvl w:val="0"/>
          <w:numId w:val="27"/>
        </w:numPr>
        <w:tabs>
          <w:tab w:val="left" w:pos="993"/>
          <w:tab w:val="left" w:pos="1433"/>
        </w:tabs>
        <w:autoSpaceDE w:val="0"/>
        <w:autoSpaceDN w:val="0"/>
        <w:spacing w:after="0" w:line="240" w:lineRule="auto"/>
        <w:ind w:left="0" w:right="214"/>
        <w:jc w:val="both"/>
        <w:rPr>
          <w:rFonts w:ascii="Times New Roman" w:eastAsia="Calibri" w:hAnsi="Times New Roman"/>
          <w:color w:val="000009"/>
          <w:sz w:val="24"/>
          <w:szCs w:val="24"/>
          <w:lang w:eastAsia="ar-SA"/>
        </w:rPr>
      </w:pPr>
      <w:r w:rsidRPr="00FD3B00">
        <w:rPr>
          <w:rFonts w:ascii="Times New Roman" w:eastAsia="Calibri" w:hAnsi="Times New Roman"/>
          <w:color w:val="000009"/>
          <w:sz w:val="24"/>
          <w:szCs w:val="24"/>
          <w:lang w:eastAsia="ar-SA"/>
        </w:rPr>
        <w:t xml:space="preserve">      - Порядок организации и осуществления образовательной деятельности по основным общеобразовательным программам-   </w:t>
      </w:r>
    </w:p>
    <w:p w:rsidR="00FD3B00" w:rsidRPr="00FD3B00" w:rsidRDefault="00FD3B00" w:rsidP="0095548D">
      <w:pPr>
        <w:widowControl w:val="0"/>
        <w:numPr>
          <w:ilvl w:val="0"/>
          <w:numId w:val="27"/>
        </w:numPr>
        <w:tabs>
          <w:tab w:val="left" w:pos="993"/>
          <w:tab w:val="left" w:pos="1433"/>
        </w:tabs>
        <w:autoSpaceDE w:val="0"/>
        <w:autoSpaceDN w:val="0"/>
        <w:spacing w:after="0" w:line="240" w:lineRule="auto"/>
        <w:ind w:left="0" w:right="214"/>
        <w:jc w:val="both"/>
        <w:rPr>
          <w:rFonts w:ascii="Times New Roman" w:eastAsia="Calibri" w:hAnsi="Times New Roman"/>
          <w:color w:val="000009"/>
          <w:sz w:val="24"/>
          <w:szCs w:val="24"/>
          <w:lang w:eastAsia="ar-SA"/>
        </w:rPr>
      </w:pPr>
      <w:r w:rsidRPr="00FD3B00">
        <w:rPr>
          <w:rFonts w:ascii="Times New Roman" w:eastAsia="Calibri" w:hAnsi="Times New Roman"/>
          <w:color w:val="000009"/>
          <w:sz w:val="24"/>
          <w:szCs w:val="24"/>
          <w:lang w:eastAsia="ar-SA"/>
        </w:rPr>
        <w:t xml:space="preserve">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FD3B00" w:rsidRPr="00FD3B00" w:rsidRDefault="00FD3B00" w:rsidP="0095548D">
      <w:pPr>
        <w:widowControl w:val="0"/>
        <w:numPr>
          <w:ilvl w:val="0"/>
          <w:numId w:val="27"/>
        </w:numPr>
        <w:tabs>
          <w:tab w:val="left" w:pos="404"/>
          <w:tab w:val="left" w:pos="993"/>
        </w:tabs>
        <w:autoSpaceDE w:val="0"/>
        <w:autoSpaceDN w:val="0"/>
        <w:spacing w:after="0" w:line="240" w:lineRule="auto"/>
        <w:ind w:left="0" w:right="214"/>
        <w:jc w:val="both"/>
        <w:rPr>
          <w:rFonts w:ascii="Times New Roman" w:hAnsi="Times New Roman"/>
          <w:color w:val="000009"/>
          <w:sz w:val="24"/>
          <w:szCs w:val="24"/>
          <w:lang w:eastAsia="en-US"/>
        </w:rPr>
      </w:pPr>
      <w:r w:rsidRPr="00FD3B00">
        <w:rPr>
          <w:rFonts w:ascii="Times New Roman" w:hAnsi="Times New Roman"/>
          <w:color w:val="000009"/>
          <w:sz w:val="24"/>
          <w:szCs w:val="24"/>
          <w:lang w:eastAsia="en-US"/>
        </w:rPr>
        <w:t xml:space="preserve">      -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FD3B00" w:rsidRPr="00FD3B00" w:rsidRDefault="00FD3B00" w:rsidP="00FD3B00">
      <w:pPr>
        <w:suppressAutoHyphens/>
        <w:autoSpaceDE w:val="0"/>
        <w:autoSpaceDN w:val="0"/>
        <w:adjustRightInd w:val="0"/>
        <w:spacing w:after="0" w:line="240" w:lineRule="auto"/>
        <w:jc w:val="both"/>
        <w:rPr>
          <w:rFonts w:ascii="Times New Roman" w:eastAsia="Calibri" w:hAnsi="Times New Roman"/>
          <w:sz w:val="24"/>
          <w:szCs w:val="24"/>
          <w:lang w:eastAsia="ar-SA"/>
        </w:rPr>
      </w:pPr>
      <w:r w:rsidRPr="00FD3B00">
        <w:rPr>
          <w:rFonts w:ascii="Times New Roman" w:hAnsi="Times New Roman"/>
          <w:color w:val="000009"/>
          <w:sz w:val="24"/>
          <w:szCs w:val="24"/>
          <w:lang w:eastAsia="en-US"/>
        </w:rPr>
        <w:t xml:space="preserve">- </w:t>
      </w:r>
      <w:r w:rsidRPr="00FD3B00">
        <w:rPr>
          <w:rFonts w:ascii="Times New Roman" w:eastAsia="Calibri" w:hAnsi="Times New Roman"/>
          <w:sz w:val="24"/>
          <w:szCs w:val="24"/>
          <w:lang w:eastAsia="ar-SA"/>
        </w:rPr>
        <w:t>СанПиН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 (зарегистрировано Министерством юстиции Российской Федерации 29.01.2021, регистрационный № 62296);</w:t>
      </w:r>
    </w:p>
    <w:p w:rsidR="00FD3B00" w:rsidRPr="00FD3B00" w:rsidRDefault="00FD3B00" w:rsidP="00FD3B00">
      <w:pPr>
        <w:suppressAutoHyphens/>
        <w:autoSpaceDE w:val="0"/>
        <w:autoSpaceDN w:val="0"/>
        <w:adjustRightInd w:val="0"/>
        <w:spacing w:after="0" w:line="240" w:lineRule="auto"/>
        <w:jc w:val="both"/>
        <w:rPr>
          <w:rFonts w:ascii="Times New Roman" w:eastAsia="Calibri" w:hAnsi="Times New Roman"/>
          <w:sz w:val="24"/>
          <w:szCs w:val="24"/>
          <w:lang w:eastAsia="ar-SA"/>
        </w:rPr>
      </w:pPr>
      <w:r w:rsidRPr="00FD3B00">
        <w:rPr>
          <w:rFonts w:ascii="Times New Roman" w:eastAsia="Calibri" w:hAnsi="Times New Roman"/>
          <w:color w:val="000009"/>
          <w:sz w:val="24"/>
          <w:szCs w:val="24"/>
          <w:lang w:eastAsia="ar-SA"/>
        </w:rPr>
        <w:t>- О</w:t>
      </w:r>
      <w:r w:rsidRPr="00FD3B00">
        <w:rPr>
          <w:rFonts w:ascii="Times New Roman" w:eastAsia="Calibri" w:hAnsi="Times New Roman"/>
          <w:sz w:val="24"/>
          <w:szCs w:val="24"/>
          <w:lang w:eastAsia="ar-SA"/>
        </w:rPr>
        <w:t>бразовательная программа МОУ детский сад № 336.</w:t>
      </w:r>
    </w:p>
    <w:p w:rsidR="006163D6" w:rsidRPr="00042E9D" w:rsidRDefault="006163D6" w:rsidP="006163D6">
      <w:pPr>
        <w:pStyle w:val="a3"/>
        <w:spacing w:after="0" w:line="240" w:lineRule="auto"/>
        <w:ind w:left="714"/>
        <w:jc w:val="both"/>
        <w:rPr>
          <w:rFonts w:ascii="Times New Roman" w:hAnsi="Times New Roman"/>
          <w:sz w:val="24"/>
          <w:szCs w:val="24"/>
        </w:rPr>
      </w:pPr>
    </w:p>
    <w:p w:rsidR="006163D6" w:rsidRPr="00E54801" w:rsidRDefault="006163D6" w:rsidP="006163D6">
      <w:pPr>
        <w:pStyle w:val="a3"/>
        <w:spacing w:after="0" w:line="100" w:lineRule="atLeast"/>
        <w:ind w:firstLine="708"/>
        <w:jc w:val="both"/>
        <w:rPr>
          <w:rFonts w:ascii="Times New Roman" w:hAnsi="Times New Roman"/>
          <w:sz w:val="24"/>
          <w:szCs w:val="24"/>
        </w:rPr>
      </w:pPr>
      <w:r w:rsidRPr="00E54801">
        <w:rPr>
          <w:rFonts w:ascii="Times New Roman" w:hAnsi="Times New Roman"/>
          <w:sz w:val="24"/>
          <w:szCs w:val="24"/>
        </w:rPr>
        <w:lastRenderedPageBreak/>
        <w:t>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ребёнка и обеспечивает единство воспитательных, развивающих и обучающих целей и задач.</w:t>
      </w:r>
    </w:p>
    <w:p w:rsidR="006163D6" w:rsidRPr="00E54801" w:rsidRDefault="006163D6" w:rsidP="006163D6">
      <w:pPr>
        <w:pStyle w:val="a3"/>
        <w:spacing w:after="0" w:line="100" w:lineRule="atLeast"/>
        <w:ind w:firstLine="708"/>
        <w:jc w:val="both"/>
        <w:rPr>
          <w:rFonts w:ascii="Times New Roman" w:hAnsi="Times New Roman"/>
          <w:sz w:val="24"/>
          <w:szCs w:val="24"/>
        </w:rPr>
      </w:pPr>
      <w:r w:rsidRPr="00E54801">
        <w:rPr>
          <w:rFonts w:ascii="Times New Roman" w:hAnsi="Times New Roman"/>
          <w:sz w:val="24"/>
          <w:szCs w:val="24"/>
        </w:rPr>
        <w:t xml:space="preserve">Рабочая программа определяет содержание и организацию образовательного процесса для дошкольников от </w:t>
      </w:r>
      <w:r w:rsidR="00FD3B00">
        <w:rPr>
          <w:rFonts w:ascii="Times New Roman" w:hAnsi="Times New Roman"/>
          <w:sz w:val="24"/>
          <w:szCs w:val="24"/>
        </w:rPr>
        <w:t>1</w:t>
      </w:r>
      <w:r w:rsidRPr="00E54801">
        <w:rPr>
          <w:rFonts w:ascii="Times New Roman" w:hAnsi="Times New Roman"/>
          <w:sz w:val="24"/>
          <w:szCs w:val="24"/>
        </w:rPr>
        <w:t>-</w:t>
      </w:r>
      <w:r>
        <w:rPr>
          <w:rFonts w:ascii="Times New Roman" w:hAnsi="Times New Roman"/>
          <w:sz w:val="24"/>
          <w:szCs w:val="24"/>
        </w:rPr>
        <w:t>го</w:t>
      </w:r>
      <w:r w:rsidRPr="00E54801">
        <w:rPr>
          <w:rFonts w:ascii="Times New Roman" w:hAnsi="Times New Roman"/>
          <w:sz w:val="24"/>
          <w:szCs w:val="24"/>
        </w:rPr>
        <w:t xml:space="preserve"> до </w:t>
      </w:r>
      <w:r w:rsidRPr="00077E55">
        <w:rPr>
          <w:rFonts w:ascii="Times New Roman" w:hAnsi="Times New Roman"/>
          <w:sz w:val="24"/>
          <w:szCs w:val="24"/>
        </w:rPr>
        <w:t>8</w:t>
      </w:r>
      <w:r w:rsidRPr="00E54801">
        <w:rPr>
          <w:rFonts w:ascii="Times New Roman" w:hAnsi="Times New Roman"/>
          <w:sz w:val="24"/>
          <w:szCs w:val="24"/>
        </w:rPr>
        <w:t xml:space="preserve"> лет. </w:t>
      </w:r>
      <w:r w:rsidR="00FD3B00">
        <w:rPr>
          <w:rFonts w:ascii="Times New Roman" w:hAnsi="Times New Roman"/>
          <w:sz w:val="24"/>
          <w:szCs w:val="24"/>
        </w:rPr>
        <w:t xml:space="preserve"> </w:t>
      </w:r>
    </w:p>
    <w:p w:rsidR="006163D6" w:rsidRPr="00E54801" w:rsidRDefault="006163D6" w:rsidP="00FD3B00">
      <w:pPr>
        <w:pStyle w:val="a3"/>
        <w:spacing w:after="0" w:line="100" w:lineRule="atLeast"/>
        <w:jc w:val="both"/>
        <w:rPr>
          <w:rFonts w:ascii="Times New Roman" w:hAnsi="Times New Roman"/>
          <w:sz w:val="24"/>
          <w:szCs w:val="24"/>
        </w:rPr>
      </w:pPr>
      <w:r w:rsidRPr="00E54801">
        <w:rPr>
          <w:rFonts w:ascii="Times New Roman" w:hAnsi="Times New Roman"/>
          <w:sz w:val="24"/>
          <w:szCs w:val="24"/>
        </w:rPr>
        <w:tab/>
        <w:t xml:space="preserve">Рабочая программа ориентирована на активное освоение детьми от </w:t>
      </w:r>
      <w:r w:rsidR="00FD3B00">
        <w:rPr>
          <w:rFonts w:ascii="Times New Roman" w:hAnsi="Times New Roman"/>
          <w:sz w:val="24"/>
          <w:szCs w:val="24"/>
        </w:rPr>
        <w:t>1</w:t>
      </w:r>
      <w:r w:rsidRPr="00E54801">
        <w:rPr>
          <w:rFonts w:ascii="Times New Roman" w:hAnsi="Times New Roman"/>
          <w:sz w:val="24"/>
          <w:szCs w:val="24"/>
        </w:rPr>
        <w:t>-</w:t>
      </w:r>
      <w:r>
        <w:rPr>
          <w:rFonts w:ascii="Times New Roman" w:hAnsi="Times New Roman"/>
          <w:sz w:val="24"/>
          <w:szCs w:val="24"/>
        </w:rPr>
        <w:t>х</w:t>
      </w:r>
      <w:r w:rsidRPr="00E54801">
        <w:rPr>
          <w:rFonts w:ascii="Times New Roman" w:hAnsi="Times New Roman"/>
          <w:sz w:val="24"/>
          <w:szCs w:val="24"/>
        </w:rPr>
        <w:t xml:space="preserve"> до </w:t>
      </w:r>
      <w:r w:rsidRPr="00077E55">
        <w:rPr>
          <w:rFonts w:ascii="Times New Roman" w:hAnsi="Times New Roman"/>
          <w:sz w:val="24"/>
          <w:szCs w:val="24"/>
        </w:rPr>
        <w:t>8</w:t>
      </w:r>
      <w:r w:rsidRPr="00E54801">
        <w:rPr>
          <w:rFonts w:ascii="Times New Roman" w:hAnsi="Times New Roman"/>
          <w:sz w:val="24"/>
          <w:szCs w:val="24"/>
        </w:rPr>
        <w:t xml:space="preserve"> лет </w:t>
      </w:r>
      <w:r w:rsidR="00FD3B00">
        <w:rPr>
          <w:rFonts w:ascii="Times New Roman" w:hAnsi="Times New Roman"/>
          <w:sz w:val="24"/>
          <w:szCs w:val="24"/>
        </w:rPr>
        <w:t>образовательной области «Х</w:t>
      </w:r>
      <w:r w:rsidR="00FD3B00" w:rsidRPr="00E54801">
        <w:rPr>
          <w:rFonts w:ascii="Times New Roman" w:hAnsi="Times New Roman"/>
          <w:sz w:val="24"/>
          <w:szCs w:val="24"/>
        </w:rPr>
        <w:t>удожественно-эстетическо</w:t>
      </w:r>
      <w:r w:rsidR="00FD3B00">
        <w:rPr>
          <w:rFonts w:ascii="Times New Roman" w:hAnsi="Times New Roman"/>
          <w:sz w:val="24"/>
          <w:szCs w:val="24"/>
        </w:rPr>
        <w:t>е</w:t>
      </w:r>
      <w:r w:rsidR="00FD3B00" w:rsidRPr="00E54801">
        <w:rPr>
          <w:rFonts w:ascii="Times New Roman" w:hAnsi="Times New Roman"/>
          <w:sz w:val="24"/>
          <w:szCs w:val="24"/>
        </w:rPr>
        <w:t xml:space="preserve"> развити</w:t>
      </w:r>
      <w:r w:rsidR="00FD3B00">
        <w:rPr>
          <w:rFonts w:ascii="Times New Roman" w:hAnsi="Times New Roman"/>
          <w:sz w:val="24"/>
          <w:szCs w:val="24"/>
        </w:rPr>
        <w:t>е»</w:t>
      </w:r>
      <w:r w:rsidR="00FD3B00" w:rsidRPr="00E54801">
        <w:rPr>
          <w:rFonts w:ascii="Times New Roman" w:hAnsi="Times New Roman"/>
          <w:sz w:val="24"/>
          <w:szCs w:val="24"/>
        </w:rPr>
        <w:t xml:space="preserve"> </w:t>
      </w:r>
      <w:r w:rsidR="00FD3B00">
        <w:rPr>
          <w:rFonts w:ascii="Times New Roman" w:hAnsi="Times New Roman"/>
          <w:sz w:val="24"/>
          <w:szCs w:val="24"/>
        </w:rPr>
        <w:t xml:space="preserve">(музыка).  </w:t>
      </w:r>
    </w:p>
    <w:p w:rsidR="006163D6" w:rsidRPr="00E54801" w:rsidRDefault="006163D6" w:rsidP="00FD3B00">
      <w:pPr>
        <w:pStyle w:val="a3"/>
        <w:spacing w:after="0" w:line="276" w:lineRule="auto"/>
        <w:ind w:firstLine="708"/>
        <w:jc w:val="both"/>
        <w:rPr>
          <w:rFonts w:ascii="Times New Roman" w:hAnsi="Times New Roman"/>
          <w:sz w:val="24"/>
          <w:szCs w:val="24"/>
        </w:rPr>
      </w:pPr>
      <w:r w:rsidRPr="00E54801">
        <w:rPr>
          <w:rFonts w:ascii="Times New Roman" w:hAnsi="Times New Roman"/>
          <w:sz w:val="24"/>
          <w:szCs w:val="24"/>
        </w:rPr>
        <w:t>Содержание рабочей программы включает интеграцию образовательных областей, которые обеспечивают разностороннее развитие детей с учетом их возрастных и индивидуальных  особенностей по пяти  образовательным областям: социально-коммуникативное развитие, познавательное развитие, речевое развитие, художественно - эстетическое развитие, физическое развитие.</w:t>
      </w:r>
    </w:p>
    <w:p w:rsidR="006163D6" w:rsidRPr="00E54801" w:rsidRDefault="006163D6" w:rsidP="006163D6">
      <w:pPr>
        <w:spacing w:after="0" w:line="240" w:lineRule="auto"/>
        <w:ind w:firstLine="708"/>
        <w:jc w:val="both"/>
        <w:rPr>
          <w:rFonts w:ascii="Times New Roman" w:hAnsi="Times New Roman"/>
          <w:sz w:val="24"/>
          <w:szCs w:val="24"/>
        </w:rPr>
      </w:pPr>
      <w:r w:rsidRPr="00E54801">
        <w:rPr>
          <w:rFonts w:ascii="Times New Roman" w:hAnsi="Times New Roman"/>
          <w:sz w:val="24"/>
          <w:szCs w:val="24"/>
        </w:rPr>
        <w:t xml:space="preserve">Обучение детей строится как увлекательная  игровая деятельность.  </w:t>
      </w:r>
      <w:r w:rsidRPr="00E54801">
        <w:rPr>
          <w:rFonts w:ascii="Times New Roman" w:hAnsi="Times New Roman"/>
          <w:sz w:val="24"/>
          <w:szCs w:val="24"/>
        </w:rPr>
        <w:tab/>
      </w:r>
    </w:p>
    <w:p w:rsidR="006163D6" w:rsidRPr="00E54801" w:rsidRDefault="006163D6" w:rsidP="006163D6">
      <w:pPr>
        <w:spacing w:after="0" w:line="240" w:lineRule="auto"/>
        <w:ind w:firstLine="708"/>
        <w:jc w:val="both"/>
        <w:rPr>
          <w:rFonts w:ascii="Times New Roman" w:hAnsi="Times New Roman"/>
          <w:sz w:val="24"/>
          <w:szCs w:val="24"/>
        </w:rPr>
      </w:pPr>
      <w:r w:rsidRPr="00E54801">
        <w:rPr>
          <w:rFonts w:ascii="Times New Roman" w:hAnsi="Times New Roman"/>
          <w:sz w:val="24"/>
          <w:szCs w:val="24"/>
        </w:rPr>
        <w:t>Под художественно – эстетическим развитием понимается система профессиональной деятельности музыкального - руководителя, направленная на реализацию основной общеобразовательной программы дошкольного образования.</w:t>
      </w:r>
      <w:r w:rsidRPr="00E54801">
        <w:rPr>
          <w:rFonts w:ascii="Times New Roman" w:hAnsi="Times New Roman"/>
          <w:sz w:val="24"/>
          <w:szCs w:val="24"/>
        </w:rPr>
        <w:tab/>
      </w:r>
      <w:r w:rsidRPr="00E54801">
        <w:rPr>
          <w:rFonts w:ascii="Times New Roman" w:hAnsi="Times New Roman"/>
          <w:sz w:val="24"/>
          <w:szCs w:val="24"/>
        </w:rPr>
        <w:tab/>
      </w:r>
    </w:p>
    <w:p w:rsidR="006163D6" w:rsidRDefault="006163D6" w:rsidP="006163D6">
      <w:pPr>
        <w:spacing w:after="0" w:line="240" w:lineRule="auto"/>
        <w:ind w:firstLine="708"/>
        <w:jc w:val="both"/>
        <w:rPr>
          <w:rFonts w:ascii="Times New Roman" w:hAnsi="Times New Roman"/>
          <w:sz w:val="24"/>
          <w:szCs w:val="24"/>
        </w:rPr>
      </w:pPr>
      <w:r w:rsidRPr="00E54801">
        <w:rPr>
          <w:rFonts w:ascii="Times New Roman" w:hAnsi="Times New Roman"/>
          <w:sz w:val="24"/>
          <w:szCs w:val="24"/>
        </w:rPr>
        <w:t xml:space="preserve">Занятия по художественно-эстетическому развитию </w:t>
      </w:r>
      <w:r w:rsidR="00FD3B00">
        <w:rPr>
          <w:rFonts w:ascii="Times New Roman" w:hAnsi="Times New Roman"/>
          <w:sz w:val="24"/>
          <w:szCs w:val="24"/>
        </w:rPr>
        <w:t xml:space="preserve">(музыка) </w:t>
      </w:r>
      <w:r w:rsidRPr="00E54801">
        <w:rPr>
          <w:rFonts w:ascii="Times New Roman" w:hAnsi="Times New Roman"/>
          <w:sz w:val="24"/>
          <w:szCs w:val="24"/>
        </w:rPr>
        <w:t>проводятся  2 раза  в неделю</w:t>
      </w:r>
      <w:r w:rsidR="00FD3B00">
        <w:rPr>
          <w:rFonts w:ascii="Times New Roman" w:hAnsi="Times New Roman"/>
          <w:sz w:val="24"/>
          <w:szCs w:val="24"/>
        </w:rPr>
        <w:t>.</w:t>
      </w:r>
    </w:p>
    <w:p w:rsidR="00585EFC" w:rsidRDefault="00585EFC" w:rsidP="006163D6">
      <w:pPr>
        <w:spacing w:after="0" w:line="240" w:lineRule="auto"/>
        <w:ind w:firstLine="708"/>
        <w:jc w:val="both"/>
        <w:rPr>
          <w:rFonts w:ascii="Times New Roman" w:hAnsi="Times New Roman"/>
          <w:sz w:val="24"/>
          <w:szCs w:val="24"/>
        </w:rPr>
      </w:pPr>
    </w:p>
    <w:p w:rsidR="006163D6" w:rsidRDefault="006163D6" w:rsidP="006163D6">
      <w:pPr>
        <w:spacing w:after="0" w:line="240" w:lineRule="auto"/>
        <w:jc w:val="center"/>
        <w:rPr>
          <w:rFonts w:ascii="Times New Roman" w:hAnsi="Times New Roman"/>
          <w:b/>
          <w:sz w:val="24"/>
          <w:szCs w:val="24"/>
        </w:rPr>
      </w:pPr>
      <w:r w:rsidRPr="00E54801">
        <w:rPr>
          <w:rFonts w:ascii="Times New Roman" w:hAnsi="Times New Roman"/>
          <w:sz w:val="24"/>
          <w:szCs w:val="24"/>
        </w:rPr>
        <w:tab/>
      </w:r>
      <w:r w:rsidRPr="00E54801">
        <w:rPr>
          <w:rFonts w:ascii="Times New Roman" w:hAnsi="Times New Roman"/>
          <w:b/>
          <w:sz w:val="24"/>
          <w:szCs w:val="24"/>
        </w:rPr>
        <w:t>«</w:t>
      </w:r>
      <w:r w:rsidR="00FD3B00">
        <w:rPr>
          <w:rFonts w:ascii="Times New Roman" w:hAnsi="Times New Roman"/>
          <w:b/>
          <w:bCs/>
          <w:sz w:val="24"/>
          <w:szCs w:val="24"/>
        </w:rPr>
        <w:t xml:space="preserve">Продолжительность </w:t>
      </w:r>
      <w:r w:rsidRPr="00E54801">
        <w:rPr>
          <w:rFonts w:ascii="Times New Roman" w:hAnsi="Times New Roman"/>
          <w:b/>
          <w:bCs/>
          <w:sz w:val="24"/>
          <w:szCs w:val="24"/>
        </w:rPr>
        <w:t>непосредственно образовательной деятельности (музыка)</w:t>
      </w:r>
      <w:r w:rsidRPr="00E54801">
        <w:rPr>
          <w:rFonts w:ascii="Times New Roman" w:hAnsi="Times New Roman"/>
          <w:b/>
          <w:sz w:val="24"/>
          <w:szCs w:val="24"/>
        </w:rPr>
        <w:t>»</w:t>
      </w:r>
    </w:p>
    <w:p w:rsidR="00585EFC" w:rsidRPr="00E54801" w:rsidRDefault="00585EFC" w:rsidP="006163D6">
      <w:pPr>
        <w:spacing w:after="0" w:line="240" w:lineRule="auto"/>
        <w:jc w:val="center"/>
        <w:rPr>
          <w:rFonts w:ascii="Times New Roman" w:hAnsi="Times New Roman"/>
          <w:b/>
          <w:sz w:val="24"/>
          <w:szCs w:val="24"/>
        </w:rPr>
      </w:pPr>
    </w:p>
    <w:tbl>
      <w:tblPr>
        <w:tblpPr w:leftFromText="180" w:rightFromText="180" w:vertAnchor="text" w:horzAnchor="margin" w:tblpXSpec="center" w:tblpY="189"/>
        <w:tblW w:w="10439" w:type="dxa"/>
        <w:tblLayout w:type="fixed"/>
        <w:tblCellMar>
          <w:left w:w="10" w:type="dxa"/>
          <w:right w:w="10" w:type="dxa"/>
        </w:tblCellMar>
        <w:tblLook w:val="04A0" w:firstRow="1" w:lastRow="0" w:firstColumn="1" w:lastColumn="0" w:noHBand="0" w:noVBand="1"/>
      </w:tblPr>
      <w:tblGrid>
        <w:gridCol w:w="1995"/>
        <w:gridCol w:w="8444"/>
      </w:tblGrid>
      <w:tr w:rsidR="006163D6" w:rsidRPr="00E54801" w:rsidTr="00585EFC">
        <w:trPr>
          <w:trHeight w:hRule="exact" w:val="1108"/>
        </w:trPr>
        <w:tc>
          <w:tcPr>
            <w:tcW w:w="1995" w:type="dxa"/>
            <w:tcBorders>
              <w:top w:val="single" w:sz="4" w:space="0" w:color="auto"/>
              <w:left w:val="single" w:sz="4" w:space="0" w:color="auto"/>
              <w:bottom w:val="nil"/>
              <w:right w:val="nil"/>
            </w:tcBorders>
            <w:shd w:val="clear" w:color="auto" w:fill="FFFFFF"/>
          </w:tcPr>
          <w:p w:rsidR="006163D6" w:rsidRPr="00E54801" w:rsidRDefault="006163D6" w:rsidP="006D439A">
            <w:pPr>
              <w:spacing w:after="0" w:line="240" w:lineRule="auto"/>
              <w:jc w:val="center"/>
              <w:rPr>
                <w:rFonts w:ascii="Times New Roman" w:hAnsi="Times New Roman"/>
                <w:sz w:val="24"/>
                <w:szCs w:val="24"/>
                <w:lang w:eastAsia="en-US"/>
              </w:rPr>
            </w:pPr>
            <w:r w:rsidRPr="00E54801">
              <w:rPr>
                <w:rFonts w:ascii="Times New Roman" w:hAnsi="Times New Roman"/>
                <w:b/>
                <w:bCs/>
                <w:sz w:val="24"/>
                <w:szCs w:val="24"/>
              </w:rPr>
              <w:t>Возраст</w:t>
            </w:r>
          </w:p>
          <w:p w:rsidR="006163D6" w:rsidRPr="00E54801" w:rsidRDefault="006163D6" w:rsidP="006D439A">
            <w:pPr>
              <w:spacing w:after="0" w:line="240" w:lineRule="auto"/>
              <w:jc w:val="center"/>
              <w:rPr>
                <w:rFonts w:ascii="Times New Roman" w:hAnsi="Times New Roman"/>
                <w:sz w:val="24"/>
                <w:szCs w:val="24"/>
                <w:lang w:eastAsia="en-US"/>
              </w:rPr>
            </w:pPr>
            <w:r w:rsidRPr="00E54801">
              <w:rPr>
                <w:rFonts w:ascii="Times New Roman" w:hAnsi="Times New Roman"/>
                <w:b/>
                <w:bCs/>
                <w:sz w:val="24"/>
                <w:szCs w:val="24"/>
              </w:rPr>
              <w:t>детей</w:t>
            </w:r>
          </w:p>
        </w:tc>
        <w:tc>
          <w:tcPr>
            <w:tcW w:w="8444" w:type="dxa"/>
            <w:tcBorders>
              <w:top w:val="single" w:sz="4" w:space="0" w:color="auto"/>
              <w:left w:val="single" w:sz="4" w:space="0" w:color="auto"/>
              <w:bottom w:val="nil"/>
              <w:right w:val="single" w:sz="4" w:space="0" w:color="auto"/>
            </w:tcBorders>
            <w:shd w:val="clear" w:color="auto" w:fill="FFFFFF"/>
          </w:tcPr>
          <w:p w:rsidR="006163D6" w:rsidRPr="00E54801" w:rsidRDefault="006163D6" w:rsidP="006D439A">
            <w:pPr>
              <w:spacing w:after="0" w:line="240" w:lineRule="auto"/>
              <w:jc w:val="center"/>
              <w:rPr>
                <w:rFonts w:ascii="Times New Roman" w:hAnsi="Times New Roman"/>
                <w:sz w:val="24"/>
                <w:szCs w:val="24"/>
                <w:lang w:eastAsia="en-US"/>
              </w:rPr>
            </w:pPr>
            <w:r w:rsidRPr="00E54801">
              <w:rPr>
                <w:rFonts w:ascii="Times New Roman" w:hAnsi="Times New Roman"/>
                <w:b/>
                <w:bCs/>
                <w:sz w:val="24"/>
                <w:szCs w:val="24"/>
              </w:rPr>
              <w:t>Продолжительность непрерывной непосредственно образовательной деятельности («музыка»)</w:t>
            </w:r>
          </w:p>
        </w:tc>
      </w:tr>
      <w:tr w:rsidR="006163D6" w:rsidRPr="00E54801" w:rsidTr="00585EFC">
        <w:trPr>
          <w:trHeight w:hRule="exact" w:val="2018"/>
        </w:trPr>
        <w:tc>
          <w:tcPr>
            <w:tcW w:w="1995" w:type="dxa"/>
            <w:tcBorders>
              <w:top w:val="single" w:sz="4" w:space="0" w:color="auto"/>
              <w:left w:val="single" w:sz="4" w:space="0" w:color="auto"/>
              <w:bottom w:val="single" w:sz="4" w:space="0" w:color="auto"/>
              <w:right w:val="nil"/>
            </w:tcBorders>
            <w:shd w:val="clear" w:color="auto" w:fill="FFFFFF"/>
          </w:tcPr>
          <w:p w:rsidR="006163D6" w:rsidRPr="00E54801" w:rsidRDefault="00FD3B00" w:rsidP="00585EFC">
            <w:pPr>
              <w:spacing w:after="0" w:line="360" w:lineRule="auto"/>
              <w:jc w:val="center"/>
              <w:rPr>
                <w:rFonts w:ascii="Times New Roman" w:hAnsi="Times New Roman"/>
                <w:sz w:val="24"/>
                <w:szCs w:val="24"/>
              </w:rPr>
            </w:pPr>
            <w:r>
              <w:rPr>
                <w:rFonts w:ascii="Times New Roman" w:hAnsi="Times New Roman"/>
                <w:sz w:val="24"/>
                <w:szCs w:val="24"/>
              </w:rPr>
              <w:t>1</w:t>
            </w:r>
            <w:r w:rsidR="006163D6">
              <w:rPr>
                <w:rFonts w:ascii="Times New Roman" w:hAnsi="Times New Roman"/>
                <w:sz w:val="24"/>
                <w:szCs w:val="24"/>
              </w:rPr>
              <w:t>-3</w:t>
            </w:r>
            <w:r w:rsidR="006163D6" w:rsidRPr="00E54801">
              <w:rPr>
                <w:rFonts w:ascii="Times New Roman" w:hAnsi="Times New Roman"/>
                <w:sz w:val="24"/>
                <w:szCs w:val="24"/>
              </w:rPr>
              <w:t xml:space="preserve"> </w:t>
            </w:r>
            <w:r w:rsidR="00E45963">
              <w:rPr>
                <w:rFonts w:ascii="Times New Roman" w:hAnsi="Times New Roman"/>
                <w:sz w:val="24"/>
                <w:szCs w:val="24"/>
              </w:rPr>
              <w:t>лет</w:t>
            </w:r>
          </w:p>
          <w:p w:rsidR="006163D6" w:rsidRPr="00E54801" w:rsidRDefault="006163D6" w:rsidP="00585EFC">
            <w:pPr>
              <w:spacing w:after="0" w:line="360" w:lineRule="auto"/>
              <w:jc w:val="center"/>
              <w:rPr>
                <w:rFonts w:ascii="Times New Roman" w:hAnsi="Times New Roman"/>
                <w:sz w:val="24"/>
                <w:szCs w:val="24"/>
              </w:rPr>
            </w:pPr>
            <w:r w:rsidRPr="00E54801">
              <w:rPr>
                <w:rFonts w:ascii="Times New Roman" w:hAnsi="Times New Roman"/>
                <w:sz w:val="24"/>
                <w:szCs w:val="24"/>
              </w:rPr>
              <w:t xml:space="preserve">3-4 </w:t>
            </w:r>
            <w:r w:rsidR="00E45963">
              <w:rPr>
                <w:rFonts w:ascii="Times New Roman" w:hAnsi="Times New Roman"/>
                <w:sz w:val="24"/>
                <w:szCs w:val="24"/>
              </w:rPr>
              <w:t>лет</w:t>
            </w:r>
          </w:p>
          <w:p w:rsidR="006163D6" w:rsidRPr="00E54801" w:rsidRDefault="006163D6" w:rsidP="00585EFC">
            <w:pPr>
              <w:spacing w:after="0" w:line="360" w:lineRule="auto"/>
              <w:jc w:val="center"/>
              <w:rPr>
                <w:rFonts w:ascii="Times New Roman" w:hAnsi="Times New Roman"/>
                <w:sz w:val="24"/>
                <w:szCs w:val="24"/>
              </w:rPr>
            </w:pPr>
            <w:r w:rsidRPr="00E54801">
              <w:rPr>
                <w:rFonts w:ascii="Times New Roman" w:hAnsi="Times New Roman"/>
                <w:sz w:val="24"/>
                <w:szCs w:val="24"/>
              </w:rPr>
              <w:t>4-5 лет</w:t>
            </w:r>
          </w:p>
          <w:p w:rsidR="006163D6" w:rsidRPr="00E54801" w:rsidRDefault="006163D6" w:rsidP="00585EFC">
            <w:pPr>
              <w:spacing w:after="0" w:line="360" w:lineRule="auto"/>
              <w:jc w:val="center"/>
              <w:rPr>
                <w:rFonts w:ascii="Times New Roman" w:hAnsi="Times New Roman"/>
                <w:sz w:val="24"/>
                <w:szCs w:val="24"/>
              </w:rPr>
            </w:pPr>
            <w:r w:rsidRPr="00E54801">
              <w:rPr>
                <w:rFonts w:ascii="Times New Roman" w:hAnsi="Times New Roman"/>
                <w:sz w:val="24"/>
                <w:szCs w:val="24"/>
              </w:rPr>
              <w:t>5-6 лет</w:t>
            </w:r>
          </w:p>
          <w:p w:rsidR="006163D6" w:rsidRPr="00E54801" w:rsidRDefault="006163D6" w:rsidP="00585EFC">
            <w:pPr>
              <w:spacing w:after="0" w:line="360" w:lineRule="auto"/>
              <w:jc w:val="center"/>
              <w:rPr>
                <w:rFonts w:ascii="Times New Roman" w:hAnsi="Times New Roman"/>
                <w:sz w:val="24"/>
                <w:szCs w:val="24"/>
              </w:rPr>
            </w:pPr>
            <w:r w:rsidRPr="00E54801">
              <w:rPr>
                <w:rFonts w:ascii="Times New Roman" w:hAnsi="Times New Roman"/>
                <w:sz w:val="24"/>
                <w:szCs w:val="24"/>
              </w:rPr>
              <w:t>6-</w:t>
            </w:r>
            <w:r w:rsidRPr="00585EFC">
              <w:rPr>
                <w:rFonts w:ascii="Times New Roman" w:hAnsi="Times New Roman"/>
                <w:sz w:val="24"/>
                <w:szCs w:val="24"/>
              </w:rPr>
              <w:t>8</w:t>
            </w:r>
            <w:r w:rsidRPr="00E54801">
              <w:rPr>
                <w:rFonts w:ascii="Times New Roman" w:hAnsi="Times New Roman"/>
                <w:sz w:val="24"/>
                <w:szCs w:val="24"/>
              </w:rPr>
              <w:t xml:space="preserve"> лет</w:t>
            </w:r>
          </w:p>
          <w:p w:rsidR="006163D6" w:rsidRPr="00E54801" w:rsidRDefault="006163D6" w:rsidP="00585EFC">
            <w:pPr>
              <w:spacing w:after="0" w:line="360" w:lineRule="auto"/>
              <w:rPr>
                <w:rFonts w:ascii="Times New Roman" w:hAnsi="Times New Roman"/>
                <w:sz w:val="24"/>
                <w:szCs w:val="24"/>
              </w:rPr>
            </w:pPr>
          </w:p>
          <w:p w:rsidR="006163D6" w:rsidRPr="00E54801" w:rsidRDefault="006163D6" w:rsidP="00585EFC">
            <w:pPr>
              <w:spacing w:after="0" w:line="360" w:lineRule="auto"/>
              <w:rPr>
                <w:rFonts w:ascii="Times New Roman" w:hAnsi="Times New Roman"/>
                <w:sz w:val="24"/>
                <w:szCs w:val="24"/>
              </w:rPr>
            </w:pPr>
          </w:p>
          <w:p w:rsidR="006163D6" w:rsidRPr="00E54801" w:rsidRDefault="006163D6" w:rsidP="00585EFC">
            <w:pPr>
              <w:spacing w:after="0" w:line="360" w:lineRule="auto"/>
              <w:rPr>
                <w:rFonts w:ascii="Times New Roman" w:hAnsi="Times New Roman"/>
                <w:sz w:val="24"/>
                <w:szCs w:val="24"/>
                <w:lang w:eastAsia="en-US"/>
              </w:rPr>
            </w:pPr>
          </w:p>
        </w:tc>
        <w:tc>
          <w:tcPr>
            <w:tcW w:w="8444" w:type="dxa"/>
            <w:tcBorders>
              <w:top w:val="single" w:sz="4" w:space="0" w:color="auto"/>
              <w:left w:val="single" w:sz="4" w:space="0" w:color="auto"/>
              <w:bottom w:val="single" w:sz="4" w:space="0" w:color="auto"/>
              <w:right w:val="single" w:sz="4" w:space="0" w:color="auto"/>
            </w:tcBorders>
            <w:shd w:val="clear" w:color="auto" w:fill="FFFFFF"/>
          </w:tcPr>
          <w:p w:rsidR="006163D6" w:rsidRPr="00E54801" w:rsidRDefault="006163D6" w:rsidP="00585EFC">
            <w:pPr>
              <w:spacing w:after="0" w:line="360" w:lineRule="auto"/>
              <w:jc w:val="center"/>
              <w:rPr>
                <w:rFonts w:ascii="Times New Roman" w:hAnsi="Times New Roman"/>
                <w:sz w:val="24"/>
                <w:szCs w:val="24"/>
              </w:rPr>
            </w:pPr>
            <w:r>
              <w:rPr>
                <w:rFonts w:ascii="Times New Roman" w:hAnsi="Times New Roman"/>
                <w:sz w:val="24"/>
                <w:szCs w:val="24"/>
              </w:rPr>
              <w:t>10</w:t>
            </w:r>
            <w:r w:rsidRPr="00E54801">
              <w:rPr>
                <w:rFonts w:ascii="Times New Roman" w:hAnsi="Times New Roman"/>
                <w:sz w:val="24"/>
                <w:szCs w:val="24"/>
              </w:rPr>
              <w:t xml:space="preserve"> минут</w:t>
            </w:r>
          </w:p>
          <w:p w:rsidR="006163D6" w:rsidRPr="00E54801" w:rsidRDefault="006163D6" w:rsidP="00585EFC">
            <w:pPr>
              <w:spacing w:after="0" w:line="360" w:lineRule="auto"/>
              <w:jc w:val="center"/>
              <w:rPr>
                <w:rFonts w:ascii="Times New Roman" w:hAnsi="Times New Roman"/>
                <w:sz w:val="24"/>
                <w:szCs w:val="24"/>
              </w:rPr>
            </w:pPr>
            <w:r w:rsidRPr="00E54801">
              <w:rPr>
                <w:rFonts w:ascii="Times New Roman" w:hAnsi="Times New Roman"/>
                <w:sz w:val="24"/>
                <w:szCs w:val="24"/>
              </w:rPr>
              <w:t>1</w:t>
            </w:r>
            <w:r w:rsidR="00FD3B00">
              <w:rPr>
                <w:rFonts w:ascii="Times New Roman" w:hAnsi="Times New Roman"/>
                <w:sz w:val="24"/>
                <w:szCs w:val="24"/>
              </w:rPr>
              <w:t>5</w:t>
            </w:r>
            <w:r w:rsidRPr="00E54801">
              <w:rPr>
                <w:rFonts w:ascii="Times New Roman" w:hAnsi="Times New Roman"/>
                <w:sz w:val="24"/>
                <w:szCs w:val="24"/>
              </w:rPr>
              <w:t xml:space="preserve"> минут</w:t>
            </w:r>
          </w:p>
          <w:p w:rsidR="006163D6" w:rsidRPr="00E54801" w:rsidRDefault="00FD3B00" w:rsidP="00585EFC">
            <w:pPr>
              <w:spacing w:after="0" w:line="360" w:lineRule="auto"/>
              <w:jc w:val="center"/>
              <w:rPr>
                <w:rFonts w:ascii="Times New Roman" w:hAnsi="Times New Roman"/>
                <w:sz w:val="24"/>
                <w:szCs w:val="24"/>
              </w:rPr>
            </w:pPr>
            <w:r>
              <w:rPr>
                <w:rFonts w:ascii="Times New Roman" w:hAnsi="Times New Roman"/>
                <w:sz w:val="24"/>
                <w:szCs w:val="24"/>
              </w:rPr>
              <w:t>20</w:t>
            </w:r>
            <w:r w:rsidR="006163D6" w:rsidRPr="00E54801">
              <w:rPr>
                <w:rFonts w:ascii="Times New Roman" w:hAnsi="Times New Roman"/>
                <w:sz w:val="24"/>
                <w:szCs w:val="24"/>
              </w:rPr>
              <w:t xml:space="preserve"> минут</w:t>
            </w:r>
          </w:p>
          <w:p w:rsidR="006163D6" w:rsidRPr="00E54801" w:rsidRDefault="006163D6" w:rsidP="00585EFC">
            <w:pPr>
              <w:spacing w:after="0" w:line="360" w:lineRule="auto"/>
              <w:jc w:val="center"/>
              <w:rPr>
                <w:rFonts w:ascii="Times New Roman" w:hAnsi="Times New Roman"/>
                <w:sz w:val="24"/>
                <w:szCs w:val="24"/>
              </w:rPr>
            </w:pPr>
            <w:r>
              <w:rPr>
                <w:rFonts w:ascii="Times New Roman" w:hAnsi="Times New Roman"/>
                <w:sz w:val="24"/>
                <w:szCs w:val="24"/>
              </w:rPr>
              <w:t>2</w:t>
            </w:r>
            <w:r w:rsidR="00FD3B00">
              <w:rPr>
                <w:rFonts w:ascii="Times New Roman" w:hAnsi="Times New Roman"/>
                <w:sz w:val="24"/>
                <w:szCs w:val="24"/>
              </w:rPr>
              <w:t>5</w:t>
            </w:r>
            <w:r w:rsidRPr="00E54801">
              <w:rPr>
                <w:rFonts w:ascii="Times New Roman" w:hAnsi="Times New Roman"/>
                <w:sz w:val="24"/>
                <w:szCs w:val="24"/>
              </w:rPr>
              <w:t xml:space="preserve"> минут</w:t>
            </w:r>
          </w:p>
          <w:p w:rsidR="006163D6" w:rsidRPr="00E54801" w:rsidRDefault="00FD3B00" w:rsidP="00585EFC">
            <w:pPr>
              <w:spacing w:after="0" w:line="360" w:lineRule="auto"/>
              <w:jc w:val="center"/>
              <w:rPr>
                <w:rFonts w:ascii="Times New Roman" w:hAnsi="Times New Roman"/>
                <w:sz w:val="24"/>
                <w:szCs w:val="24"/>
              </w:rPr>
            </w:pPr>
            <w:r>
              <w:rPr>
                <w:rFonts w:ascii="Times New Roman" w:hAnsi="Times New Roman"/>
                <w:sz w:val="24"/>
                <w:szCs w:val="24"/>
              </w:rPr>
              <w:t xml:space="preserve">30 </w:t>
            </w:r>
            <w:r w:rsidR="006163D6" w:rsidRPr="00E54801">
              <w:rPr>
                <w:rFonts w:ascii="Times New Roman" w:hAnsi="Times New Roman"/>
                <w:sz w:val="24"/>
                <w:szCs w:val="24"/>
              </w:rPr>
              <w:t xml:space="preserve"> минут</w:t>
            </w:r>
          </w:p>
          <w:p w:rsidR="006163D6" w:rsidRPr="00E54801" w:rsidRDefault="006163D6" w:rsidP="00585EFC">
            <w:pPr>
              <w:spacing w:after="0" w:line="360" w:lineRule="auto"/>
              <w:jc w:val="center"/>
              <w:rPr>
                <w:rFonts w:ascii="Times New Roman" w:hAnsi="Times New Roman"/>
                <w:sz w:val="24"/>
                <w:szCs w:val="24"/>
              </w:rPr>
            </w:pPr>
          </w:p>
          <w:p w:rsidR="006163D6" w:rsidRPr="00E54801" w:rsidRDefault="006163D6" w:rsidP="00585EFC">
            <w:pPr>
              <w:spacing w:after="0" w:line="360" w:lineRule="auto"/>
              <w:jc w:val="center"/>
              <w:rPr>
                <w:rFonts w:ascii="Times New Roman" w:hAnsi="Times New Roman"/>
                <w:sz w:val="24"/>
                <w:szCs w:val="24"/>
              </w:rPr>
            </w:pPr>
          </w:p>
          <w:p w:rsidR="006163D6" w:rsidRPr="00E54801" w:rsidRDefault="006163D6" w:rsidP="00585EFC">
            <w:pPr>
              <w:spacing w:after="0" w:line="360" w:lineRule="auto"/>
              <w:jc w:val="center"/>
              <w:rPr>
                <w:rFonts w:ascii="Times New Roman" w:hAnsi="Times New Roman"/>
                <w:sz w:val="24"/>
                <w:szCs w:val="24"/>
                <w:lang w:eastAsia="en-US"/>
              </w:rPr>
            </w:pPr>
          </w:p>
        </w:tc>
      </w:tr>
    </w:tbl>
    <w:p w:rsidR="006163D6" w:rsidRPr="00E54801" w:rsidRDefault="006163D6" w:rsidP="006163D6">
      <w:pPr>
        <w:pStyle w:val="a3"/>
        <w:tabs>
          <w:tab w:val="left" w:pos="9369"/>
          <w:tab w:val="left" w:pos="9594"/>
        </w:tabs>
        <w:spacing w:after="0" w:line="276" w:lineRule="auto"/>
        <w:ind w:firstLine="708"/>
        <w:rPr>
          <w:rFonts w:ascii="Times New Roman" w:hAnsi="Times New Roman"/>
          <w:sz w:val="24"/>
          <w:szCs w:val="24"/>
        </w:rPr>
      </w:pPr>
    </w:p>
    <w:p w:rsidR="006163D6" w:rsidRPr="00E54801" w:rsidRDefault="006163D6" w:rsidP="006163D6">
      <w:pPr>
        <w:pStyle w:val="a3"/>
        <w:tabs>
          <w:tab w:val="left" w:pos="9594"/>
        </w:tabs>
        <w:spacing w:after="0" w:line="276" w:lineRule="auto"/>
        <w:ind w:firstLine="708"/>
        <w:rPr>
          <w:rFonts w:ascii="Times New Roman" w:hAnsi="Times New Roman"/>
          <w:sz w:val="24"/>
          <w:szCs w:val="24"/>
        </w:rPr>
      </w:pPr>
    </w:p>
    <w:p w:rsidR="006163D6" w:rsidRPr="00E54801" w:rsidRDefault="006163D6" w:rsidP="006163D6">
      <w:pPr>
        <w:pStyle w:val="a3"/>
        <w:spacing w:after="0" w:line="276" w:lineRule="auto"/>
        <w:ind w:firstLine="709"/>
        <w:rPr>
          <w:rFonts w:ascii="Times New Roman" w:hAnsi="Times New Roman"/>
          <w:sz w:val="24"/>
          <w:szCs w:val="24"/>
        </w:rPr>
      </w:pPr>
    </w:p>
    <w:p w:rsidR="006163D6" w:rsidRPr="00E54801" w:rsidRDefault="006163D6" w:rsidP="006163D6">
      <w:pPr>
        <w:pStyle w:val="a3"/>
        <w:spacing w:after="0" w:line="276" w:lineRule="auto"/>
        <w:ind w:firstLine="709"/>
        <w:rPr>
          <w:rFonts w:ascii="Times New Roman" w:hAnsi="Times New Roman"/>
          <w:sz w:val="24"/>
          <w:szCs w:val="24"/>
        </w:rPr>
      </w:pPr>
    </w:p>
    <w:p w:rsidR="006163D6" w:rsidRPr="00E54801" w:rsidRDefault="006163D6" w:rsidP="006163D6">
      <w:pPr>
        <w:pStyle w:val="a3"/>
        <w:spacing w:after="0" w:line="276" w:lineRule="auto"/>
        <w:ind w:firstLine="709"/>
        <w:rPr>
          <w:rFonts w:ascii="Times New Roman" w:hAnsi="Times New Roman"/>
          <w:sz w:val="24"/>
          <w:szCs w:val="24"/>
        </w:rPr>
      </w:pPr>
    </w:p>
    <w:p w:rsidR="006163D6" w:rsidRPr="00E54801" w:rsidRDefault="006163D6" w:rsidP="006163D6">
      <w:pPr>
        <w:pStyle w:val="a3"/>
        <w:spacing w:after="0" w:line="276" w:lineRule="auto"/>
        <w:ind w:firstLine="709"/>
        <w:rPr>
          <w:rFonts w:ascii="Times New Roman" w:hAnsi="Times New Roman"/>
          <w:sz w:val="24"/>
          <w:szCs w:val="24"/>
        </w:rPr>
      </w:pPr>
    </w:p>
    <w:p w:rsidR="006163D6" w:rsidRPr="00E54801" w:rsidRDefault="006163D6" w:rsidP="006163D6">
      <w:pPr>
        <w:pStyle w:val="a3"/>
        <w:spacing w:after="0" w:line="276" w:lineRule="auto"/>
        <w:ind w:firstLine="709"/>
        <w:rPr>
          <w:rFonts w:ascii="Times New Roman" w:hAnsi="Times New Roman"/>
          <w:sz w:val="24"/>
          <w:szCs w:val="24"/>
        </w:rPr>
      </w:pPr>
    </w:p>
    <w:p w:rsidR="006163D6" w:rsidRPr="00E54801" w:rsidRDefault="006163D6" w:rsidP="006163D6">
      <w:pPr>
        <w:spacing w:after="0" w:line="240" w:lineRule="auto"/>
        <w:ind w:firstLine="708"/>
        <w:jc w:val="both"/>
        <w:rPr>
          <w:rFonts w:ascii="Times New Roman" w:hAnsi="Times New Roman"/>
          <w:sz w:val="24"/>
          <w:szCs w:val="24"/>
        </w:rPr>
      </w:pPr>
      <w:r w:rsidRPr="00E54801">
        <w:rPr>
          <w:rFonts w:ascii="Times New Roman" w:hAnsi="Times New Roman"/>
          <w:sz w:val="24"/>
          <w:szCs w:val="24"/>
        </w:rPr>
        <w:t xml:space="preserve"> </w:t>
      </w:r>
    </w:p>
    <w:p w:rsidR="006163D6" w:rsidRDefault="006163D6" w:rsidP="006163D6">
      <w:pPr>
        <w:pStyle w:val="a3"/>
        <w:spacing w:after="0" w:line="276" w:lineRule="auto"/>
        <w:ind w:firstLine="709"/>
        <w:rPr>
          <w:rFonts w:ascii="Times New Roman" w:hAnsi="Times New Roman"/>
          <w:sz w:val="24"/>
          <w:szCs w:val="24"/>
        </w:rPr>
      </w:pPr>
    </w:p>
    <w:p w:rsidR="006163D6" w:rsidRDefault="006163D6" w:rsidP="006163D6">
      <w:pPr>
        <w:pStyle w:val="a3"/>
        <w:spacing w:after="0" w:line="276" w:lineRule="auto"/>
        <w:ind w:firstLine="709"/>
        <w:rPr>
          <w:rFonts w:ascii="Times New Roman" w:hAnsi="Times New Roman"/>
          <w:sz w:val="24"/>
          <w:szCs w:val="24"/>
        </w:rPr>
      </w:pPr>
    </w:p>
    <w:p w:rsidR="00585EFC" w:rsidRDefault="00585EFC" w:rsidP="006163D6">
      <w:pPr>
        <w:pStyle w:val="a3"/>
        <w:spacing w:after="0" w:line="276" w:lineRule="auto"/>
        <w:ind w:firstLine="709"/>
        <w:rPr>
          <w:rFonts w:ascii="Times New Roman" w:hAnsi="Times New Roman"/>
          <w:sz w:val="24"/>
          <w:szCs w:val="24"/>
        </w:rPr>
      </w:pPr>
    </w:p>
    <w:p w:rsidR="00585EFC" w:rsidRDefault="00585EFC" w:rsidP="006163D6">
      <w:pPr>
        <w:pStyle w:val="a3"/>
        <w:spacing w:after="0" w:line="276" w:lineRule="auto"/>
        <w:ind w:firstLine="709"/>
        <w:rPr>
          <w:rFonts w:ascii="Times New Roman" w:hAnsi="Times New Roman"/>
          <w:sz w:val="24"/>
          <w:szCs w:val="24"/>
        </w:rPr>
      </w:pPr>
    </w:p>
    <w:p w:rsidR="009F1E0B" w:rsidRDefault="006163D6" w:rsidP="00FD3B00">
      <w:pPr>
        <w:pStyle w:val="a3"/>
        <w:spacing w:after="0" w:line="276" w:lineRule="auto"/>
        <w:ind w:firstLine="709"/>
        <w:rPr>
          <w:rFonts w:ascii="Times New Roman" w:hAnsi="Times New Roman"/>
          <w:sz w:val="24"/>
          <w:szCs w:val="24"/>
        </w:rPr>
      </w:pPr>
      <w:r w:rsidRPr="00E54801">
        <w:rPr>
          <w:rFonts w:ascii="Times New Roman" w:hAnsi="Times New Roman"/>
          <w:sz w:val="24"/>
          <w:szCs w:val="24"/>
        </w:rPr>
        <w:t xml:space="preserve">В основе </w:t>
      </w:r>
      <w:r w:rsidR="00FD3B00">
        <w:rPr>
          <w:rFonts w:ascii="Times New Roman" w:hAnsi="Times New Roman"/>
          <w:sz w:val="24"/>
          <w:szCs w:val="24"/>
        </w:rPr>
        <w:t>р</w:t>
      </w:r>
      <w:r w:rsidRPr="00E54801">
        <w:rPr>
          <w:rFonts w:ascii="Times New Roman" w:hAnsi="Times New Roman"/>
          <w:sz w:val="24"/>
          <w:szCs w:val="24"/>
        </w:rPr>
        <w:t xml:space="preserve">абочей программы лежит комплексно - тематический принцип планирования с ведущей игровой деятельностью, в основу которого положена идея интеграции содержания образовательных областей, объединённых общей темой, т.к. интегрированный подход даёт возможность развивать в единстве художественно-эстетическую, познавательную, эмоциональную и практическую сферы личности детей.  Программа предусматривает возможность корректировки её разделов. </w:t>
      </w:r>
    </w:p>
    <w:p w:rsidR="009F1E0B" w:rsidRDefault="009F1E0B" w:rsidP="00FD3B00">
      <w:pPr>
        <w:pStyle w:val="a3"/>
        <w:spacing w:after="0" w:line="276" w:lineRule="auto"/>
        <w:ind w:firstLine="709"/>
        <w:rPr>
          <w:rFonts w:ascii="Times New Roman" w:hAnsi="Times New Roman"/>
          <w:sz w:val="24"/>
          <w:szCs w:val="24"/>
        </w:rPr>
      </w:pPr>
    </w:p>
    <w:p w:rsidR="009F1E0B" w:rsidRDefault="009F1E0B" w:rsidP="00FD3B00">
      <w:pPr>
        <w:pStyle w:val="a3"/>
        <w:spacing w:after="0" w:line="276" w:lineRule="auto"/>
        <w:ind w:firstLine="709"/>
        <w:rPr>
          <w:rFonts w:ascii="Times New Roman" w:hAnsi="Times New Roman"/>
          <w:sz w:val="24"/>
          <w:szCs w:val="24"/>
        </w:rPr>
      </w:pPr>
    </w:p>
    <w:p w:rsidR="009F1E0B" w:rsidRPr="007E02DE" w:rsidRDefault="002E5333" w:rsidP="002E5333">
      <w:pPr>
        <w:pStyle w:val="a3"/>
        <w:spacing w:after="0" w:line="276" w:lineRule="auto"/>
        <w:ind w:firstLine="709"/>
        <w:jc w:val="center"/>
        <w:rPr>
          <w:rFonts w:ascii="Times New Roman" w:hAnsi="Times New Roman"/>
          <w:sz w:val="32"/>
          <w:szCs w:val="32"/>
        </w:rPr>
      </w:pPr>
      <w:r w:rsidRPr="007E02DE">
        <w:rPr>
          <w:rFonts w:ascii="Times New Roman" w:hAnsi="Times New Roman"/>
          <w:b/>
          <w:sz w:val="32"/>
          <w:szCs w:val="32"/>
        </w:rPr>
        <w:t>1.1.1.</w:t>
      </w:r>
      <w:r w:rsidR="00585EFC" w:rsidRPr="007E02DE">
        <w:rPr>
          <w:rFonts w:ascii="Times New Roman" w:hAnsi="Times New Roman"/>
          <w:b/>
          <w:sz w:val="32"/>
          <w:szCs w:val="32"/>
        </w:rPr>
        <w:t xml:space="preserve"> Цели и задачи реализ</w:t>
      </w:r>
      <w:r w:rsidR="00FD3B00" w:rsidRPr="007E02DE">
        <w:rPr>
          <w:rFonts w:ascii="Times New Roman" w:hAnsi="Times New Roman"/>
          <w:b/>
          <w:sz w:val="32"/>
          <w:szCs w:val="32"/>
        </w:rPr>
        <w:t>ации Пр</w:t>
      </w:r>
      <w:r w:rsidR="00585EFC" w:rsidRPr="007E02DE">
        <w:rPr>
          <w:rFonts w:ascii="Times New Roman" w:hAnsi="Times New Roman"/>
          <w:b/>
          <w:sz w:val="32"/>
          <w:szCs w:val="32"/>
        </w:rPr>
        <w:t>ограммы</w:t>
      </w:r>
    </w:p>
    <w:p w:rsidR="009F1E0B" w:rsidRPr="009F1E0B" w:rsidRDefault="009F1E0B" w:rsidP="009F1E0B">
      <w:pPr>
        <w:pStyle w:val="a5"/>
        <w:tabs>
          <w:tab w:val="left" w:pos="6992"/>
        </w:tabs>
        <w:spacing w:after="0" w:line="240" w:lineRule="auto"/>
        <w:jc w:val="center"/>
        <w:rPr>
          <w:rFonts w:ascii="Times New Roman" w:hAnsi="Times New Roman"/>
          <w:b/>
          <w:bCs/>
          <w:sz w:val="24"/>
          <w:szCs w:val="24"/>
        </w:rPr>
      </w:pPr>
    </w:p>
    <w:p w:rsidR="00585EFC" w:rsidRDefault="00585EFC" w:rsidP="00585EFC">
      <w:pPr>
        <w:spacing w:after="120" w:line="23" w:lineRule="atLeast"/>
        <w:ind w:firstLine="720"/>
        <w:contextualSpacing/>
        <w:rPr>
          <w:rFonts w:ascii="Times New Roman" w:hAnsi="Times New Roman"/>
          <w:sz w:val="24"/>
          <w:szCs w:val="24"/>
        </w:rPr>
      </w:pPr>
      <w:r w:rsidRPr="00E54801">
        <w:rPr>
          <w:rFonts w:ascii="Times New Roman" w:hAnsi="Times New Roman"/>
          <w:sz w:val="24"/>
          <w:szCs w:val="24"/>
        </w:rPr>
        <w:t>Рабочая программа  предполагает насыщенное образовательное содержание – основу для развития любознательности, познавательных способностей для удовлетворения индивидуальных склонностей, интересов детей.</w:t>
      </w:r>
    </w:p>
    <w:p w:rsidR="009F1E0B" w:rsidRDefault="009F1E0B" w:rsidP="009F1E0B">
      <w:pPr>
        <w:spacing w:after="120" w:line="23" w:lineRule="atLeast"/>
        <w:contextualSpacing/>
        <w:rPr>
          <w:rFonts w:ascii="Times New Roman" w:hAnsi="Times New Roman"/>
          <w:sz w:val="24"/>
          <w:szCs w:val="24"/>
          <w:u w:val="single"/>
        </w:rPr>
      </w:pPr>
    </w:p>
    <w:p w:rsidR="009F1E0B" w:rsidRDefault="009F1E0B" w:rsidP="009F1E0B">
      <w:pPr>
        <w:spacing w:after="120" w:line="23" w:lineRule="atLeast"/>
        <w:contextualSpacing/>
        <w:rPr>
          <w:rFonts w:ascii="Times New Roman" w:hAnsi="Times New Roman"/>
          <w:sz w:val="24"/>
          <w:szCs w:val="24"/>
        </w:rPr>
      </w:pPr>
      <w:r>
        <w:rPr>
          <w:rFonts w:ascii="Times New Roman" w:hAnsi="Times New Roman"/>
          <w:sz w:val="24"/>
          <w:szCs w:val="24"/>
        </w:rPr>
        <w:tab/>
      </w:r>
      <w:r w:rsidRPr="00E54801">
        <w:rPr>
          <w:rFonts w:ascii="Times New Roman" w:hAnsi="Times New Roman"/>
          <w:sz w:val="24"/>
          <w:szCs w:val="24"/>
          <w:u w:val="single"/>
        </w:rPr>
        <w:t xml:space="preserve">ОСНОВНАЯ ЦЕЛЬ  РАБОЧЕЙ  ПРОГРАММЫ  «МУЗЫКА» </w:t>
      </w:r>
      <w:r w:rsidRPr="00E54801">
        <w:rPr>
          <w:rFonts w:ascii="Times New Roman" w:hAnsi="Times New Roman"/>
          <w:sz w:val="24"/>
          <w:szCs w:val="24"/>
        </w:rPr>
        <w:t>–  развитие музыкальных способностей в контексте формирования основ  культуры личности.</w:t>
      </w:r>
    </w:p>
    <w:p w:rsidR="00585EFC" w:rsidRPr="00E54801" w:rsidRDefault="00585EFC" w:rsidP="00585EFC">
      <w:pPr>
        <w:spacing w:after="120" w:line="23" w:lineRule="atLeast"/>
        <w:ind w:firstLine="720"/>
        <w:contextualSpacing/>
        <w:rPr>
          <w:rFonts w:ascii="Times New Roman" w:hAnsi="Times New Roman"/>
          <w:sz w:val="24"/>
          <w:szCs w:val="24"/>
        </w:rPr>
      </w:pPr>
    </w:p>
    <w:p w:rsidR="00585EFC" w:rsidRDefault="00585EFC" w:rsidP="00585EFC">
      <w:pPr>
        <w:spacing w:after="120" w:line="23" w:lineRule="atLeast"/>
        <w:contextualSpacing/>
        <w:rPr>
          <w:rFonts w:ascii="Times New Roman" w:hAnsi="Times New Roman"/>
          <w:sz w:val="24"/>
          <w:szCs w:val="24"/>
        </w:rPr>
      </w:pPr>
      <w:r w:rsidRPr="00E54801">
        <w:rPr>
          <w:rFonts w:ascii="Times New Roman" w:hAnsi="Times New Roman"/>
          <w:sz w:val="24"/>
          <w:szCs w:val="24"/>
        </w:rPr>
        <w:tab/>
      </w:r>
      <w:r w:rsidRPr="00E54801">
        <w:rPr>
          <w:rFonts w:ascii="Times New Roman" w:hAnsi="Times New Roman"/>
          <w:sz w:val="24"/>
          <w:szCs w:val="24"/>
          <w:u w:val="single"/>
        </w:rPr>
        <w:t>ОСНОВНАЯ ЗАДАЧА  РАБОЧЕЙ  ПРОГРАММЫ «МУЗЫКА»</w:t>
      </w:r>
      <w:r w:rsidRPr="00E54801">
        <w:rPr>
          <w:rFonts w:ascii="Times New Roman" w:hAnsi="Times New Roman"/>
          <w:sz w:val="24"/>
          <w:szCs w:val="24"/>
        </w:rPr>
        <w:t xml:space="preserve"> - сделать интересными и любимыми занятия музыкой. Этому должно способствовать всё, что будит воображение ребёнка, его заинтересованность: музыкальный материал, рисунки, рассказ, сопровождающий занятие-игру, музыкально-дидактические игры, пособия и т.п.</w:t>
      </w:r>
    </w:p>
    <w:p w:rsidR="00585EFC" w:rsidRPr="00E54801" w:rsidRDefault="00585EFC" w:rsidP="00585EFC">
      <w:pPr>
        <w:spacing w:after="120" w:line="23" w:lineRule="atLeast"/>
        <w:contextualSpacing/>
        <w:rPr>
          <w:rFonts w:ascii="Times New Roman" w:hAnsi="Times New Roman"/>
          <w:sz w:val="24"/>
          <w:szCs w:val="24"/>
        </w:rPr>
      </w:pPr>
    </w:p>
    <w:p w:rsidR="00585EFC" w:rsidRPr="00E54801" w:rsidRDefault="00585EFC" w:rsidP="009F1E0B">
      <w:pPr>
        <w:spacing w:after="0" w:line="240" w:lineRule="auto"/>
        <w:ind w:firstLine="709"/>
        <w:contextualSpacing/>
        <w:rPr>
          <w:rFonts w:ascii="Times New Roman" w:hAnsi="Times New Roman"/>
          <w:sz w:val="24"/>
          <w:szCs w:val="24"/>
          <w:u w:val="single"/>
        </w:rPr>
      </w:pPr>
      <w:r w:rsidRPr="00E54801">
        <w:rPr>
          <w:rFonts w:ascii="Times New Roman" w:hAnsi="Times New Roman"/>
          <w:sz w:val="24"/>
          <w:szCs w:val="24"/>
          <w:u w:val="single"/>
        </w:rPr>
        <w:t xml:space="preserve"> ВЕДУЩИЕ ЗАДАЧИ  В МУЗЫКАЛЬНОМ  РАЗВИТИИ  РЕБЁНКА </w:t>
      </w:r>
    </w:p>
    <w:p w:rsidR="00585EFC" w:rsidRPr="00E54801" w:rsidRDefault="00585EFC" w:rsidP="000C5568">
      <w:pPr>
        <w:numPr>
          <w:ilvl w:val="0"/>
          <w:numId w:val="1"/>
        </w:numPr>
        <w:suppressAutoHyphens/>
        <w:spacing w:after="0" w:line="240" w:lineRule="auto"/>
        <w:contextualSpacing/>
        <w:rPr>
          <w:rFonts w:ascii="Times New Roman" w:hAnsi="Times New Roman"/>
          <w:sz w:val="24"/>
          <w:szCs w:val="24"/>
          <w:u w:val="single"/>
        </w:rPr>
      </w:pPr>
      <w:r w:rsidRPr="00E54801">
        <w:rPr>
          <w:rFonts w:ascii="Times New Roman" w:hAnsi="Times New Roman"/>
          <w:sz w:val="24"/>
          <w:szCs w:val="24"/>
        </w:rPr>
        <w:t>формировать интерес к музыке;</w:t>
      </w:r>
    </w:p>
    <w:p w:rsidR="00585EFC" w:rsidRPr="00E54801" w:rsidRDefault="00585EFC" w:rsidP="000C5568">
      <w:pPr>
        <w:numPr>
          <w:ilvl w:val="0"/>
          <w:numId w:val="1"/>
        </w:numPr>
        <w:suppressAutoHyphens/>
        <w:spacing w:after="0" w:line="240" w:lineRule="auto"/>
        <w:contextualSpacing/>
        <w:rPr>
          <w:rFonts w:ascii="Times New Roman" w:hAnsi="Times New Roman"/>
          <w:sz w:val="24"/>
          <w:szCs w:val="24"/>
          <w:u w:val="single"/>
        </w:rPr>
      </w:pPr>
      <w:r w:rsidRPr="00E54801">
        <w:rPr>
          <w:rFonts w:ascii="Times New Roman" w:hAnsi="Times New Roman"/>
          <w:sz w:val="24"/>
          <w:szCs w:val="24"/>
        </w:rPr>
        <w:t>развивать музыкальные способности;</w:t>
      </w:r>
    </w:p>
    <w:p w:rsidR="001D4946" w:rsidRPr="001D4946" w:rsidRDefault="00585EFC" w:rsidP="000C5568">
      <w:pPr>
        <w:numPr>
          <w:ilvl w:val="0"/>
          <w:numId w:val="1"/>
        </w:numPr>
        <w:suppressAutoHyphens/>
        <w:spacing w:after="0" w:line="240" w:lineRule="auto"/>
        <w:contextualSpacing/>
        <w:rPr>
          <w:rFonts w:ascii="Times New Roman" w:hAnsi="Times New Roman"/>
          <w:sz w:val="24"/>
          <w:szCs w:val="24"/>
          <w:u w:val="single"/>
        </w:rPr>
      </w:pPr>
      <w:r w:rsidRPr="00E54801">
        <w:rPr>
          <w:rFonts w:ascii="Times New Roman" w:hAnsi="Times New Roman"/>
          <w:sz w:val="24"/>
          <w:szCs w:val="24"/>
        </w:rPr>
        <w:t>расширять представления о музыкальном искусстве.</w:t>
      </w:r>
    </w:p>
    <w:p w:rsidR="00585EFC" w:rsidRPr="00E54801" w:rsidRDefault="00585EFC" w:rsidP="00585EFC">
      <w:pPr>
        <w:spacing w:after="120" w:line="23" w:lineRule="atLeast"/>
        <w:ind w:left="709"/>
        <w:contextualSpacing/>
        <w:rPr>
          <w:rFonts w:ascii="Times New Roman" w:hAnsi="Times New Roman"/>
          <w:sz w:val="24"/>
          <w:szCs w:val="24"/>
          <w:u w:val="single"/>
        </w:rPr>
      </w:pPr>
    </w:p>
    <w:p w:rsidR="00585EFC" w:rsidRPr="00E54801" w:rsidRDefault="00585EFC" w:rsidP="00585EFC">
      <w:pPr>
        <w:spacing w:after="120" w:line="23" w:lineRule="atLeast"/>
        <w:ind w:left="709"/>
        <w:contextualSpacing/>
        <w:rPr>
          <w:rFonts w:ascii="Times New Roman" w:hAnsi="Times New Roman"/>
          <w:sz w:val="24"/>
          <w:szCs w:val="24"/>
          <w:u w:val="single"/>
        </w:rPr>
      </w:pPr>
      <w:r>
        <w:rPr>
          <w:rFonts w:ascii="Times New Roman" w:hAnsi="Times New Roman"/>
          <w:sz w:val="24"/>
          <w:szCs w:val="24"/>
          <w:u w:val="single"/>
        </w:rPr>
        <w:t xml:space="preserve">СОПУТСТВУЮЩИЕ ЗАДАЧИ </w:t>
      </w:r>
    </w:p>
    <w:p w:rsidR="00585EFC" w:rsidRPr="00E54801" w:rsidRDefault="00585EFC" w:rsidP="000C5568">
      <w:pPr>
        <w:numPr>
          <w:ilvl w:val="0"/>
          <w:numId w:val="2"/>
        </w:numPr>
        <w:suppressAutoHyphens/>
        <w:spacing w:after="120" w:line="23" w:lineRule="atLeast"/>
        <w:contextualSpacing/>
        <w:rPr>
          <w:rFonts w:ascii="Times New Roman" w:hAnsi="Times New Roman"/>
          <w:sz w:val="24"/>
          <w:szCs w:val="24"/>
        </w:rPr>
      </w:pPr>
      <w:r w:rsidRPr="00E54801">
        <w:rPr>
          <w:rFonts w:ascii="Times New Roman" w:hAnsi="Times New Roman"/>
          <w:sz w:val="24"/>
          <w:szCs w:val="24"/>
        </w:rPr>
        <w:t>содействовать развитию креативных способностей: художественного вкуса, фантазии, творческого воображения (живопись и музыка, движения и музыка, природа и музыка), эмоциональной сферы, эмпатии;</w:t>
      </w:r>
    </w:p>
    <w:p w:rsidR="00585EFC" w:rsidRPr="00E54801" w:rsidRDefault="00585EFC" w:rsidP="000C5568">
      <w:pPr>
        <w:numPr>
          <w:ilvl w:val="0"/>
          <w:numId w:val="2"/>
        </w:numPr>
        <w:suppressAutoHyphens/>
        <w:spacing w:after="120" w:line="23" w:lineRule="atLeast"/>
        <w:contextualSpacing/>
        <w:rPr>
          <w:rFonts w:ascii="Times New Roman" w:hAnsi="Times New Roman"/>
          <w:sz w:val="24"/>
          <w:szCs w:val="24"/>
        </w:rPr>
      </w:pPr>
      <w:r w:rsidRPr="00E54801">
        <w:rPr>
          <w:rFonts w:ascii="Times New Roman" w:hAnsi="Times New Roman"/>
          <w:sz w:val="24"/>
          <w:szCs w:val="24"/>
        </w:rPr>
        <w:t>вызывать и поддерживать интерес к познанию нового;</w:t>
      </w:r>
    </w:p>
    <w:p w:rsidR="00585EFC" w:rsidRPr="00E54801" w:rsidRDefault="00585EFC" w:rsidP="000C5568">
      <w:pPr>
        <w:numPr>
          <w:ilvl w:val="0"/>
          <w:numId w:val="2"/>
        </w:numPr>
        <w:suppressAutoHyphens/>
        <w:spacing w:after="120" w:line="23" w:lineRule="atLeast"/>
        <w:contextualSpacing/>
        <w:rPr>
          <w:rFonts w:ascii="Times New Roman" w:hAnsi="Times New Roman"/>
          <w:sz w:val="24"/>
          <w:szCs w:val="24"/>
        </w:rPr>
      </w:pPr>
      <w:r w:rsidRPr="00E54801">
        <w:rPr>
          <w:rFonts w:ascii="Times New Roman" w:hAnsi="Times New Roman"/>
          <w:sz w:val="24"/>
          <w:szCs w:val="24"/>
        </w:rPr>
        <w:t>обогащать музыкальные впечатления детей;</w:t>
      </w:r>
    </w:p>
    <w:p w:rsidR="00585EFC" w:rsidRPr="00E54801" w:rsidRDefault="00585EFC" w:rsidP="000C5568">
      <w:pPr>
        <w:numPr>
          <w:ilvl w:val="0"/>
          <w:numId w:val="2"/>
        </w:numPr>
        <w:suppressAutoHyphens/>
        <w:spacing w:after="120" w:line="23" w:lineRule="atLeast"/>
        <w:contextualSpacing/>
        <w:rPr>
          <w:rFonts w:ascii="Times New Roman" w:hAnsi="Times New Roman"/>
          <w:sz w:val="24"/>
          <w:szCs w:val="24"/>
        </w:rPr>
      </w:pPr>
      <w:r w:rsidRPr="00E54801">
        <w:rPr>
          <w:rFonts w:ascii="Times New Roman" w:hAnsi="Times New Roman"/>
          <w:sz w:val="24"/>
          <w:szCs w:val="24"/>
        </w:rPr>
        <w:t>развивать внутренние психологические процессы: внимание, память мышление;</w:t>
      </w:r>
    </w:p>
    <w:p w:rsidR="00585EFC" w:rsidRPr="00E54801" w:rsidRDefault="00585EFC" w:rsidP="000C5568">
      <w:pPr>
        <w:numPr>
          <w:ilvl w:val="0"/>
          <w:numId w:val="2"/>
        </w:numPr>
        <w:suppressAutoHyphens/>
        <w:spacing w:after="120" w:line="23" w:lineRule="atLeast"/>
        <w:contextualSpacing/>
        <w:rPr>
          <w:rFonts w:ascii="Times New Roman" w:hAnsi="Times New Roman"/>
          <w:sz w:val="24"/>
          <w:szCs w:val="24"/>
        </w:rPr>
      </w:pPr>
      <w:r w:rsidRPr="00E54801">
        <w:rPr>
          <w:rFonts w:ascii="Times New Roman" w:hAnsi="Times New Roman"/>
          <w:sz w:val="24"/>
          <w:szCs w:val="24"/>
        </w:rPr>
        <w:t>развивать нравственно-коммуникативные качества личности: способность к сопереживанию, ответственность, толерантность.</w:t>
      </w:r>
    </w:p>
    <w:p w:rsidR="00585EFC" w:rsidRPr="007E02DE" w:rsidRDefault="00585EFC" w:rsidP="00585EFC">
      <w:pPr>
        <w:spacing w:after="120" w:line="23" w:lineRule="atLeast"/>
        <w:contextualSpacing/>
        <w:rPr>
          <w:rFonts w:ascii="Times New Roman" w:hAnsi="Times New Roman"/>
          <w:sz w:val="32"/>
          <w:szCs w:val="32"/>
        </w:rPr>
      </w:pPr>
    </w:p>
    <w:p w:rsidR="00585EFC" w:rsidRPr="007E02DE" w:rsidRDefault="00585EFC" w:rsidP="00585EFC">
      <w:pPr>
        <w:pStyle w:val="a3"/>
        <w:tabs>
          <w:tab w:val="left" w:pos="5040"/>
        </w:tabs>
        <w:spacing w:line="100" w:lineRule="atLeast"/>
        <w:jc w:val="center"/>
        <w:rPr>
          <w:rFonts w:ascii="Times New Roman" w:hAnsi="Times New Roman"/>
          <w:b/>
          <w:bCs/>
          <w:sz w:val="32"/>
          <w:szCs w:val="32"/>
        </w:rPr>
      </w:pPr>
      <w:r w:rsidRPr="007E02DE">
        <w:rPr>
          <w:rFonts w:ascii="Times New Roman" w:hAnsi="Times New Roman"/>
          <w:b/>
          <w:bCs/>
          <w:sz w:val="32"/>
          <w:szCs w:val="32"/>
        </w:rPr>
        <w:t>1.</w:t>
      </w:r>
      <w:r w:rsidR="009F1E0B" w:rsidRPr="007E02DE">
        <w:rPr>
          <w:rFonts w:ascii="Times New Roman" w:hAnsi="Times New Roman"/>
          <w:b/>
          <w:bCs/>
          <w:sz w:val="32"/>
          <w:szCs w:val="32"/>
        </w:rPr>
        <w:t>1.</w:t>
      </w:r>
      <w:r w:rsidRPr="007E02DE">
        <w:rPr>
          <w:rFonts w:ascii="Times New Roman" w:hAnsi="Times New Roman"/>
          <w:b/>
          <w:bCs/>
          <w:sz w:val="32"/>
          <w:szCs w:val="32"/>
        </w:rPr>
        <w:t>2. Принципы и подходы к реализации программы</w:t>
      </w:r>
    </w:p>
    <w:p w:rsidR="00585EFC" w:rsidRDefault="00585EFC" w:rsidP="00585EF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678"/>
        </w:tabs>
        <w:spacing w:after="0" w:line="240" w:lineRule="auto"/>
        <w:jc w:val="both"/>
        <w:rPr>
          <w:rFonts w:ascii="Times New Roman" w:hAnsi="Times New Roman"/>
          <w:bCs/>
          <w:sz w:val="24"/>
          <w:szCs w:val="24"/>
        </w:rPr>
      </w:pPr>
      <w:r w:rsidRPr="00E54801">
        <w:rPr>
          <w:rFonts w:ascii="Times New Roman" w:hAnsi="Times New Roman"/>
          <w:b/>
          <w:bCs/>
          <w:sz w:val="24"/>
          <w:szCs w:val="24"/>
        </w:rPr>
        <w:tab/>
      </w:r>
      <w:r w:rsidRPr="00E54801">
        <w:rPr>
          <w:rFonts w:ascii="Times New Roman" w:hAnsi="Times New Roman"/>
          <w:bCs/>
          <w:sz w:val="24"/>
          <w:szCs w:val="24"/>
        </w:rPr>
        <w:t xml:space="preserve">Важным условием эффективности реализации программы является опора на следующие </w:t>
      </w:r>
    </w:p>
    <w:p w:rsidR="001D4946" w:rsidRDefault="001D4946" w:rsidP="00585EF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678"/>
        </w:tabs>
        <w:spacing w:after="0" w:line="240" w:lineRule="auto"/>
        <w:jc w:val="both"/>
        <w:rPr>
          <w:rFonts w:ascii="Times New Roman" w:hAnsi="Times New Roman"/>
          <w:bCs/>
          <w:sz w:val="24"/>
          <w:szCs w:val="24"/>
        </w:rPr>
      </w:pPr>
    </w:p>
    <w:p w:rsidR="00585EFC" w:rsidRPr="00E54801" w:rsidRDefault="00585EFC" w:rsidP="00585EF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678"/>
        </w:tabs>
        <w:spacing w:after="0" w:line="240" w:lineRule="auto"/>
        <w:jc w:val="both"/>
        <w:rPr>
          <w:rFonts w:ascii="Times New Roman" w:hAnsi="Times New Roman"/>
          <w:bCs/>
          <w:sz w:val="24"/>
          <w:szCs w:val="24"/>
          <w:u w:val="single"/>
        </w:rPr>
      </w:pPr>
      <w:r w:rsidRPr="00585EFC">
        <w:rPr>
          <w:rFonts w:ascii="Times New Roman" w:hAnsi="Times New Roman"/>
          <w:bCs/>
          <w:sz w:val="24"/>
          <w:szCs w:val="24"/>
        </w:rPr>
        <w:t xml:space="preserve">           </w:t>
      </w:r>
      <w:r>
        <w:rPr>
          <w:rFonts w:ascii="Times New Roman" w:hAnsi="Times New Roman"/>
          <w:bCs/>
          <w:sz w:val="24"/>
          <w:szCs w:val="24"/>
          <w:u w:val="single"/>
        </w:rPr>
        <w:t xml:space="preserve"> </w:t>
      </w:r>
      <w:r w:rsidRPr="00E54801">
        <w:rPr>
          <w:rFonts w:ascii="Times New Roman" w:hAnsi="Times New Roman"/>
          <w:bCs/>
          <w:sz w:val="24"/>
          <w:szCs w:val="24"/>
          <w:u w:val="single"/>
        </w:rPr>
        <w:t>ДИДАКТИЧЕСКИЕ ПРИНЦИПЫ:</w:t>
      </w:r>
    </w:p>
    <w:p w:rsidR="00585EFC" w:rsidRPr="00E54801" w:rsidRDefault="00585EFC" w:rsidP="000C5568">
      <w:pPr>
        <w:pStyle w:val="a3"/>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678"/>
        </w:tabs>
        <w:spacing w:after="0" w:line="240" w:lineRule="auto"/>
        <w:ind w:firstLine="414"/>
        <w:jc w:val="both"/>
        <w:rPr>
          <w:rFonts w:ascii="Times New Roman" w:hAnsi="Times New Roman"/>
          <w:bCs/>
          <w:sz w:val="24"/>
          <w:szCs w:val="24"/>
        </w:rPr>
      </w:pPr>
      <w:r w:rsidRPr="00E54801">
        <w:rPr>
          <w:rFonts w:ascii="Times New Roman" w:hAnsi="Times New Roman"/>
          <w:bCs/>
          <w:sz w:val="24"/>
          <w:szCs w:val="24"/>
        </w:rPr>
        <w:t>создание развивающей музыкальной среды;</w:t>
      </w:r>
    </w:p>
    <w:p w:rsidR="00585EFC" w:rsidRPr="00E54801" w:rsidRDefault="00585EFC" w:rsidP="000C5568">
      <w:pPr>
        <w:pStyle w:val="a3"/>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678"/>
        </w:tabs>
        <w:spacing w:after="0" w:line="240" w:lineRule="auto"/>
        <w:ind w:firstLine="414"/>
        <w:jc w:val="both"/>
        <w:rPr>
          <w:rFonts w:ascii="Times New Roman" w:hAnsi="Times New Roman"/>
          <w:bCs/>
          <w:sz w:val="24"/>
          <w:szCs w:val="24"/>
        </w:rPr>
      </w:pPr>
      <w:r w:rsidRPr="00E54801">
        <w:rPr>
          <w:rFonts w:ascii="Times New Roman" w:hAnsi="Times New Roman"/>
          <w:bCs/>
          <w:sz w:val="24"/>
          <w:szCs w:val="24"/>
        </w:rPr>
        <w:t>предоставление возможности каждому ребёнку творчески реализовать себя в каждом виде музыкальной деятельности в соответствии  с возрастными и индивидуальными возможностями;</w:t>
      </w:r>
    </w:p>
    <w:p w:rsidR="00585EFC" w:rsidRPr="00E54801" w:rsidRDefault="00585EFC" w:rsidP="000C5568">
      <w:pPr>
        <w:pStyle w:val="a3"/>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678"/>
        </w:tabs>
        <w:spacing w:after="0" w:line="240" w:lineRule="auto"/>
        <w:ind w:firstLine="414"/>
        <w:jc w:val="both"/>
        <w:rPr>
          <w:rFonts w:ascii="Times New Roman" w:hAnsi="Times New Roman"/>
          <w:bCs/>
          <w:sz w:val="24"/>
          <w:szCs w:val="24"/>
        </w:rPr>
      </w:pPr>
      <w:r w:rsidRPr="00E54801">
        <w:rPr>
          <w:rFonts w:ascii="Times New Roman" w:hAnsi="Times New Roman"/>
          <w:bCs/>
          <w:sz w:val="24"/>
          <w:szCs w:val="24"/>
        </w:rPr>
        <w:lastRenderedPageBreak/>
        <w:t>создание комфортных условий для музыкального развития детей.</w:t>
      </w:r>
    </w:p>
    <w:p w:rsidR="00585EFC" w:rsidRPr="00E54801" w:rsidRDefault="00585EFC" w:rsidP="00585EF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678"/>
        </w:tabs>
        <w:spacing w:after="0" w:line="240" w:lineRule="auto"/>
        <w:jc w:val="both"/>
        <w:rPr>
          <w:rFonts w:ascii="Times New Roman" w:hAnsi="Times New Roman"/>
          <w:bCs/>
          <w:sz w:val="24"/>
          <w:szCs w:val="24"/>
        </w:rPr>
      </w:pPr>
      <w:r w:rsidRPr="00E54801">
        <w:rPr>
          <w:rFonts w:ascii="Times New Roman" w:hAnsi="Times New Roman"/>
          <w:bCs/>
          <w:sz w:val="24"/>
          <w:szCs w:val="24"/>
        </w:rPr>
        <w:tab/>
        <w:t>Основные принципы реализации программы музыкального образования детей сформулированы в соответствии:</w:t>
      </w:r>
      <w:r w:rsidRPr="00E54801">
        <w:rPr>
          <w:rFonts w:ascii="Times New Roman" w:hAnsi="Times New Roman"/>
          <w:bCs/>
          <w:sz w:val="24"/>
          <w:szCs w:val="24"/>
        </w:rPr>
        <w:tab/>
      </w:r>
    </w:p>
    <w:p w:rsidR="00585EFC" w:rsidRPr="00E54801" w:rsidRDefault="00585EFC" w:rsidP="000C5568">
      <w:pPr>
        <w:pStyle w:val="a3"/>
        <w:numPr>
          <w:ilvl w:val="0"/>
          <w:numId w:val="4"/>
        </w:numPr>
        <w:tabs>
          <w:tab w:val="left" w:pos="1416"/>
        </w:tabs>
        <w:spacing w:after="0" w:line="240" w:lineRule="auto"/>
        <w:ind w:left="1418" w:hanging="284"/>
        <w:jc w:val="both"/>
        <w:rPr>
          <w:rFonts w:ascii="Times New Roman" w:hAnsi="Times New Roman"/>
          <w:bCs/>
          <w:sz w:val="24"/>
          <w:szCs w:val="24"/>
        </w:rPr>
      </w:pPr>
      <w:r w:rsidRPr="00E54801">
        <w:rPr>
          <w:rFonts w:ascii="Times New Roman" w:hAnsi="Times New Roman"/>
          <w:bCs/>
          <w:sz w:val="24"/>
          <w:szCs w:val="24"/>
        </w:rPr>
        <w:t>с современными научными взглядами об основах развивающего обучения в непрерывной сфере образования, формирования у детей деятельных способностей;</w:t>
      </w:r>
    </w:p>
    <w:p w:rsidR="00585EFC" w:rsidRPr="00E54801" w:rsidRDefault="00585EFC" w:rsidP="000C5568">
      <w:pPr>
        <w:pStyle w:val="a3"/>
        <w:numPr>
          <w:ilvl w:val="0"/>
          <w:numId w:val="4"/>
        </w:numPr>
        <w:tabs>
          <w:tab w:val="left" w:pos="1416"/>
        </w:tabs>
        <w:spacing w:after="0" w:line="240" w:lineRule="auto"/>
        <w:ind w:left="1418" w:hanging="284"/>
        <w:jc w:val="both"/>
        <w:rPr>
          <w:rFonts w:ascii="Times New Roman" w:hAnsi="Times New Roman"/>
          <w:bCs/>
          <w:sz w:val="24"/>
          <w:szCs w:val="24"/>
        </w:rPr>
      </w:pPr>
      <w:r w:rsidRPr="00E54801">
        <w:rPr>
          <w:rFonts w:ascii="Times New Roman" w:hAnsi="Times New Roman"/>
          <w:bCs/>
          <w:sz w:val="24"/>
          <w:szCs w:val="24"/>
        </w:rPr>
        <w:t>с новым Федеральным государственным образовательным стандартом дошкольного образования (ФГОС ДО).</w:t>
      </w:r>
    </w:p>
    <w:p w:rsidR="00585EFC" w:rsidRPr="00E54801" w:rsidRDefault="00585EFC" w:rsidP="00585EFC">
      <w:pPr>
        <w:pStyle w:val="a3"/>
        <w:tabs>
          <w:tab w:val="left" w:pos="1416"/>
        </w:tabs>
        <w:spacing w:after="0" w:line="240" w:lineRule="auto"/>
        <w:ind w:left="709"/>
        <w:jc w:val="both"/>
        <w:rPr>
          <w:rFonts w:ascii="Times New Roman" w:hAnsi="Times New Roman"/>
          <w:bCs/>
          <w:sz w:val="24"/>
          <w:szCs w:val="24"/>
        </w:rPr>
      </w:pPr>
      <w:r w:rsidRPr="00E54801">
        <w:rPr>
          <w:rFonts w:ascii="Times New Roman" w:hAnsi="Times New Roman"/>
          <w:bCs/>
          <w:sz w:val="24"/>
          <w:szCs w:val="24"/>
        </w:rPr>
        <w:t xml:space="preserve">К </w:t>
      </w:r>
      <w:r w:rsidRPr="00E54801">
        <w:rPr>
          <w:rFonts w:ascii="Times New Roman" w:hAnsi="Times New Roman"/>
          <w:bCs/>
          <w:sz w:val="24"/>
          <w:szCs w:val="24"/>
          <w:u w:val="single"/>
        </w:rPr>
        <w:t xml:space="preserve">ОСНОВНЫМ ПРИНЦИПАМ </w:t>
      </w:r>
      <w:r w:rsidRPr="00E54801">
        <w:rPr>
          <w:rFonts w:ascii="Times New Roman" w:hAnsi="Times New Roman"/>
          <w:bCs/>
          <w:sz w:val="24"/>
          <w:szCs w:val="24"/>
        </w:rPr>
        <w:t>относятся следующие:</w:t>
      </w:r>
    </w:p>
    <w:p w:rsidR="00585EFC" w:rsidRPr="00E54801" w:rsidRDefault="00585EFC" w:rsidP="009F1E0B">
      <w:pPr>
        <w:pStyle w:val="a3"/>
        <w:spacing w:after="0" w:line="240" w:lineRule="auto"/>
        <w:rPr>
          <w:rFonts w:ascii="Times New Roman" w:hAnsi="Times New Roman"/>
          <w:sz w:val="24"/>
          <w:szCs w:val="24"/>
        </w:rPr>
      </w:pPr>
      <w:r w:rsidRPr="00E54801">
        <w:rPr>
          <w:rFonts w:ascii="Times New Roman" w:hAnsi="Times New Roman"/>
          <w:sz w:val="24"/>
          <w:szCs w:val="24"/>
        </w:rPr>
        <w:t xml:space="preserve"> 1. «Принцип развивающего образования» -  содержание программы соответствует основным положениям возрастной психологии и дошкольной   педагогики, целью которого является развитие ребёнка и обеспечение единства воспитательных, развивающих и обучающих целей и задач процесса образования детей дошкольного возраста;                                                                                                                                                                                                                     2. «Принцип научной обоснованности и практической применимости» - 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                                                                                                                                   </w:t>
      </w:r>
    </w:p>
    <w:p w:rsidR="00CC021F" w:rsidRDefault="00585EFC" w:rsidP="009F1E0B">
      <w:pPr>
        <w:pStyle w:val="a3"/>
        <w:spacing w:after="0" w:line="240" w:lineRule="auto"/>
        <w:rPr>
          <w:rFonts w:ascii="Times New Roman" w:hAnsi="Times New Roman"/>
          <w:sz w:val="24"/>
          <w:szCs w:val="24"/>
        </w:rPr>
      </w:pPr>
      <w:r w:rsidRPr="00E54801">
        <w:rPr>
          <w:rFonts w:ascii="Times New Roman" w:hAnsi="Times New Roman"/>
          <w:sz w:val="24"/>
          <w:szCs w:val="24"/>
        </w:rPr>
        <w:t xml:space="preserve">3.  «Принципа интеграции  образовательных  областей»  -  в соответствии с возрастными  возможностями  и особенностями воспитанников, спецификой  и возможностями образовательных областей;                                                                                                                                                           4. «Комплексно – тематический принцип» построения образовательного процесса;                                                                                                                                       5.  «Принцип открытости» - открытость образовательных программ для повторения и уточнения образовательного материала в течение года, месяца, недели, включая работу по взаимодействию с родителями и детьми других возрастных групп;                                                                                                                                     6. «Принцип гармоничного образования»;                                                                                                                                                                                                                                     7. «Принцип культуросообразности» - развитие общечеловеческих ценностей (добро, милосердие, любовь и др.), знакомство с региональной культурой ;                                                                                                                                                                                                                                                                                                                                                                                                      8.«Принцип психологической комфортности» - предполагает психологическую защищённость ребёнка, обеспечение эмоционального комфорта, создание условий для самореализации;                                                                                                                                                                                                                        9. «Принцип целостности содержания образования» - представление дошкольника о предметном и социальном мире должно быть единым и целостным;                                                                                                                                                                                                                                                                  10. «Принцип систематичности» - предполагает наличие единых линий развития и воспитания;                                                                                                                                   11. «Принцип личностной ориентации» - позволяет осуществлять гуманистическое и творческое влияние педагога на процесс развития личности ребёнка на основе индивидуального и дифференцированного подхода в воспитании;                                                                                                                                          12. «Принцип природосообразности» - определять содержание, выбирать формы, средства воспитания и образования, стиль взаимодействия с каждым ребёнком необходимо на основе целостного знания о ребёнке (его физиологических, психических особенностей,  состояния психофизического здоровья, социально-нравственных представлений);                                                                                                                                                                          13.  «Принцип безопасности» - реализуется в соблюдении педагогами правил безопасности, норм СанПин и инструкций по охране жизни и здоровья детей.  </w:t>
      </w:r>
    </w:p>
    <w:p w:rsidR="00585EFC" w:rsidRPr="00E54801" w:rsidRDefault="00585EFC" w:rsidP="009F1E0B">
      <w:pPr>
        <w:pStyle w:val="a3"/>
        <w:spacing w:after="0" w:line="240" w:lineRule="auto"/>
        <w:rPr>
          <w:rFonts w:ascii="Times New Roman" w:hAnsi="Times New Roman"/>
          <w:sz w:val="24"/>
          <w:szCs w:val="24"/>
        </w:rPr>
      </w:pPr>
      <w:r w:rsidRPr="00E54801">
        <w:rPr>
          <w:rFonts w:ascii="Times New Roman" w:hAnsi="Times New Roman"/>
          <w:sz w:val="24"/>
          <w:szCs w:val="24"/>
        </w:rPr>
        <w:t xml:space="preserve">  </w:t>
      </w:r>
    </w:p>
    <w:p w:rsidR="00585EFC" w:rsidRPr="00DB210C" w:rsidRDefault="00585EFC" w:rsidP="00585EFC">
      <w:pPr>
        <w:pStyle w:val="a3"/>
        <w:spacing w:line="100" w:lineRule="atLeast"/>
        <w:jc w:val="both"/>
        <w:rPr>
          <w:rFonts w:ascii="Times New Roman" w:hAnsi="Times New Roman"/>
          <w:sz w:val="24"/>
          <w:szCs w:val="24"/>
          <w:u w:val="single"/>
        </w:rPr>
      </w:pPr>
      <w:r w:rsidRPr="00E54801">
        <w:rPr>
          <w:rFonts w:ascii="Times New Roman" w:hAnsi="Times New Roman"/>
          <w:sz w:val="24"/>
          <w:szCs w:val="24"/>
        </w:rPr>
        <w:t xml:space="preserve">   </w:t>
      </w:r>
      <w:r w:rsidRPr="00E54801">
        <w:rPr>
          <w:rFonts w:ascii="Times New Roman" w:hAnsi="Times New Roman"/>
          <w:sz w:val="24"/>
          <w:szCs w:val="24"/>
          <w:u w:val="single"/>
        </w:rPr>
        <w:t>ПОДХОДЫ:</w:t>
      </w:r>
    </w:p>
    <w:p w:rsidR="00585EFC" w:rsidRPr="00585EFC" w:rsidRDefault="00585EFC" w:rsidP="000C5568">
      <w:pPr>
        <w:pStyle w:val="a7"/>
        <w:numPr>
          <w:ilvl w:val="0"/>
          <w:numId w:val="5"/>
        </w:numPr>
        <w:rPr>
          <w:rFonts w:ascii="Times New Roman" w:hAnsi="Times New Roman" w:cs="Times New Roman"/>
          <w:sz w:val="24"/>
          <w:szCs w:val="24"/>
        </w:rPr>
      </w:pPr>
      <w:r w:rsidRPr="00585EFC">
        <w:rPr>
          <w:rFonts w:ascii="Times New Roman" w:hAnsi="Times New Roman" w:cs="Times New Roman"/>
          <w:sz w:val="24"/>
          <w:szCs w:val="24"/>
        </w:rPr>
        <w:t>забота о здоровье, эмоциональном благополучии и своевременном всестороннем развитии каждого ребенка;</w:t>
      </w:r>
    </w:p>
    <w:p w:rsidR="00585EFC" w:rsidRPr="00585EFC" w:rsidRDefault="00585EFC" w:rsidP="000C5568">
      <w:pPr>
        <w:pStyle w:val="a7"/>
        <w:numPr>
          <w:ilvl w:val="0"/>
          <w:numId w:val="5"/>
        </w:numPr>
        <w:rPr>
          <w:rFonts w:ascii="Times New Roman" w:hAnsi="Times New Roman" w:cs="Times New Roman"/>
          <w:sz w:val="24"/>
          <w:szCs w:val="24"/>
        </w:rPr>
      </w:pPr>
      <w:r w:rsidRPr="00585EFC">
        <w:rPr>
          <w:rFonts w:ascii="Times New Roman" w:hAnsi="Times New Roman" w:cs="Times New Roman"/>
          <w:sz w:val="24"/>
          <w:szCs w:val="24"/>
        </w:rPr>
        <w:t>создание на музыкальных занятиях  атмосферы гуманного и доброжелательного отношения ко всем воспитанникам;</w:t>
      </w:r>
    </w:p>
    <w:p w:rsidR="00585EFC" w:rsidRPr="00585EFC" w:rsidRDefault="00585EFC" w:rsidP="000C5568">
      <w:pPr>
        <w:pStyle w:val="a7"/>
        <w:numPr>
          <w:ilvl w:val="0"/>
          <w:numId w:val="5"/>
        </w:numPr>
        <w:rPr>
          <w:rFonts w:ascii="Times New Roman" w:hAnsi="Times New Roman" w:cs="Times New Roman"/>
          <w:sz w:val="24"/>
          <w:szCs w:val="24"/>
        </w:rPr>
      </w:pPr>
      <w:r w:rsidRPr="00585EFC">
        <w:rPr>
          <w:rFonts w:ascii="Times New Roman" w:hAnsi="Times New Roman" w:cs="Times New Roman"/>
          <w:sz w:val="24"/>
          <w:szCs w:val="24"/>
        </w:rPr>
        <w:lastRenderedPageBreak/>
        <w:t>максимальное использование разнообразных видов детской деятельности; их интеграция в целях повышения эффективности воспитательно - образовательного процесса;</w:t>
      </w:r>
    </w:p>
    <w:p w:rsidR="00585EFC" w:rsidRPr="00585EFC" w:rsidRDefault="00585EFC" w:rsidP="000C5568">
      <w:pPr>
        <w:pStyle w:val="a7"/>
        <w:numPr>
          <w:ilvl w:val="0"/>
          <w:numId w:val="5"/>
        </w:numPr>
        <w:rPr>
          <w:rFonts w:ascii="Times New Roman" w:hAnsi="Times New Roman" w:cs="Times New Roman"/>
          <w:sz w:val="24"/>
          <w:szCs w:val="24"/>
        </w:rPr>
      </w:pPr>
      <w:r w:rsidRPr="00585EFC">
        <w:rPr>
          <w:rFonts w:ascii="Times New Roman" w:hAnsi="Times New Roman" w:cs="Times New Roman"/>
          <w:sz w:val="24"/>
          <w:szCs w:val="24"/>
        </w:rPr>
        <w:t>творческая организация процесса воспитания и обучения;</w:t>
      </w:r>
    </w:p>
    <w:p w:rsidR="00585EFC" w:rsidRPr="00585EFC" w:rsidRDefault="00585EFC" w:rsidP="000C5568">
      <w:pPr>
        <w:pStyle w:val="a7"/>
        <w:numPr>
          <w:ilvl w:val="0"/>
          <w:numId w:val="5"/>
        </w:numPr>
        <w:rPr>
          <w:rFonts w:ascii="Times New Roman" w:hAnsi="Times New Roman" w:cs="Times New Roman"/>
          <w:sz w:val="24"/>
          <w:szCs w:val="24"/>
        </w:rPr>
      </w:pPr>
      <w:r w:rsidRPr="00585EFC">
        <w:rPr>
          <w:rFonts w:ascii="Times New Roman" w:hAnsi="Times New Roman" w:cs="Times New Roman"/>
          <w:sz w:val="24"/>
          <w:szCs w:val="24"/>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585EFC" w:rsidRDefault="00585EFC" w:rsidP="000C5568">
      <w:pPr>
        <w:pStyle w:val="a7"/>
        <w:numPr>
          <w:ilvl w:val="0"/>
          <w:numId w:val="5"/>
        </w:numPr>
        <w:rPr>
          <w:rFonts w:ascii="Times New Roman" w:hAnsi="Times New Roman" w:cs="Times New Roman"/>
          <w:sz w:val="24"/>
          <w:szCs w:val="24"/>
        </w:rPr>
      </w:pPr>
      <w:r w:rsidRPr="00585EFC">
        <w:rPr>
          <w:rFonts w:ascii="Times New Roman" w:hAnsi="Times New Roman" w:cs="Times New Roman"/>
          <w:sz w:val="24"/>
          <w:szCs w:val="24"/>
        </w:rPr>
        <w:t>единство подходов к воспитанию детей в условиях дошкольного образовательного учреждения и семьи.</w:t>
      </w:r>
    </w:p>
    <w:p w:rsidR="00E45963" w:rsidRDefault="00E45963" w:rsidP="00E45963">
      <w:pPr>
        <w:pStyle w:val="a7"/>
        <w:rPr>
          <w:rFonts w:ascii="Times New Roman" w:hAnsi="Times New Roman" w:cs="Times New Roman"/>
          <w:sz w:val="24"/>
          <w:szCs w:val="24"/>
        </w:rPr>
      </w:pPr>
    </w:p>
    <w:p w:rsidR="00585EFC" w:rsidRDefault="00585EFC" w:rsidP="00585EFC">
      <w:pPr>
        <w:spacing w:after="0" w:line="240" w:lineRule="auto"/>
        <w:jc w:val="center"/>
        <w:rPr>
          <w:rFonts w:ascii="Times New Roman" w:hAnsi="Times New Roman"/>
          <w:b/>
          <w:bCs/>
          <w:sz w:val="24"/>
          <w:szCs w:val="24"/>
        </w:rPr>
      </w:pPr>
    </w:p>
    <w:p w:rsidR="00E45963" w:rsidRPr="007E02DE" w:rsidRDefault="00585EFC" w:rsidP="007E02DE">
      <w:pPr>
        <w:spacing w:after="0" w:line="240" w:lineRule="auto"/>
        <w:jc w:val="center"/>
        <w:rPr>
          <w:rFonts w:ascii="Times New Roman" w:hAnsi="Times New Roman"/>
          <w:sz w:val="32"/>
          <w:szCs w:val="32"/>
        </w:rPr>
      </w:pPr>
      <w:r w:rsidRPr="007E02DE">
        <w:rPr>
          <w:rFonts w:ascii="Times New Roman" w:hAnsi="Times New Roman"/>
          <w:b/>
          <w:bCs/>
          <w:sz w:val="32"/>
          <w:szCs w:val="32"/>
        </w:rPr>
        <w:t>1.</w:t>
      </w:r>
      <w:r w:rsidR="00E45963" w:rsidRPr="007E02DE">
        <w:rPr>
          <w:rFonts w:ascii="Times New Roman" w:hAnsi="Times New Roman"/>
          <w:b/>
          <w:bCs/>
          <w:sz w:val="32"/>
          <w:szCs w:val="32"/>
        </w:rPr>
        <w:t>2</w:t>
      </w:r>
      <w:r w:rsidRPr="007E02DE">
        <w:rPr>
          <w:rFonts w:ascii="Times New Roman" w:hAnsi="Times New Roman"/>
          <w:b/>
          <w:bCs/>
          <w:sz w:val="32"/>
          <w:szCs w:val="32"/>
        </w:rPr>
        <w:t xml:space="preserve">. </w:t>
      </w:r>
      <w:r w:rsidR="00E45963" w:rsidRPr="007E02DE">
        <w:rPr>
          <w:rFonts w:ascii="Times New Roman" w:hAnsi="Times New Roman"/>
          <w:b/>
          <w:bCs/>
          <w:sz w:val="32"/>
          <w:szCs w:val="32"/>
        </w:rPr>
        <w:t xml:space="preserve"> </w:t>
      </w:r>
      <w:r w:rsidR="00E45963" w:rsidRPr="007E02DE">
        <w:rPr>
          <w:rFonts w:ascii="Times New Roman" w:hAnsi="Times New Roman"/>
          <w:b/>
          <w:sz w:val="32"/>
          <w:szCs w:val="32"/>
        </w:rPr>
        <w:t>Характеристика особенностей музыкального развития детей раннего возраста</w:t>
      </w:r>
    </w:p>
    <w:p w:rsidR="00585EFC" w:rsidRPr="00E54801" w:rsidRDefault="00585EFC" w:rsidP="00585EFC">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r w:rsidRPr="00E54801">
        <w:rPr>
          <w:rFonts w:ascii="Times New Roman" w:hAnsi="Times New Roman"/>
          <w:b/>
          <w:bCs/>
          <w:sz w:val="24"/>
          <w:szCs w:val="24"/>
        </w:rPr>
        <w:t>(</w:t>
      </w:r>
      <w:r w:rsidR="00E45963">
        <w:rPr>
          <w:rFonts w:ascii="Times New Roman" w:hAnsi="Times New Roman"/>
          <w:b/>
          <w:bCs/>
          <w:sz w:val="24"/>
          <w:szCs w:val="24"/>
        </w:rPr>
        <w:t>смешанная ранняя группа 1</w:t>
      </w:r>
      <w:r>
        <w:rPr>
          <w:rFonts w:ascii="Times New Roman" w:hAnsi="Times New Roman"/>
          <w:b/>
          <w:bCs/>
          <w:sz w:val="24"/>
          <w:szCs w:val="24"/>
        </w:rPr>
        <w:t xml:space="preserve"> - 3</w:t>
      </w:r>
      <w:r w:rsidRPr="00E54801">
        <w:rPr>
          <w:rFonts w:ascii="Times New Roman" w:hAnsi="Times New Roman"/>
          <w:b/>
          <w:bCs/>
          <w:sz w:val="24"/>
          <w:szCs w:val="24"/>
        </w:rPr>
        <w:t xml:space="preserve"> </w:t>
      </w:r>
      <w:r w:rsidR="00E45963">
        <w:rPr>
          <w:rFonts w:ascii="Times New Roman" w:hAnsi="Times New Roman"/>
          <w:b/>
          <w:bCs/>
          <w:sz w:val="24"/>
          <w:szCs w:val="24"/>
        </w:rPr>
        <w:t>лет</w:t>
      </w:r>
      <w:r w:rsidRPr="00E54801">
        <w:rPr>
          <w:rFonts w:ascii="Times New Roman" w:hAnsi="Times New Roman"/>
          <w:b/>
          <w:bCs/>
          <w:sz w:val="24"/>
          <w:szCs w:val="24"/>
        </w:rPr>
        <w:t>)</w:t>
      </w:r>
    </w:p>
    <w:p w:rsidR="00585EFC" w:rsidRPr="00E54801" w:rsidRDefault="00E45963" w:rsidP="00585EFC">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p>
    <w:p w:rsidR="00585EFC" w:rsidRDefault="00585EFC" w:rsidP="00585EFC">
      <w:pPr>
        <w:widowControl w:val="0"/>
        <w:tabs>
          <w:tab w:val="left" w:pos="5361"/>
        </w:tabs>
        <w:autoSpaceDE w:val="0"/>
        <w:autoSpaceDN w:val="0"/>
        <w:adjustRightInd w:val="0"/>
        <w:snapToGrid w:val="0"/>
        <w:spacing w:after="0" w:line="240" w:lineRule="auto"/>
        <w:jc w:val="both"/>
        <w:rPr>
          <w:rFonts w:ascii="Times New Roman" w:eastAsia="Times New Roman" w:hAnsi="Times New Roman"/>
          <w:color w:val="000000"/>
          <w:sz w:val="24"/>
          <w:szCs w:val="24"/>
          <w:shd w:val="clear" w:color="auto" w:fill="FFFFFF"/>
        </w:rPr>
      </w:pPr>
      <w:r w:rsidRPr="00E54801">
        <w:rPr>
          <w:rFonts w:ascii="Times New Roman" w:eastAsia="Times New Roman" w:hAnsi="Times New Roman"/>
          <w:bCs/>
          <w:color w:val="000000"/>
          <w:sz w:val="24"/>
          <w:szCs w:val="24"/>
          <w:shd w:val="clear" w:color="auto" w:fill="FFFFFF"/>
        </w:rPr>
        <w:t xml:space="preserve">          </w:t>
      </w:r>
      <w:r>
        <w:rPr>
          <w:rFonts w:ascii="Times New Roman" w:eastAsia="Times New Roman" w:hAnsi="Times New Roman"/>
          <w:bCs/>
          <w:color w:val="000000"/>
          <w:sz w:val="24"/>
          <w:szCs w:val="24"/>
          <w:shd w:val="clear" w:color="auto" w:fill="FFFFFF"/>
        </w:rPr>
        <w:t>В два - три</w:t>
      </w:r>
      <w:r w:rsidRPr="00E54801">
        <w:rPr>
          <w:rFonts w:ascii="Times New Roman" w:eastAsia="Times New Roman" w:hAnsi="Times New Roman"/>
          <w:b/>
          <w:bCs/>
          <w:color w:val="000000"/>
          <w:sz w:val="24"/>
          <w:szCs w:val="24"/>
          <w:shd w:val="clear" w:color="auto" w:fill="FFFFFF"/>
        </w:rPr>
        <w:t xml:space="preserve"> </w:t>
      </w:r>
      <w:r w:rsidRPr="00E54801">
        <w:rPr>
          <w:rFonts w:ascii="Times New Roman" w:eastAsia="Times New Roman" w:hAnsi="Times New Roman"/>
          <w:bCs/>
          <w:color w:val="000000"/>
          <w:sz w:val="24"/>
          <w:szCs w:val="24"/>
          <w:shd w:val="clear" w:color="auto" w:fill="FFFFFF"/>
        </w:rPr>
        <w:t xml:space="preserve">года при </w:t>
      </w:r>
      <w:r w:rsidRPr="00E54801">
        <w:rPr>
          <w:rFonts w:ascii="Times New Roman" w:eastAsia="Times New Roman" w:hAnsi="Times New Roman"/>
          <w:color w:val="000000"/>
          <w:sz w:val="24"/>
          <w:szCs w:val="24"/>
          <w:shd w:val="clear" w:color="auto" w:fill="FFFFFF"/>
        </w:rPr>
        <w:t xml:space="preserve"> восприятии   музыки   дети   проявляют ярко контрастные эмоции: веселое оживление или спокойное настроение. Слуховые ощущения более дифференцированны: ребенок различает высокий и низкий звуки, громкое и тихое звучание и даже тембровую окраску  (металлофон или барабан). Рождаются первые, сознательно воспроизводимые певческие интонации; подпевая взрослому, ребенок повторяет за ним окончания музыкальных фраз песни. Он овладевает   простейшими   движениями:   хлопает, притопывает, кружится под звуки музыки. </w:t>
      </w:r>
    </w:p>
    <w:p w:rsidR="001D4946" w:rsidRPr="001D4946" w:rsidRDefault="001D4946" w:rsidP="001D4946">
      <w:pPr>
        <w:spacing w:after="0" w:line="240" w:lineRule="auto"/>
        <w:ind w:right="-3" w:firstLine="425"/>
        <w:jc w:val="both"/>
        <w:rPr>
          <w:rFonts w:ascii="Times New Roman" w:hAnsi="Times New Roman" w:cs="Times New Roman"/>
          <w:sz w:val="24"/>
          <w:szCs w:val="24"/>
        </w:rPr>
      </w:pPr>
      <w:r w:rsidRPr="001D4946">
        <w:rPr>
          <w:rFonts w:ascii="Times New Roman" w:hAnsi="Times New Roman" w:cs="Times New Roman"/>
          <w:sz w:val="24"/>
          <w:szCs w:val="24"/>
        </w:rPr>
        <w:t>На третьем году продолжается развитие основ музыкальности ребенка, и прежде всего ее ведущего компонента – эмоциональной отзывчивости на музыку. Наблюдается активный</w:t>
      </w:r>
      <w:r>
        <w:rPr>
          <w:rFonts w:ascii="Times New Roman" w:hAnsi="Times New Roman" w:cs="Times New Roman"/>
          <w:sz w:val="24"/>
          <w:szCs w:val="24"/>
        </w:rPr>
        <w:t xml:space="preserve"> </w:t>
      </w:r>
      <w:r w:rsidRPr="001D4946">
        <w:rPr>
          <w:rFonts w:ascii="Times New Roman" w:hAnsi="Times New Roman" w:cs="Times New Roman"/>
          <w:sz w:val="24"/>
          <w:szCs w:val="24"/>
        </w:rPr>
        <w:t xml:space="preserve">эмоциональный отклик на музыку контрастного характера. Дети живо и непосредственно реагируют на музыкальные произведения, выражая разнообразные чувства </w:t>
      </w:r>
      <w:r>
        <w:rPr>
          <w:rFonts w:ascii="Times New Roman" w:hAnsi="Times New Roman" w:cs="Times New Roman"/>
          <w:sz w:val="24"/>
          <w:szCs w:val="24"/>
        </w:rPr>
        <w:t>–</w:t>
      </w:r>
      <w:r w:rsidRPr="001D4946">
        <w:rPr>
          <w:rFonts w:ascii="Times New Roman" w:hAnsi="Times New Roman" w:cs="Times New Roman"/>
          <w:sz w:val="24"/>
          <w:szCs w:val="24"/>
        </w:rPr>
        <w:t xml:space="preserve"> оживление</w:t>
      </w:r>
      <w:r>
        <w:rPr>
          <w:rFonts w:ascii="Times New Roman" w:hAnsi="Times New Roman" w:cs="Times New Roman"/>
          <w:sz w:val="24"/>
          <w:szCs w:val="24"/>
        </w:rPr>
        <w:t xml:space="preserve"> </w:t>
      </w:r>
      <w:r w:rsidRPr="001D4946">
        <w:rPr>
          <w:rFonts w:ascii="Times New Roman" w:hAnsi="Times New Roman" w:cs="Times New Roman"/>
          <w:sz w:val="24"/>
          <w:szCs w:val="24"/>
        </w:rPr>
        <w:t>,радость,</w:t>
      </w:r>
      <w:r>
        <w:rPr>
          <w:rFonts w:ascii="Times New Roman" w:hAnsi="Times New Roman" w:cs="Times New Roman"/>
          <w:sz w:val="24"/>
          <w:szCs w:val="24"/>
        </w:rPr>
        <w:t xml:space="preserve"> </w:t>
      </w:r>
      <w:r w:rsidRPr="001D4946">
        <w:rPr>
          <w:rFonts w:ascii="Times New Roman" w:hAnsi="Times New Roman" w:cs="Times New Roman"/>
          <w:sz w:val="24"/>
          <w:szCs w:val="24"/>
        </w:rPr>
        <w:t>восторг, нежность,</w:t>
      </w:r>
      <w:r>
        <w:rPr>
          <w:rFonts w:ascii="Times New Roman" w:hAnsi="Times New Roman" w:cs="Times New Roman"/>
          <w:sz w:val="24"/>
          <w:szCs w:val="24"/>
        </w:rPr>
        <w:t xml:space="preserve"> </w:t>
      </w:r>
      <w:r w:rsidRPr="001D4946">
        <w:rPr>
          <w:rFonts w:ascii="Times New Roman" w:hAnsi="Times New Roman" w:cs="Times New Roman"/>
          <w:sz w:val="24"/>
          <w:szCs w:val="24"/>
        </w:rPr>
        <w:t>успокоение.</w:t>
      </w:r>
    </w:p>
    <w:p w:rsidR="001D4946" w:rsidRPr="001D4946" w:rsidRDefault="001D4946" w:rsidP="001D4946">
      <w:pPr>
        <w:spacing w:after="0" w:line="240" w:lineRule="auto"/>
        <w:ind w:right="-3" w:firstLine="425"/>
        <w:jc w:val="both"/>
        <w:rPr>
          <w:rFonts w:ascii="Times New Roman" w:hAnsi="Times New Roman" w:cs="Times New Roman"/>
          <w:sz w:val="24"/>
          <w:szCs w:val="24"/>
        </w:rPr>
      </w:pPr>
      <w:r w:rsidRPr="001D4946">
        <w:rPr>
          <w:rFonts w:ascii="Times New Roman" w:hAnsi="Times New Roman" w:cs="Times New Roman"/>
          <w:sz w:val="24"/>
          <w:szCs w:val="24"/>
        </w:rPr>
        <w:t>Развивается музыкальная память и мышление, поскольку интенсивно расширяется</w:t>
      </w:r>
      <w:r>
        <w:rPr>
          <w:rFonts w:ascii="Times New Roman" w:hAnsi="Times New Roman" w:cs="Times New Roman"/>
          <w:sz w:val="24"/>
          <w:szCs w:val="24"/>
        </w:rPr>
        <w:t xml:space="preserve"> </w:t>
      </w:r>
      <w:r w:rsidRPr="001D4946">
        <w:rPr>
          <w:rFonts w:ascii="Times New Roman" w:hAnsi="Times New Roman" w:cs="Times New Roman"/>
          <w:sz w:val="24"/>
          <w:szCs w:val="24"/>
        </w:rPr>
        <w:t>музыкальный запас малыша. Он помнит, узнает многие музыкальные произведения.</w:t>
      </w:r>
      <w:r>
        <w:rPr>
          <w:rFonts w:ascii="Times New Roman" w:hAnsi="Times New Roman" w:cs="Times New Roman"/>
          <w:sz w:val="24"/>
          <w:szCs w:val="24"/>
        </w:rPr>
        <w:t xml:space="preserve"> </w:t>
      </w:r>
      <w:r w:rsidRPr="001D4946">
        <w:rPr>
          <w:rFonts w:ascii="Times New Roman" w:hAnsi="Times New Roman" w:cs="Times New Roman"/>
          <w:sz w:val="24"/>
          <w:szCs w:val="24"/>
        </w:rPr>
        <w:t>Особенностью возраста является то, что ребенок любит многократно слушать</w:t>
      </w:r>
      <w:r>
        <w:rPr>
          <w:rFonts w:ascii="Times New Roman" w:hAnsi="Times New Roman" w:cs="Times New Roman"/>
          <w:sz w:val="24"/>
          <w:szCs w:val="24"/>
        </w:rPr>
        <w:t xml:space="preserve"> </w:t>
      </w:r>
      <w:r w:rsidRPr="001D4946">
        <w:rPr>
          <w:rFonts w:ascii="Times New Roman" w:hAnsi="Times New Roman" w:cs="Times New Roman"/>
          <w:sz w:val="24"/>
          <w:szCs w:val="24"/>
        </w:rPr>
        <w:t>полюбившиеся ему</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песни.</w:t>
      </w:r>
    </w:p>
    <w:p w:rsidR="001D4946" w:rsidRPr="001D4946" w:rsidRDefault="001D4946" w:rsidP="001D4946">
      <w:pPr>
        <w:spacing w:after="0" w:line="240" w:lineRule="auto"/>
        <w:ind w:right="-3" w:firstLine="425"/>
        <w:jc w:val="both"/>
        <w:rPr>
          <w:rFonts w:ascii="Times New Roman" w:hAnsi="Times New Roman" w:cs="Times New Roman"/>
          <w:sz w:val="24"/>
          <w:szCs w:val="24"/>
        </w:rPr>
      </w:pPr>
      <w:r w:rsidRPr="001D4946">
        <w:rPr>
          <w:rFonts w:ascii="Times New Roman" w:hAnsi="Times New Roman" w:cs="Times New Roman"/>
          <w:sz w:val="24"/>
          <w:szCs w:val="24"/>
        </w:rPr>
        <w:t>Развиваются музыкально-сенсорные способности ребенка, он начинает разбираться в</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элементарных средствах музыкальной выразительности: контрастных регистров, тембрах,</w:t>
      </w:r>
      <w:r>
        <w:rPr>
          <w:rFonts w:ascii="Times New Roman" w:hAnsi="Times New Roman" w:cs="Times New Roman"/>
          <w:sz w:val="24"/>
          <w:szCs w:val="24"/>
        </w:rPr>
        <w:t xml:space="preserve"> </w:t>
      </w:r>
      <w:r w:rsidRPr="001D4946">
        <w:rPr>
          <w:rFonts w:ascii="Times New Roman" w:hAnsi="Times New Roman" w:cs="Times New Roman"/>
          <w:sz w:val="24"/>
          <w:szCs w:val="24"/>
        </w:rPr>
        <w:t>темпах,</w:t>
      </w:r>
      <w:r>
        <w:rPr>
          <w:rFonts w:ascii="Times New Roman" w:hAnsi="Times New Roman" w:cs="Times New Roman"/>
          <w:sz w:val="24"/>
          <w:szCs w:val="24"/>
        </w:rPr>
        <w:t xml:space="preserve"> </w:t>
      </w:r>
      <w:r w:rsidRPr="001D4946">
        <w:rPr>
          <w:rFonts w:ascii="Times New Roman" w:hAnsi="Times New Roman" w:cs="Times New Roman"/>
          <w:sz w:val="24"/>
          <w:szCs w:val="24"/>
        </w:rPr>
        <w:t>ритмах и</w:t>
      </w:r>
      <w:r>
        <w:rPr>
          <w:rFonts w:ascii="Times New Roman" w:hAnsi="Times New Roman" w:cs="Times New Roman"/>
          <w:sz w:val="24"/>
          <w:szCs w:val="24"/>
        </w:rPr>
        <w:t xml:space="preserve"> </w:t>
      </w:r>
      <w:r w:rsidRPr="001D4946">
        <w:rPr>
          <w:rFonts w:ascii="Times New Roman" w:hAnsi="Times New Roman" w:cs="Times New Roman"/>
          <w:sz w:val="24"/>
          <w:szCs w:val="24"/>
        </w:rPr>
        <w:t>динамике</w:t>
      </w:r>
      <w:r>
        <w:rPr>
          <w:rFonts w:ascii="Times New Roman" w:hAnsi="Times New Roman" w:cs="Times New Roman"/>
          <w:sz w:val="24"/>
          <w:szCs w:val="24"/>
        </w:rPr>
        <w:t xml:space="preserve"> </w:t>
      </w:r>
      <w:r w:rsidRPr="001D4946">
        <w:rPr>
          <w:rFonts w:ascii="Times New Roman" w:hAnsi="Times New Roman" w:cs="Times New Roman"/>
          <w:sz w:val="24"/>
          <w:szCs w:val="24"/>
        </w:rPr>
        <w:t>музыкального</w:t>
      </w:r>
      <w:r>
        <w:rPr>
          <w:rFonts w:ascii="Times New Roman" w:hAnsi="Times New Roman" w:cs="Times New Roman"/>
          <w:sz w:val="24"/>
          <w:szCs w:val="24"/>
        </w:rPr>
        <w:t xml:space="preserve"> </w:t>
      </w:r>
      <w:r w:rsidRPr="001D4946">
        <w:rPr>
          <w:rFonts w:ascii="Times New Roman" w:hAnsi="Times New Roman" w:cs="Times New Roman"/>
          <w:sz w:val="24"/>
          <w:szCs w:val="24"/>
        </w:rPr>
        <w:t>звучания.</w:t>
      </w:r>
    </w:p>
    <w:p w:rsidR="001D4946" w:rsidRPr="001D4946" w:rsidRDefault="001D4946" w:rsidP="001D4946">
      <w:pPr>
        <w:spacing w:after="0" w:line="240" w:lineRule="auto"/>
        <w:ind w:right="-3" w:firstLine="425"/>
        <w:jc w:val="both"/>
        <w:rPr>
          <w:rFonts w:ascii="Times New Roman" w:hAnsi="Times New Roman" w:cs="Times New Roman"/>
          <w:sz w:val="24"/>
          <w:szCs w:val="24"/>
        </w:rPr>
      </w:pPr>
      <w:r w:rsidRPr="001D4946">
        <w:rPr>
          <w:rFonts w:ascii="Times New Roman" w:hAnsi="Times New Roman" w:cs="Times New Roman"/>
          <w:sz w:val="24"/>
          <w:szCs w:val="24"/>
        </w:rPr>
        <w:t>В связи с обогащением речи интенсивно развивается певческая деятельность. Малышполучаетудовольствиеотисполненияпесен,онподпеваетконцыфраз,поетнесложныепесенки.</w:t>
      </w:r>
    </w:p>
    <w:p w:rsidR="001D4946" w:rsidRPr="001D4946" w:rsidRDefault="001D4946" w:rsidP="001D4946">
      <w:pPr>
        <w:spacing w:after="0" w:line="240" w:lineRule="auto"/>
        <w:ind w:right="-3" w:firstLine="425"/>
        <w:jc w:val="both"/>
        <w:rPr>
          <w:rFonts w:ascii="Times New Roman" w:hAnsi="Times New Roman" w:cs="Times New Roman"/>
          <w:sz w:val="24"/>
          <w:szCs w:val="24"/>
        </w:rPr>
      </w:pPr>
      <w:r w:rsidRPr="001D4946">
        <w:rPr>
          <w:rFonts w:ascii="Times New Roman" w:hAnsi="Times New Roman" w:cs="Times New Roman"/>
          <w:sz w:val="24"/>
          <w:szCs w:val="24"/>
        </w:rPr>
        <w:t>Успешноразвиваютсядвиженияподмузыку,таккакрасширяютсядвигательные</w:t>
      </w:r>
    </w:p>
    <w:p w:rsidR="001D4946" w:rsidRPr="001D4946" w:rsidRDefault="001D4946" w:rsidP="001D4946">
      <w:pPr>
        <w:spacing w:after="0" w:line="240" w:lineRule="auto"/>
        <w:ind w:right="-3" w:firstLine="425"/>
        <w:jc w:val="both"/>
        <w:rPr>
          <w:rFonts w:ascii="Times New Roman" w:hAnsi="Times New Roman" w:cs="Times New Roman"/>
          <w:sz w:val="24"/>
          <w:szCs w:val="24"/>
        </w:rPr>
      </w:pPr>
      <w:r w:rsidRPr="001D4946">
        <w:rPr>
          <w:rFonts w:ascii="Times New Roman" w:hAnsi="Times New Roman" w:cs="Times New Roman"/>
          <w:sz w:val="24"/>
          <w:szCs w:val="24"/>
        </w:rPr>
        <w:t>возможностиребенка.Детиужеовладелинекоторымиплясовымидвижениямииумеютсвязывать их с характером музыки. Танцевать любят под пение взрослого, а также под инструментальную музыку без атрибутов и с ними.</w:t>
      </w:r>
    </w:p>
    <w:p w:rsidR="001D4946" w:rsidRPr="001D4946" w:rsidRDefault="001D4946" w:rsidP="001D4946">
      <w:pPr>
        <w:spacing w:after="0" w:line="240" w:lineRule="auto"/>
        <w:ind w:right="-3" w:firstLine="425"/>
        <w:jc w:val="both"/>
        <w:rPr>
          <w:rFonts w:ascii="Times New Roman" w:hAnsi="Times New Roman" w:cs="Times New Roman"/>
          <w:sz w:val="24"/>
          <w:szCs w:val="24"/>
        </w:rPr>
      </w:pPr>
      <w:r w:rsidRPr="001D4946">
        <w:rPr>
          <w:rFonts w:ascii="Times New Roman" w:hAnsi="Times New Roman" w:cs="Times New Roman"/>
          <w:sz w:val="24"/>
          <w:szCs w:val="24"/>
        </w:rPr>
        <w:t>Кромеовладенияразнообразнымидвижениями,детиужеспособнысочетатьвпляскедвижения рук и</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ног, сочетать</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движения</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и</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подпевание.</w:t>
      </w:r>
    </w:p>
    <w:p w:rsidR="001D4946" w:rsidRPr="001D4946" w:rsidRDefault="001D4946" w:rsidP="001D4946">
      <w:pPr>
        <w:spacing w:after="0" w:line="240" w:lineRule="auto"/>
        <w:ind w:right="-3" w:firstLine="425"/>
        <w:jc w:val="both"/>
        <w:rPr>
          <w:rFonts w:ascii="Times New Roman" w:hAnsi="Times New Roman" w:cs="Times New Roman"/>
          <w:sz w:val="24"/>
          <w:szCs w:val="24"/>
        </w:rPr>
      </w:pPr>
      <w:r w:rsidRPr="001D4946">
        <w:rPr>
          <w:rFonts w:ascii="Times New Roman" w:hAnsi="Times New Roman" w:cs="Times New Roman"/>
          <w:sz w:val="24"/>
          <w:szCs w:val="24"/>
        </w:rPr>
        <w:t>Дети способны активно участвовать в музыкальных сюжетных играх, так как в этом</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возрасте</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интенсивно</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расширяются их представления об окружающем мире.</w:t>
      </w:r>
    </w:p>
    <w:p w:rsidR="001D4946" w:rsidRPr="001D4946" w:rsidRDefault="001D4946" w:rsidP="001D4946">
      <w:pPr>
        <w:spacing w:after="0" w:line="240" w:lineRule="auto"/>
        <w:ind w:right="-3" w:firstLine="425"/>
        <w:jc w:val="both"/>
        <w:rPr>
          <w:rFonts w:ascii="Times New Roman" w:hAnsi="Times New Roman" w:cs="Times New Roman"/>
          <w:sz w:val="24"/>
          <w:szCs w:val="24"/>
        </w:rPr>
      </w:pPr>
      <w:r w:rsidRPr="001D4946">
        <w:rPr>
          <w:rFonts w:ascii="Times New Roman" w:hAnsi="Times New Roman" w:cs="Times New Roman"/>
          <w:sz w:val="24"/>
          <w:szCs w:val="24"/>
        </w:rPr>
        <w:t xml:space="preserve">В этом возрасте малыши готовы к музыкально-творческим проявлениям как в пении(придумывают плясовую, колыбельную для куклы), так и в играх-драматизациях </w:t>
      </w:r>
      <w:r w:rsidR="009B4568">
        <w:rPr>
          <w:rFonts w:ascii="Times New Roman" w:hAnsi="Times New Roman" w:cs="Times New Roman"/>
          <w:sz w:val="24"/>
          <w:szCs w:val="24"/>
        </w:rPr>
        <w:t>–</w:t>
      </w:r>
      <w:r w:rsidRPr="001D4946">
        <w:rPr>
          <w:rFonts w:ascii="Times New Roman" w:hAnsi="Times New Roman" w:cs="Times New Roman"/>
          <w:sz w:val="24"/>
          <w:szCs w:val="24"/>
        </w:rPr>
        <w:t>импровизируют</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характерные особенности</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движений</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игровых</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персонажей.</w:t>
      </w:r>
    </w:p>
    <w:p w:rsidR="001D4946" w:rsidRPr="001D4946" w:rsidRDefault="001D4946" w:rsidP="001D4946">
      <w:pPr>
        <w:spacing w:after="0" w:line="240" w:lineRule="auto"/>
        <w:ind w:right="-3" w:firstLine="425"/>
        <w:jc w:val="both"/>
        <w:rPr>
          <w:rFonts w:ascii="Times New Roman" w:hAnsi="Times New Roman" w:cs="Times New Roman"/>
          <w:sz w:val="24"/>
          <w:szCs w:val="24"/>
        </w:rPr>
      </w:pPr>
      <w:r w:rsidRPr="001D4946">
        <w:rPr>
          <w:rFonts w:ascii="Times New Roman" w:hAnsi="Times New Roman" w:cs="Times New Roman"/>
          <w:sz w:val="24"/>
          <w:szCs w:val="24"/>
        </w:rPr>
        <w:lastRenderedPageBreak/>
        <w:t>Продолжает расти интерес к экспериментированию с музыкальными и немузыкальными</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звуками: дети изучают возможности звучания разных предметов (деревянных палочек,</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брусочков, металлических ложечек, емкостей, наполненных разным сыпучим материалом</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и</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по</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разному</w:t>
      </w:r>
      <w:r w:rsidR="009B4568">
        <w:rPr>
          <w:rFonts w:ascii="Times New Roman" w:hAnsi="Times New Roman" w:cs="Times New Roman"/>
          <w:sz w:val="24"/>
          <w:szCs w:val="24"/>
        </w:rPr>
        <w:t xml:space="preserve"> звучащих</w:t>
      </w:r>
      <w:r w:rsidRPr="001D4946">
        <w:rPr>
          <w:rFonts w:ascii="Times New Roman" w:hAnsi="Times New Roman" w:cs="Times New Roman"/>
          <w:sz w:val="24"/>
          <w:szCs w:val="24"/>
        </w:rPr>
        <w:t>)</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и</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простейших</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музыкальных</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инструментов.</w:t>
      </w:r>
    </w:p>
    <w:p w:rsidR="001D4946" w:rsidRPr="001D4946" w:rsidRDefault="001D4946" w:rsidP="009B4568">
      <w:pPr>
        <w:spacing w:after="0" w:line="240" w:lineRule="auto"/>
        <w:ind w:right="-3" w:firstLine="425"/>
        <w:jc w:val="both"/>
        <w:rPr>
          <w:rFonts w:ascii="Times New Roman" w:hAnsi="Times New Roman" w:cs="Times New Roman"/>
          <w:sz w:val="24"/>
          <w:szCs w:val="24"/>
        </w:rPr>
      </w:pPr>
      <w:r w:rsidRPr="001D4946">
        <w:rPr>
          <w:rFonts w:ascii="Times New Roman" w:hAnsi="Times New Roman" w:cs="Times New Roman"/>
          <w:sz w:val="24"/>
          <w:szCs w:val="24"/>
        </w:rPr>
        <w:t>Постепенно</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расширяются</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представления</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детей</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о</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музыкальных</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инструментах</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и</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возможности игры на них. Дети знакомятся со многими инструментами ударной группы</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барабаном, бубном, погремушкой, колокольчиком, металлофоном. Они различают их по</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внешнему</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виду,</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тембру</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звучания,</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могут</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самостоятельно</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озвучивать</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их</w:t>
      </w:r>
      <w:r w:rsidR="009B4568">
        <w:rPr>
          <w:rFonts w:ascii="Times New Roman" w:hAnsi="Times New Roman" w:cs="Times New Roman"/>
          <w:sz w:val="24"/>
          <w:szCs w:val="24"/>
        </w:rPr>
        <w:t xml:space="preserve"> , </w:t>
      </w:r>
      <w:r w:rsidRPr="001D4946">
        <w:rPr>
          <w:rFonts w:ascii="Times New Roman" w:hAnsi="Times New Roman" w:cs="Times New Roman"/>
          <w:sz w:val="24"/>
          <w:szCs w:val="24"/>
        </w:rPr>
        <w:t>используя</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в</w:t>
      </w:r>
      <w:r w:rsidR="009B4568">
        <w:rPr>
          <w:rFonts w:ascii="Times New Roman" w:hAnsi="Times New Roman" w:cs="Times New Roman"/>
          <w:sz w:val="24"/>
          <w:szCs w:val="24"/>
        </w:rPr>
        <w:t xml:space="preserve"> </w:t>
      </w:r>
      <w:r w:rsidRPr="001D4946">
        <w:rPr>
          <w:rFonts w:ascii="Times New Roman" w:hAnsi="Times New Roman" w:cs="Times New Roman"/>
          <w:sz w:val="24"/>
          <w:szCs w:val="24"/>
        </w:rPr>
        <w:t>играх.</w:t>
      </w:r>
    </w:p>
    <w:p w:rsidR="001D4946" w:rsidRDefault="001D4946" w:rsidP="001D4946">
      <w:pPr>
        <w:spacing w:after="0" w:line="240" w:lineRule="auto"/>
        <w:ind w:right="-3" w:firstLine="425"/>
        <w:jc w:val="both"/>
        <w:rPr>
          <w:rFonts w:ascii="Times New Roman" w:hAnsi="Times New Roman" w:cs="Times New Roman"/>
          <w:sz w:val="24"/>
          <w:szCs w:val="24"/>
        </w:rPr>
      </w:pPr>
      <w:r w:rsidRPr="001D4946">
        <w:rPr>
          <w:rFonts w:ascii="Times New Roman" w:hAnsi="Times New Roman" w:cs="Times New Roman"/>
          <w:sz w:val="24"/>
          <w:szCs w:val="24"/>
        </w:rPr>
        <w:t>Основная задача воспитания детей этого возраста - формирование активности в музыкальной деятельности.</w:t>
      </w:r>
    </w:p>
    <w:p w:rsidR="004846E3" w:rsidRPr="001D4946" w:rsidRDefault="004846E3" w:rsidP="001D4946">
      <w:pPr>
        <w:spacing w:after="0" w:line="240" w:lineRule="auto"/>
        <w:ind w:right="-3" w:firstLine="425"/>
        <w:jc w:val="both"/>
        <w:rPr>
          <w:rFonts w:ascii="Times New Roman" w:hAnsi="Times New Roman" w:cs="Times New Roman"/>
          <w:sz w:val="24"/>
          <w:szCs w:val="24"/>
        </w:rPr>
      </w:pPr>
    </w:p>
    <w:p w:rsidR="00E45963" w:rsidRPr="00437D12" w:rsidRDefault="00E45963" w:rsidP="00437D12">
      <w:pPr>
        <w:spacing w:after="0" w:line="240" w:lineRule="auto"/>
        <w:jc w:val="center"/>
        <w:rPr>
          <w:rFonts w:ascii="Times New Roman" w:hAnsi="Times New Roman"/>
          <w:sz w:val="32"/>
          <w:szCs w:val="32"/>
        </w:rPr>
      </w:pPr>
      <w:r w:rsidRPr="00437D12">
        <w:rPr>
          <w:rFonts w:ascii="Times New Roman" w:hAnsi="Times New Roman"/>
          <w:b/>
          <w:bCs/>
          <w:sz w:val="32"/>
          <w:szCs w:val="32"/>
        </w:rPr>
        <w:t xml:space="preserve">1.3.  </w:t>
      </w:r>
      <w:r w:rsidRPr="00437D12">
        <w:rPr>
          <w:rFonts w:ascii="Times New Roman" w:hAnsi="Times New Roman"/>
          <w:b/>
          <w:sz w:val="32"/>
          <w:szCs w:val="32"/>
        </w:rPr>
        <w:t>Характеристика особенностей музыкального развития детей</w:t>
      </w:r>
      <w:r w:rsidR="00EA65BA" w:rsidRPr="00437D12">
        <w:rPr>
          <w:rFonts w:ascii="Times New Roman" w:hAnsi="Times New Roman"/>
          <w:b/>
          <w:sz w:val="32"/>
          <w:szCs w:val="32"/>
        </w:rPr>
        <w:t xml:space="preserve"> </w:t>
      </w:r>
      <w:r w:rsidRPr="00437D12">
        <w:rPr>
          <w:rFonts w:ascii="Times New Roman" w:hAnsi="Times New Roman"/>
          <w:b/>
          <w:sz w:val="32"/>
          <w:szCs w:val="32"/>
        </w:rPr>
        <w:t>дошкольного возраста</w:t>
      </w:r>
    </w:p>
    <w:p w:rsidR="00E45963" w:rsidRDefault="00E45963" w:rsidP="00585EFC">
      <w:pPr>
        <w:spacing w:after="0" w:line="240" w:lineRule="auto"/>
        <w:jc w:val="center"/>
        <w:rPr>
          <w:rFonts w:ascii="Times New Roman" w:hAnsi="Times New Roman"/>
          <w:b/>
          <w:bCs/>
          <w:sz w:val="24"/>
          <w:szCs w:val="24"/>
        </w:rPr>
      </w:pPr>
    </w:p>
    <w:p w:rsidR="00585EFC" w:rsidRPr="00E54801" w:rsidRDefault="00585EFC" w:rsidP="00585EFC">
      <w:pPr>
        <w:spacing w:after="0" w:line="240" w:lineRule="auto"/>
        <w:jc w:val="center"/>
        <w:rPr>
          <w:rFonts w:ascii="Times New Roman" w:hAnsi="Times New Roman"/>
          <w:b/>
          <w:bCs/>
          <w:sz w:val="24"/>
          <w:szCs w:val="24"/>
        </w:rPr>
      </w:pPr>
      <w:r w:rsidRPr="00E54801">
        <w:rPr>
          <w:rFonts w:ascii="Times New Roman" w:hAnsi="Times New Roman"/>
          <w:b/>
          <w:bCs/>
          <w:sz w:val="24"/>
          <w:szCs w:val="24"/>
        </w:rPr>
        <w:t xml:space="preserve"> </w:t>
      </w:r>
      <w:r w:rsidR="00E45963">
        <w:rPr>
          <w:rFonts w:ascii="Times New Roman" w:hAnsi="Times New Roman"/>
          <w:b/>
          <w:bCs/>
          <w:sz w:val="24"/>
          <w:szCs w:val="24"/>
        </w:rPr>
        <w:t>Вторая</w:t>
      </w:r>
      <w:r w:rsidRPr="00E54801">
        <w:rPr>
          <w:rFonts w:ascii="Times New Roman" w:hAnsi="Times New Roman"/>
          <w:b/>
          <w:bCs/>
          <w:sz w:val="24"/>
          <w:szCs w:val="24"/>
        </w:rPr>
        <w:t xml:space="preserve"> </w:t>
      </w:r>
      <w:r>
        <w:rPr>
          <w:rFonts w:ascii="Times New Roman" w:hAnsi="Times New Roman"/>
          <w:b/>
          <w:bCs/>
          <w:sz w:val="24"/>
          <w:szCs w:val="24"/>
        </w:rPr>
        <w:t>младш</w:t>
      </w:r>
      <w:r w:rsidR="00E45963">
        <w:rPr>
          <w:rFonts w:ascii="Times New Roman" w:hAnsi="Times New Roman"/>
          <w:b/>
          <w:bCs/>
          <w:sz w:val="24"/>
          <w:szCs w:val="24"/>
        </w:rPr>
        <w:t>ая</w:t>
      </w:r>
      <w:r w:rsidRPr="00E54801">
        <w:rPr>
          <w:rFonts w:ascii="Times New Roman" w:hAnsi="Times New Roman"/>
          <w:b/>
          <w:bCs/>
          <w:sz w:val="24"/>
          <w:szCs w:val="24"/>
        </w:rPr>
        <w:t xml:space="preserve"> г</w:t>
      </w:r>
      <w:r>
        <w:rPr>
          <w:rFonts w:ascii="Times New Roman" w:hAnsi="Times New Roman"/>
          <w:b/>
          <w:bCs/>
          <w:sz w:val="24"/>
          <w:szCs w:val="24"/>
        </w:rPr>
        <w:t>рупп</w:t>
      </w:r>
      <w:r w:rsidR="00E45963">
        <w:rPr>
          <w:rFonts w:ascii="Times New Roman" w:hAnsi="Times New Roman"/>
          <w:b/>
          <w:bCs/>
          <w:sz w:val="24"/>
          <w:szCs w:val="24"/>
        </w:rPr>
        <w:t>а</w:t>
      </w:r>
      <w:r w:rsidRPr="00E54801">
        <w:rPr>
          <w:rFonts w:ascii="Times New Roman" w:hAnsi="Times New Roman"/>
          <w:b/>
          <w:bCs/>
          <w:sz w:val="24"/>
          <w:szCs w:val="24"/>
        </w:rPr>
        <w:t xml:space="preserve"> (3</w:t>
      </w:r>
      <w:r>
        <w:rPr>
          <w:rFonts w:ascii="Times New Roman" w:hAnsi="Times New Roman"/>
          <w:b/>
          <w:bCs/>
          <w:sz w:val="24"/>
          <w:szCs w:val="24"/>
        </w:rPr>
        <w:t xml:space="preserve"> </w:t>
      </w:r>
      <w:r w:rsidRPr="00E54801">
        <w:rPr>
          <w:rFonts w:ascii="Times New Roman" w:hAnsi="Times New Roman"/>
          <w:b/>
          <w:bCs/>
          <w:sz w:val="24"/>
          <w:szCs w:val="24"/>
        </w:rPr>
        <w:t>-</w:t>
      </w:r>
      <w:r>
        <w:rPr>
          <w:rFonts w:ascii="Times New Roman" w:hAnsi="Times New Roman"/>
          <w:b/>
          <w:bCs/>
          <w:sz w:val="24"/>
          <w:szCs w:val="24"/>
        </w:rPr>
        <w:t xml:space="preserve"> </w:t>
      </w:r>
      <w:r w:rsidRPr="00E54801">
        <w:rPr>
          <w:rFonts w:ascii="Times New Roman" w:hAnsi="Times New Roman"/>
          <w:b/>
          <w:bCs/>
          <w:sz w:val="24"/>
          <w:szCs w:val="24"/>
        </w:rPr>
        <w:t xml:space="preserve">4 </w:t>
      </w:r>
      <w:r w:rsidR="00E45963">
        <w:rPr>
          <w:rFonts w:ascii="Times New Roman" w:hAnsi="Times New Roman"/>
          <w:b/>
          <w:bCs/>
          <w:sz w:val="24"/>
          <w:szCs w:val="24"/>
        </w:rPr>
        <w:t>лет</w:t>
      </w:r>
      <w:r w:rsidRPr="00E54801">
        <w:rPr>
          <w:rFonts w:ascii="Times New Roman" w:hAnsi="Times New Roman"/>
          <w:b/>
          <w:bCs/>
          <w:sz w:val="24"/>
          <w:szCs w:val="24"/>
        </w:rPr>
        <w:t>)</w:t>
      </w:r>
    </w:p>
    <w:p w:rsidR="00585EFC" w:rsidRPr="00E54801" w:rsidRDefault="00E45963" w:rsidP="00585EFC">
      <w:pPr>
        <w:spacing w:after="0" w:line="240" w:lineRule="auto"/>
        <w:jc w:val="center"/>
        <w:rPr>
          <w:rFonts w:ascii="Times New Roman" w:hAnsi="Times New Roman"/>
          <w:b/>
          <w:color w:val="000000"/>
          <w:sz w:val="24"/>
          <w:szCs w:val="24"/>
        </w:rPr>
      </w:pPr>
      <w:r>
        <w:rPr>
          <w:rFonts w:ascii="Times New Roman" w:hAnsi="Times New Roman"/>
          <w:b/>
          <w:bCs/>
          <w:sz w:val="24"/>
          <w:szCs w:val="24"/>
        </w:rPr>
        <w:t xml:space="preserve"> </w:t>
      </w:r>
    </w:p>
    <w:p w:rsidR="00585EFC" w:rsidRDefault="00585EFC" w:rsidP="00585EFC">
      <w:pPr>
        <w:widowControl w:val="0"/>
        <w:tabs>
          <w:tab w:val="left" w:pos="330"/>
          <w:tab w:val="left" w:pos="382"/>
        </w:tabs>
        <w:autoSpaceDE w:val="0"/>
        <w:autoSpaceDN w:val="0"/>
        <w:adjustRightInd w:val="0"/>
        <w:snapToGrid w:val="0"/>
        <w:spacing w:after="0" w:line="240" w:lineRule="auto"/>
        <w:rPr>
          <w:rFonts w:ascii="Times New Roman" w:eastAsia="Times New Roman" w:hAnsi="Times New Roman"/>
          <w:color w:val="000000"/>
          <w:sz w:val="24"/>
          <w:szCs w:val="24"/>
          <w:shd w:val="clear" w:color="auto" w:fill="FFFFFF"/>
        </w:rPr>
      </w:pPr>
      <w:r w:rsidRPr="00E54801">
        <w:rPr>
          <w:rFonts w:ascii="Times New Roman" w:hAnsi="Times New Roman"/>
          <w:b/>
          <w:color w:val="000000"/>
          <w:sz w:val="24"/>
          <w:szCs w:val="24"/>
        </w:rPr>
        <w:tab/>
        <w:t xml:space="preserve">    </w:t>
      </w:r>
      <w:r w:rsidRPr="00E54801">
        <w:rPr>
          <w:rFonts w:ascii="Times New Roman" w:hAnsi="Times New Roman"/>
          <w:b/>
          <w:color w:val="000000"/>
          <w:sz w:val="24"/>
          <w:szCs w:val="24"/>
        </w:rPr>
        <w:tab/>
      </w:r>
      <w:r w:rsidRPr="00E54801">
        <w:rPr>
          <w:rFonts w:ascii="Times New Roman" w:eastAsia="Times New Roman" w:hAnsi="Times New Roman"/>
          <w:bCs/>
          <w:color w:val="000000"/>
          <w:sz w:val="24"/>
          <w:szCs w:val="24"/>
          <w:shd w:val="clear" w:color="auto" w:fill="FFFFFF"/>
        </w:rPr>
        <w:t>В три-четыре года у</w:t>
      </w:r>
      <w:r w:rsidRPr="00E54801">
        <w:rPr>
          <w:rFonts w:ascii="Times New Roman" w:eastAsia="Times New Roman" w:hAnsi="Times New Roman"/>
          <w:color w:val="000000"/>
          <w:sz w:val="24"/>
          <w:szCs w:val="24"/>
          <w:shd w:val="clear" w:color="auto" w:fill="FFFFFF"/>
        </w:rPr>
        <w:t xml:space="preserve"> детей  повышается чувствительность,   возможность  более  точного  различения  свойств,  предметов и явлений, в том числе и музыкальных. Отмечаются также индивидуальные различия в слуховой чувствительности. Например, некоторые малыши могут точно воспроизвести несложную мелодию. Этот   период   развития   характеризуется   стремлением   к   самостоятельности.   Происходит  переход  от  ситуативной  речи  к связной,   от  наглядно-действенного   мышления  к  наглядно - образному, заметно укрепляется  мышечно-двигательный аппарат. У    ребенка появляется   желание   заниматься   музыкой,   активно   действовать. К 4 годам дети могут самостоятельно, при незначительной помощи взрослого спеть маленькую песенку. Они владеют многими движениями,   которые   позволяют   в   известной   степени   самостоятельно плясать и играть. </w:t>
      </w:r>
    </w:p>
    <w:p w:rsidR="004846E3" w:rsidRDefault="004846E3" w:rsidP="00585EFC">
      <w:pPr>
        <w:widowControl w:val="0"/>
        <w:tabs>
          <w:tab w:val="left" w:pos="330"/>
          <w:tab w:val="left" w:pos="382"/>
        </w:tabs>
        <w:autoSpaceDE w:val="0"/>
        <w:autoSpaceDN w:val="0"/>
        <w:adjustRightInd w:val="0"/>
        <w:snapToGrid w:val="0"/>
        <w:spacing w:after="0" w:line="240" w:lineRule="auto"/>
        <w:rPr>
          <w:rFonts w:ascii="Times New Roman" w:eastAsia="Times New Roman" w:hAnsi="Times New Roman"/>
          <w:color w:val="000000"/>
          <w:sz w:val="24"/>
          <w:szCs w:val="24"/>
          <w:shd w:val="clear" w:color="auto" w:fill="FFFFFF"/>
        </w:rPr>
      </w:pPr>
    </w:p>
    <w:p w:rsidR="004846E3" w:rsidRPr="004846E3" w:rsidRDefault="004846E3" w:rsidP="004846E3">
      <w:pPr>
        <w:tabs>
          <w:tab w:val="left" w:pos="841"/>
        </w:tabs>
        <w:spacing w:after="0" w:line="240" w:lineRule="auto"/>
        <w:ind w:right="-3"/>
        <w:rPr>
          <w:rFonts w:ascii="Times New Roman" w:hAnsi="Times New Roman" w:cs="Times New Roman"/>
          <w:sz w:val="24"/>
          <w:szCs w:val="24"/>
        </w:rPr>
      </w:pPr>
      <w:r w:rsidRPr="004846E3">
        <w:rPr>
          <w:rFonts w:ascii="Times New Roman" w:hAnsi="Times New Roman" w:cs="Times New Roman"/>
          <w:sz w:val="24"/>
          <w:szCs w:val="24"/>
        </w:rPr>
        <w:t>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выразительную</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интонацию,</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изобразительные</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моменты,</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затем</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дифференцирует</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части</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произведения.</w:t>
      </w:r>
    </w:p>
    <w:p w:rsidR="004846E3" w:rsidRPr="004846E3" w:rsidRDefault="004846E3" w:rsidP="004846E3">
      <w:pPr>
        <w:tabs>
          <w:tab w:val="left" w:pos="841"/>
        </w:tabs>
        <w:spacing w:after="0" w:line="240" w:lineRule="auto"/>
        <w:ind w:right="-3"/>
        <w:rPr>
          <w:rFonts w:ascii="Times New Roman" w:hAnsi="Times New Roman" w:cs="Times New Roman"/>
          <w:sz w:val="24"/>
          <w:szCs w:val="24"/>
        </w:rPr>
      </w:pPr>
      <w:r w:rsidRPr="004846E3">
        <w:rPr>
          <w:rFonts w:ascii="Times New Roman" w:hAnsi="Times New Roman" w:cs="Times New Roman"/>
          <w:sz w:val="24"/>
          <w:szCs w:val="24"/>
        </w:rPr>
        <w:tab/>
        <w:t>На</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четвертом</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году</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жизни</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у</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детей</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появляется</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дифференцированное</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восприятие</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музыки.</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вовремя</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слушания</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колыбельной.</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Дети</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узнают</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и</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называют</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знакомые</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песни,</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пьесы,</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различают</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регистры.</w:t>
      </w:r>
    </w:p>
    <w:p w:rsidR="004846E3" w:rsidRPr="004846E3" w:rsidRDefault="004846E3" w:rsidP="004846E3">
      <w:pPr>
        <w:tabs>
          <w:tab w:val="left" w:pos="837"/>
        </w:tabs>
        <w:spacing w:after="0" w:line="240" w:lineRule="auto"/>
        <w:ind w:right="-3"/>
        <w:rPr>
          <w:rFonts w:ascii="Times New Roman" w:hAnsi="Times New Roman" w:cs="Times New Roman"/>
          <w:sz w:val="24"/>
          <w:szCs w:val="24"/>
        </w:rPr>
      </w:pPr>
      <w:r w:rsidRPr="004846E3">
        <w:rPr>
          <w:rFonts w:ascii="Times New Roman" w:hAnsi="Times New Roman" w:cs="Times New Roman"/>
          <w:sz w:val="24"/>
          <w:szCs w:val="24"/>
        </w:rPr>
        <w:tab/>
        <w:t>Совершенствуются музыкально-сенсорные способности, которые проявляются при</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восприятии</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звуков,</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разных</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по</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высоте,</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слушании</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2-3детских</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 xml:space="preserve">музыкальных </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инструментов, выполнении ритма шага и бега</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(четверти и восьмые).</w:t>
      </w:r>
    </w:p>
    <w:p w:rsidR="004846E3" w:rsidRPr="004846E3" w:rsidRDefault="004846E3" w:rsidP="004846E3">
      <w:pPr>
        <w:tabs>
          <w:tab w:val="left" w:pos="841"/>
        </w:tabs>
        <w:spacing w:after="0" w:line="240" w:lineRule="auto"/>
        <w:ind w:right="-3"/>
        <w:rPr>
          <w:rFonts w:ascii="Times New Roman" w:hAnsi="Times New Roman" w:cs="Times New Roman"/>
          <w:sz w:val="24"/>
          <w:szCs w:val="24"/>
        </w:rPr>
      </w:pPr>
      <w:r w:rsidRPr="004846E3">
        <w:rPr>
          <w:rFonts w:ascii="Times New Roman" w:hAnsi="Times New Roman" w:cs="Times New Roman"/>
          <w:sz w:val="24"/>
          <w:szCs w:val="24"/>
        </w:rPr>
        <w:tab/>
        <w:t>Исполнительская деятельность у детей данного возраста лишь начинает своё становление.</w:t>
      </w:r>
    </w:p>
    <w:p w:rsidR="004846E3" w:rsidRPr="004846E3" w:rsidRDefault="004846E3" w:rsidP="004846E3">
      <w:pPr>
        <w:spacing w:after="0" w:line="240" w:lineRule="auto"/>
        <w:ind w:right="-3" w:firstLine="720"/>
        <w:rPr>
          <w:rFonts w:ascii="Times New Roman" w:hAnsi="Times New Roman" w:cs="Times New Roman"/>
          <w:sz w:val="24"/>
          <w:szCs w:val="24"/>
        </w:rPr>
      </w:pPr>
      <w:r w:rsidRPr="004846E3">
        <w:rPr>
          <w:rFonts w:ascii="Times New Roman" w:hAnsi="Times New Roman" w:cs="Times New Roman"/>
          <w:sz w:val="24"/>
          <w:szCs w:val="24"/>
        </w:rPr>
        <w:t>Голосовой</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аппарат</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ещё</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не</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сформирован,</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голосовая</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мышца</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не</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развита,</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связки</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тонкие,</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короткие. У детей 3—4 лет начинает формироваться певческое звучание в его</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первоначальных</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формах.</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Подстраиваясь</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к</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голосу</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педагога,</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они</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правильно</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передают несложную мелодию, произнося слова вначале нараспев, затем появляется протяжность</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звучания.</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Голос</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ребёнка</w:t>
      </w:r>
      <w:r w:rsidR="009B4568">
        <w:rPr>
          <w:rFonts w:ascii="Times New Roman" w:hAnsi="Times New Roman" w:cs="Times New Roman"/>
          <w:sz w:val="24"/>
          <w:szCs w:val="24"/>
        </w:rPr>
        <w:t xml:space="preserve"> не </w:t>
      </w:r>
      <w:r w:rsidRPr="004846E3">
        <w:rPr>
          <w:rFonts w:ascii="Times New Roman" w:hAnsi="Times New Roman" w:cs="Times New Roman"/>
          <w:sz w:val="24"/>
          <w:szCs w:val="24"/>
        </w:rPr>
        <w:t>сильный,</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дыхание</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слабое,</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поверхностное.</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Поэтому</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репертуар</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отличается доступностью текста и мелодии. Проводится работа над правильным</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произношением</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слов.</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Малыши</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осваивают</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простейший</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ритмический</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рисунок мелодии.</w:t>
      </w:r>
    </w:p>
    <w:p w:rsidR="004846E3" w:rsidRPr="004846E3" w:rsidRDefault="004846E3" w:rsidP="004846E3">
      <w:pPr>
        <w:spacing w:after="0" w:line="240" w:lineRule="auto"/>
        <w:ind w:right="-3"/>
        <w:rPr>
          <w:rFonts w:ascii="Times New Roman" w:hAnsi="Times New Roman" w:cs="Times New Roman"/>
          <w:sz w:val="24"/>
          <w:szCs w:val="24"/>
        </w:rPr>
      </w:pPr>
      <w:r w:rsidRPr="004846E3">
        <w:rPr>
          <w:rFonts w:ascii="Times New Roman" w:hAnsi="Times New Roman" w:cs="Times New Roman"/>
          <w:sz w:val="24"/>
          <w:szCs w:val="24"/>
        </w:rPr>
        <w:lastRenderedPageBreak/>
        <w:t>Можно</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установить</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певческий</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диапазон,</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наиболее</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удобный</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для</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детей</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этого</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возраста</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(ре1 - ля1).</w:t>
      </w:r>
    </w:p>
    <w:p w:rsidR="004846E3" w:rsidRPr="004846E3" w:rsidRDefault="004846E3" w:rsidP="004846E3">
      <w:pPr>
        <w:tabs>
          <w:tab w:val="left" w:pos="10206"/>
        </w:tabs>
        <w:spacing w:after="0" w:line="240" w:lineRule="auto"/>
        <w:ind w:right="-3" w:firstLine="700"/>
        <w:rPr>
          <w:rFonts w:ascii="Times New Roman" w:hAnsi="Times New Roman" w:cs="Times New Roman"/>
          <w:sz w:val="24"/>
          <w:szCs w:val="24"/>
        </w:rPr>
      </w:pPr>
      <w:r w:rsidRPr="004846E3">
        <w:rPr>
          <w:rFonts w:ascii="Times New Roman" w:hAnsi="Times New Roman" w:cs="Times New Roman"/>
          <w:sz w:val="24"/>
          <w:szCs w:val="24"/>
        </w:rPr>
        <w:t>Поскольку малыши обладают непроизвольным вниманием, весь процесс обучения надо организовать так, чтобы он воздействовал на чувства и интересы детей.</w:t>
      </w:r>
    </w:p>
    <w:p w:rsidR="004846E3" w:rsidRPr="004846E3" w:rsidRDefault="004846E3" w:rsidP="004846E3">
      <w:pPr>
        <w:spacing w:after="0" w:line="240" w:lineRule="auto"/>
        <w:ind w:right="-3" w:firstLine="700"/>
        <w:rPr>
          <w:rFonts w:ascii="Times New Roman" w:hAnsi="Times New Roman" w:cs="Times New Roman"/>
          <w:sz w:val="24"/>
          <w:szCs w:val="24"/>
        </w:rPr>
      </w:pPr>
      <w:r w:rsidRPr="004846E3">
        <w:rPr>
          <w:rFonts w:ascii="Times New Roman" w:hAnsi="Times New Roman" w:cs="Times New Roman"/>
          <w:sz w:val="24"/>
          <w:szCs w:val="24"/>
        </w:rPr>
        <w:t>Дети проявляют эмоциональную отзывчивость на использование игровых приёмов и доступного материала.</w:t>
      </w:r>
    </w:p>
    <w:p w:rsidR="004846E3" w:rsidRPr="004846E3" w:rsidRDefault="004846E3" w:rsidP="004846E3">
      <w:pPr>
        <w:spacing w:after="0" w:line="240" w:lineRule="auto"/>
        <w:ind w:right="-3" w:firstLine="700"/>
        <w:rPr>
          <w:rFonts w:ascii="Times New Roman" w:hAnsi="Times New Roman" w:cs="Times New Roman"/>
          <w:sz w:val="24"/>
          <w:szCs w:val="24"/>
        </w:rPr>
      </w:pPr>
      <w:r w:rsidRPr="004846E3">
        <w:rPr>
          <w:rFonts w:ascii="Times New Roman" w:hAnsi="Times New Roman" w:cs="Times New Roman"/>
          <w:sz w:val="24"/>
          <w:szCs w:val="24"/>
        </w:rPr>
        <w:t>Приобщение детей к музыке происходит и в сфере музыкальной ритмической</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деятельности,</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посредством</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доступных</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и</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интересных</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упражнений,</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музыкальных</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игр,</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танцев,</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хороводов,</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помогающих</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ребёнку</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лучше</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почувствовать</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и</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полюбить</w:t>
      </w:r>
      <w:r w:rsidR="009B4568">
        <w:rPr>
          <w:rFonts w:ascii="Times New Roman" w:hAnsi="Times New Roman" w:cs="Times New Roman"/>
          <w:sz w:val="24"/>
          <w:szCs w:val="24"/>
        </w:rPr>
        <w:t xml:space="preserve"> </w:t>
      </w:r>
      <w:r w:rsidRPr="004846E3">
        <w:rPr>
          <w:rFonts w:ascii="Times New Roman" w:hAnsi="Times New Roman" w:cs="Times New Roman"/>
          <w:sz w:val="24"/>
          <w:szCs w:val="24"/>
        </w:rPr>
        <w:t>музыку.</w:t>
      </w:r>
    </w:p>
    <w:p w:rsidR="004846E3" w:rsidRPr="004846E3" w:rsidRDefault="004846E3" w:rsidP="004846E3">
      <w:pPr>
        <w:spacing w:after="0" w:line="240" w:lineRule="auto"/>
        <w:ind w:right="-3" w:firstLine="700"/>
        <w:rPr>
          <w:rFonts w:ascii="Times New Roman" w:hAnsi="Times New Roman" w:cs="Times New Roman"/>
          <w:sz w:val="24"/>
          <w:szCs w:val="24"/>
        </w:rPr>
      </w:pPr>
      <w:r w:rsidRPr="004846E3">
        <w:rPr>
          <w:rFonts w:ascii="Times New Roman" w:hAnsi="Times New Roman" w:cs="Times New Roman"/>
          <w:sz w:val="24"/>
          <w:szCs w:val="24"/>
        </w:rPr>
        <w:t>Движения</w:t>
      </w:r>
      <w:r w:rsidR="00347A17">
        <w:rPr>
          <w:rFonts w:ascii="Times New Roman" w:hAnsi="Times New Roman" w:cs="Times New Roman"/>
          <w:sz w:val="24"/>
          <w:szCs w:val="24"/>
        </w:rPr>
        <w:t xml:space="preserve"> </w:t>
      </w:r>
      <w:r w:rsidRPr="004846E3">
        <w:rPr>
          <w:rFonts w:ascii="Times New Roman" w:hAnsi="Times New Roman" w:cs="Times New Roman"/>
          <w:sz w:val="24"/>
          <w:szCs w:val="24"/>
        </w:rPr>
        <w:t>становятся</w:t>
      </w:r>
      <w:r w:rsidR="00347A17">
        <w:rPr>
          <w:rFonts w:ascii="Times New Roman" w:hAnsi="Times New Roman" w:cs="Times New Roman"/>
          <w:sz w:val="24"/>
          <w:szCs w:val="24"/>
        </w:rPr>
        <w:t xml:space="preserve"> </w:t>
      </w:r>
      <w:r w:rsidRPr="004846E3">
        <w:rPr>
          <w:rFonts w:ascii="Times New Roman" w:hAnsi="Times New Roman" w:cs="Times New Roman"/>
          <w:sz w:val="24"/>
          <w:szCs w:val="24"/>
        </w:rPr>
        <w:t>более</w:t>
      </w:r>
      <w:r w:rsidR="00347A17">
        <w:rPr>
          <w:rFonts w:ascii="Times New Roman" w:hAnsi="Times New Roman" w:cs="Times New Roman"/>
          <w:sz w:val="24"/>
          <w:szCs w:val="24"/>
        </w:rPr>
        <w:t xml:space="preserve"> </w:t>
      </w:r>
      <w:r w:rsidRPr="004846E3">
        <w:rPr>
          <w:rFonts w:ascii="Times New Roman" w:hAnsi="Times New Roman" w:cs="Times New Roman"/>
          <w:sz w:val="24"/>
          <w:szCs w:val="24"/>
        </w:rPr>
        <w:t>согласованными</w:t>
      </w:r>
      <w:r w:rsidR="00347A17">
        <w:rPr>
          <w:rFonts w:ascii="Times New Roman" w:hAnsi="Times New Roman" w:cs="Times New Roman"/>
          <w:sz w:val="24"/>
          <w:szCs w:val="24"/>
        </w:rPr>
        <w:t xml:space="preserve"> </w:t>
      </w:r>
      <w:r w:rsidRPr="004846E3">
        <w:rPr>
          <w:rFonts w:ascii="Times New Roman" w:hAnsi="Times New Roman" w:cs="Times New Roman"/>
          <w:sz w:val="24"/>
          <w:szCs w:val="24"/>
        </w:rPr>
        <w:t>с</w:t>
      </w:r>
      <w:r w:rsidR="00347A17">
        <w:rPr>
          <w:rFonts w:ascii="Times New Roman" w:hAnsi="Times New Roman" w:cs="Times New Roman"/>
          <w:sz w:val="24"/>
          <w:szCs w:val="24"/>
        </w:rPr>
        <w:t xml:space="preserve"> </w:t>
      </w:r>
      <w:r w:rsidRPr="004846E3">
        <w:rPr>
          <w:rFonts w:ascii="Times New Roman" w:hAnsi="Times New Roman" w:cs="Times New Roman"/>
          <w:sz w:val="24"/>
          <w:szCs w:val="24"/>
        </w:rPr>
        <w:t>музыкой.</w:t>
      </w:r>
      <w:r w:rsidR="00347A17">
        <w:rPr>
          <w:rFonts w:ascii="Times New Roman" w:hAnsi="Times New Roman" w:cs="Times New Roman"/>
          <w:sz w:val="24"/>
          <w:szCs w:val="24"/>
        </w:rPr>
        <w:t xml:space="preserve"> </w:t>
      </w:r>
      <w:r w:rsidRPr="004846E3">
        <w:rPr>
          <w:rFonts w:ascii="Times New Roman" w:hAnsi="Times New Roman" w:cs="Times New Roman"/>
          <w:sz w:val="24"/>
          <w:szCs w:val="24"/>
        </w:rPr>
        <w:t>Многие</w:t>
      </w:r>
      <w:r w:rsidR="00347A17">
        <w:rPr>
          <w:rFonts w:ascii="Times New Roman" w:hAnsi="Times New Roman" w:cs="Times New Roman"/>
          <w:sz w:val="24"/>
          <w:szCs w:val="24"/>
        </w:rPr>
        <w:t xml:space="preserve"> </w:t>
      </w:r>
      <w:r w:rsidRPr="004846E3">
        <w:rPr>
          <w:rFonts w:ascii="Times New Roman" w:hAnsi="Times New Roman" w:cs="Times New Roman"/>
          <w:sz w:val="24"/>
          <w:szCs w:val="24"/>
        </w:rPr>
        <w:t>дети</w:t>
      </w:r>
      <w:r w:rsidR="00347A17">
        <w:rPr>
          <w:rFonts w:ascii="Times New Roman" w:hAnsi="Times New Roman" w:cs="Times New Roman"/>
          <w:sz w:val="24"/>
          <w:szCs w:val="24"/>
        </w:rPr>
        <w:t xml:space="preserve"> </w:t>
      </w:r>
      <w:r w:rsidRPr="004846E3">
        <w:rPr>
          <w:rFonts w:ascii="Times New Roman" w:hAnsi="Times New Roman" w:cs="Times New Roman"/>
          <w:sz w:val="24"/>
          <w:szCs w:val="24"/>
        </w:rPr>
        <w:t>чувствуют</w:t>
      </w:r>
    </w:p>
    <w:p w:rsidR="004846E3" w:rsidRPr="004846E3" w:rsidRDefault="00347A17" w:rsidP="004846E3">
      <w:pPr>
        <w:spacing w:after="0" w:line="240" w:lineRule="auto"/>
        <w:ind w:right="-3"/>
        <w:rPr>
          <w:rFonts w:ascii="Times New Roman" w:hAnsi="Times New Roman" w:cs="Times New Roman"/>
          <w:sz w:val="24"/>
          <w:szCs w:val="24"/>
        </w:rPr>
      </w:pPr>
      <w:r>
        <w:rPr>
          <w:rFonts w:ascii="Times New Roman" w:hAnsi="Times New Roman" w:cs="Times New Roman"/>
          <w:sz w:val="24"/>
          <w:szCs w:val="24"/>
        </w:rPr>
        <w:t>м</w:t>
      </w:r>
      <w:r w:rsidR="004846E3" w:rsidRPr="004846E3">
        <w:rPr>
          <w:rFonts w:ascii="Times New Roman" w:hAnsi="Times New Roman" w:cs="Times New Roman"/>
          <w:sz w:val="24"/>
          <w:szCs w:val="24"/>
        </w:rPr>
        <w:t>етрическую</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пульсацию</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в</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ходьбе</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и</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беге,</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реагируют</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на</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начало</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и</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окончание</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музыки,</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отмечают</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двухчастную</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форму</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пьесы,</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передают</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контрастную</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смену</w:t>
      </w:r>
      <w:r>
        <w:rPr>
          <w:rFonts w:ascii="Times New Roman" w:hAnsi="Times New Roman" w:cs="Times New Roman"/>
          <w:sz w:val="24"/>
          <w:szCs w:val="24"/>
        </w:rPr>
        <w:t xml:space="preserve"> </w:t>
      </w:r>
      <w:r w:rsidR="004846E3" w:rsidRPr="004846E3">
        <w:rPr>
          <w:rFonts w:ascii="Times New Roman" w:hAnsi="Times New Roman" w:cs="Times New Roman"/>
          <w:sz w:val="24"/>
          <w:szCs w:val="24"/>
        </w:rPr>
        <w:t>динамики.</w:t>
      </w:r>
    </w:p>
    <w:p w:rsidR="004846E3" w:rsidRPr="004846E3" w:rsidRDefault="004846E3" w:rsidP="004846E3">
      <w:pPr>
        <w:spacing w:after="0" w:line="240" w:lineRule="auto"/>
        <w:ind w:right="-3" w:firstLine="700"/>
        <w:rPr>
          <w:rFonts w:ascii="Times New Roman" w:hAnsi="Times New Roman" w:cs="Times New Roman"/>
          <w:sz w:val="24"/>
          <w:szCs w:val="24"/>
        </w:rPr>
      </w:pPr>
      <w:r w:rsidRPr="004846E3">
        <w:rPr>
          <w:rFonts w:ascii="Times New Roman" w:hAnsi="Times New Roman" w:cs="Times New Roman"/>
          <w:sz w:val="24"/>
          <w:szCs w:val="24"/>
        </w:rPr>
        <w:t>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w:t>
      </w:r>
    </w:p>
    <w:p w:rsidR="004846E3" w:rsidRPr="000F615F" w:rsidRDefault="004846E3" w:rsidP="000F615F">
      <w:pPr>
        <w:spacing w:after="0" w:line="240" w:lineRule="auto"/>
        <w:ind w:right="-3" w:firstLine="700"/>
        <w:rPr>
          <w:rFonts w:ascii="Times New Roman" w:hAnsi="Times New Roman" w:cs="Times New Roman"/>
          <w:sz w:val="24"/>
          <w:szCs w:val="24"/>
        </w:rPr>
      </w:pPr>
      <w:r w:rsidRPr="004846E3">
        <w:rPr>
          <w:rFonts w:ascii="Times New Roman" w:hAnsi="Times New Roman" w:cs="Times New Roman"/>
          <w:sz w:val="24"/>
          <w:szCs w:val="24"/>
        </w:rPr>
        <w:t>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w:t>
      </w:r>
    </w:p>
    <w:p w:rsidR="00585EFC" w:rsidRPr="00E54801" w:rsidRDefault="00585EFC" w:rsidP="00585EFC">
      <w:pPr>
        <w:widowControl w:val="0"/>
        <w:tabs>
          <w:tab w:val="left" w:pos="330"/>
          <w:tab w:val="left" w:pos="382"/>
        </w:tabs>
        <w:autoSpaceDE w:val="0"/>
        <w:autoSpaceDN w:val="0"/>
        <w:adjustRightInd w:val="0"/>
        <w:snapToGrid w:val="0"/>
        <w:spacing w:after="0" w:line="240" w:lineRule="auto"/>
        <w:rPr>
          <w:rFonts w:ascii="Times New Roman" w:hAnsi="Times New Roman"/>
          <w:b/>
          <w:color w:val="000000"/>
          <w:sz w:val="24"/>
          <w:szCs w:val="24"/>
        </w:rPr>
      </w:pPr>
    </w:p>
    <w:p w:rsidR="00585EFC" w:rsidRPr="00E54801" w:rsidRDefault="00E45963" w:rsidP="00585EFC">
      <w:pPr>
        <w:spacing w:after="0" w:line="240" w:lineRule="auto"/>
        <w:jc w:val="center"/>
        <w:rPr>
          <w:rFonts w:ascii="Times New Roman" w:hAnsi="Times New Roman"/>
          <w:b/>
          <w:bCs/>
          <w:sz w:val="24"/>
          <w:szCs w:val="24"/>
        </w:rPr>
      </w:pPr>
      <w:r>
        <w:rPr>
          <w:rFonts w:ascii="Times New Roman" w:hAnsi="Times New Roman"/>
          <w:b/>
          <w:bCs/>
          <w:sz w:val="24"/>
          <w:szCs w:val="24"/>
        </w:rPr>
        <w:t>С</w:t>
      </w:r>
      <w:r w:rsidR="00585EFC">
        <w:rPr>
          <w:rFonts w:ascii="Times New Roman" w:hAnsi="Times New Roman"/>
          <w:b/>
          <w:bCs/>
          <w:sz w:val="24"/>
          <w:szCs w:val="24"/>
        </w:rPr>
        <w:t>редн</w:t>
      </w:r>
      <w:r>
        <w:rPr>
          <w:rFonts w:ascii="Times New Roman" w:hAnsi="Times New Roman"/>
          <w:b/>
          <w:bCs/>
          <w:sz w:val="24"/>
          <w:szCs w:val="24"/>
        </w:rPr>
        <w:t>яя</w:t>
      </w:r>
      <w:r w:rsidR="00585EFC">
        <w:rPr>
          <w:rFonts w:ascii="Times New Roman" w:hAnsi="Times New Roman"/>
          <w:b/>
          <w:bCs/>
          <w:sz w:val="24"/>
          <w:szCs w:val="24"/>
        </w:rPr>
        <w:t xml:space="preserve"> групп</w:t>
      </w:r>
      <w:r>
        <w:rPr>
          <w:rFonts w:ascii="Times New Roman" w:hAnsi="Times New Roman"/>
          <w:b/>
          <w:bCs/>
          <w:sz w:val="24"/>
          <w:szCs w:val="24"/>
        </w:rPr>
        <w:t>а</w:t>
      </w:r>
      <w:r w:rsidR="00585EFC" w:rsidRPr="00E54801">
        <w:rPr>
          <w:rFonts w:ascii="Times New Roman" w:hAnsi="Times New Roman"/>
          <w:b/>
          <w:bCs/>
          <w:sz w:val="24"/>
          <w:szCs w:val="24"/>
        </w:rPr>
        <w:t xml:space="preserve"> (4</w:t>
      </w:r>
      <w:r w:rsidR="00585EFC">
        <w:rPr>
          <w:rFonts w:ascii="Times New Roman" w:hAnsi="Times New Roman"/>
          <w:b/>
          <w:bCs/>
          <w:sz w:val="24"/>
          <w:szCs w:val="24"/>
        </w:rPr>
        <w:t xml:space="preserve"> </w:t>
      </w:r>
      <w:r w:rsidR="00585EFC" w:rsidRPr="00E54801">
        <w:rPr>
          <w:rFonts w:ascii="Times New Roman" w:hAnsi="Times New Roman"/>
          <w:b/>
          <w:bCs/>
          <w:sz w:val="24"/>
          <w:szCs w:val="24"/>
        </w:rPr>
        <w:t>-5 лет)</w:t>
      </w:r>
    </w:p>
    <w:p w:rsidR="00585EFC" w:rsidRDefault="00E45963" w:rsidP="00585EFC">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p>
    <w:p w:rsidR="00D77340" w:rsidRDefault="00585EFC" w:rsidP="00585EFC">
      <w:pPr>
        <w:widowControl w:val="0"/>
        <w:tabs>
          <w:tab w:val="left" w:pos="10200"/>
          <w:tab w:val="left" w:pos="10323"/>
        </w:tabs>
        <w:autoSpaceDE w:val="0"/>
        <w:autoSpaceDN w:val="0"/>
        <w:adjustRightInd w:val="0"/>
        <w:snapToGrid w:val="0"/>
        <w:spacing w:after="0" w:line="240" w:lineRule="auto"/>
        <w:rPr>
          <w:rFonts w:ascii="Times New Roman" w:eastAsia="Times New Roman" w:hAnsi="Times New Roman"/>
          <w:color w:val="000000"/>
          <w:sz w:val="24"/>
          <w:szCs w:val="24"/>
          <w:shd w:val="clear" w:color="auto" w:fill="FFFFFF"/>
        </w:rPr>
      </w:pPr>
      <w:r>
        <w:rPr>
          <w:rFonts w:ascii="Times New Roman" w:eastAsia="Times New Roman" w:hAnsi="Times New Roman"/>
          <w:bCs/>
          <w:color w:val="000000"/>
          <w:sz w:val="24"/>
          <w:szCs w:val="24"/>
          <w:shd w:val="clear" w:color="auto" w:fill="FFFFFF"/>
        </w:rPr>
        <w:t xml:space="preserve">          </w:t>
      </w:r>
      <w:r w:rsidRPr="00E54801">
        <w:rPr>
          <w:rFonts w:ascii="Times New Roman" w:eastAsia="Times New Roman" w:hAnsi="Times New Roman"/>
          <w:bCs/>
          <w:color w:val="000000"/>
          <w:sz w:val="24"/>
          <w:szCs w:val="24"/>
          <w:shd w:val="clear" w:color="auto" w:fill="FFFFFF"/>
        </w:rPr>
        <w:t>Четвёртый и пятый год жизни</w:t>
      </w:r>
      <w:r w:rsidRPr="00E54801">
        <w:rPr>
          <w:rFonts w:ascii="Times New Roman" w:eastAsia="Times New Roman" w:hAnsi="Times New Roman"/>
          <w:color w:val="000000"/>
          <w:sz w:val="24"/>
          <w:szCs w:val="24"/>
          <w:shd w:val="clear" w:color="auto" w:fill="FFFFFF"/>
        </w:rPr>
        <w:t xml:space="preserve"> характеризуется активной любознательностью детей. Это период вопросов: «почему?», «отчего?». Ребенок начинает осмысливать св</w:t>
      </w:r>
      <w:r>
        <w:rPr>
          <w:rFonts w:ascii="Times New Roman" w:eastAsia="Times New Roman" w:hAnsi="Times New Roman"/>
          <w:color w:val="000000"/>
          <w:sz w:val="24"/>
          <w:szCs w:val="24"/>
          <w:shd w:val="clear" w:color="auto" w:fill="FFFFFF"/>
        </w:rPr>
        <w:t>язь между явлениями и событиями.  М</w:t>
      </w:r>
      <w:r w:rsidRPr="00E54801">
        <w:rPr>
          <w:rFonts w:ascii="Times New Roman" w:eastAsia="Times New Roman" w:hAnsi="Times New Roman"/>
          <w:color w:val="000000"/>
          <w:sz w:val="24"/>
          <w:szCs w:val="24"/>
          <w:shd w:val="clear" w:color="auto" w:fill="FFFFFF"/>
        </w:rPr>
        <w:t>ожет сделать простейшие обобщения, он наблюдателен, способен определить: музыка веселая, радостная, спокойная; звуки высокие, низкие, громкие, тихие; в пьесе части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 Голос в этом возрасте приобретает звонкость, подвижность. Певческие интонации становятся более устойчивыми, но требуют постоянной поддержки взрослого. Налаживается вокально-слуховая координация. Освоение основных видов движения — ходьбы, бега, прыжков — дает возможность детям  шире использовать их в играх и танцах. Одни   стремятся,   не   подражая   друг  другу,   по-своему   исполнить роль   (например,   в   сюжетной   игре),   другие   проявляют   интерес только к одному виду деятельности в зависимости от индивидуальных склонностей и способностей каждого. </w:t>
      </w:r>
    </w:p>
    <w:p w:rsidR="00D77340" w:rsidRPr="00D77340" w:rsidRDefault="00D77340" w:rsidP="00D77340">
      <w:pPr>
        <w:tabs>
          <w:tab w:val="left" w:pos="15023"/>
        </w:tabs>
        <w:spacing w:after="0" w:line="240" w:lineRule="auto"/>
        <w:ind w:right="-6" w:firstLine="709"/>
        <w:rPr>
          <w:rFonts w:ascii="Times New Roman" w:hAnsi="Times New Roman" w:cs="Times New Roman"/>
          <w:sz w:val="24"/>
          <w:szCs w:val="24"/>
        </w:rPr>
      </w:pPr>
      <w:r w:rsidRPr="00D77340">
        <w:rPr>
          <w:rFonts w:ascii="Times New Roman" w:hAnsi="Times New Roman" w:cs="Times New Roman"/>
          <w:sz w:val="24"/>
          <w:szCs w:val="24"/>
        </w:rPr>
        <w:t>На пятом году жизни дети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музыкальных инструментах и творчество.</w:t>
      </w:r>
    </w:p>
    <w:p w:rsidR="00D77340" w:rsidRPr="00D77340" w:rsidRDefault="00D77340" w:rsidP="00D77340">
      <w:pPr>
        <w:tabs>
          <w:tab w:val="left" w:pos="15023"/>
        </w:tabs>
        <w:spacing w:after="0" w:line="240" w:lineRule="auto"/>
        <w:ind w:right="-6" w:firstLine="709"/>
        <w:rPr>
          <w:rFonts w:ascii="Times New Roman" w:hAnsi="Times New Roman" w:cs="Times New Roman"/>
          <w:sz w:val="24"/>
          <w:szCs w:val="24"/>
        </w:rPr>
      </w:pPr>
      <w:r w:rsidRPr="00D77340">
        <w:rPr>
          <w:rFonts w:ascii="Times New Roman" w:hAnsi="Times New Roman" w:cs="Times New Roman"/>
          <w:sz w:val="24"/>
          <w:szCs w:val="24"/>
        </w:rPr>
        <w:t>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 Поэтомуприоритетнымизадачамиявляютсяразвитиеумениявслушиватьсявмузыку,запоминатьиэмоциональнореагировать на нее, связывать движения с музыкой в музыкально-ритмических движениях.</w:t>
      </w:r>
    </w:p>
    <w:p w:rsidR="00D77340" w:rsidRPr="00D77340" w:rsidRDefault="00D77340" w:rsidP="00D77340">
      <w:pPr>
        <w:tabs>
          <w:tab w:val="left" w:pos="15023"/>
        </w:tabs>
        <w:spacing w:after="0" w:line="240" w:lineRule="auto"/>
        <w:ind w:right="-6" w:firstLine="709"/>
        <w:rPr>
          <w:rFonts w:ascii="Times New Roman" w:hAnsi="Times New Roman" w:cs="Times New Roman"/>
          <w:sz w:val="24"/>
          <w:szCs w:val="24"/>
        </w:rPr>
      </w:pPr>
      <w:r w:rsidRPr="00D77340">
        <w:rPr>
          <w:rFonts w:ascii="Times New Roman" w:hAnsi="Times New Roman" w:cs="Times New Roman"/>
          <w:sz w:val="24"/>
          <w:szCs w:val="24"/>
        </w:rPr>
        <w:t>Дети 4—5летэмоциональнооткликаютсянадобрыечувства,выраженныевмузыке,различаютконтрастныйхарактер музыки.</w:t>
      </w:r>
    </w:p>
    <w:p w:rsidR="00D77340" w:rsidRPr="00D77340" w:rsidRDefault="00D77340" w:rsidP="00D77340">
      <w:pPr>
        <w:tabs>
          <w:tab w:val="left" w:pos="15023"/>
        </w:tabs>
        <w:spacing w:after="0" w:line="240" w:lineRule="auto"/>
        <w:ind w:right="-6" w:firstLine="709"/>
        <w:rPr>
          <w:rFonts w:ascii="Times New Roman" w:hAnsi="Times New Roman" w:cs="Times New Roman"/>
          <w:sz w:val="24"/>
          <w:szCs w:val="24"/>
        </w:rPr>
      </w:pPr>
      <w:r w:rsidRPr="00D77340">
        <w:rPr>
          <w:rFonts w:ascii="Times New Roman" w:hAnsi="Times New Roman" w:cs="Times New Roman"/>
          <w:sz w:val="24"/>
          <w:szCs w:val="24"/>
        </w:rPr>
        <w:t>В этом возрасте наступает период вопросов: «почему?», «отчего?», и они часто направлены на содержание музыкального произведения.</w:t>
      </w:r>
    </w:p>
    <w:p w:rsidR="00D77340" w:rsidRPr="00D77340" w:rsidRDefault="00D77340" w:rsidP="00D77340">
      <w:pPr>
        <w:tabs>
          <w:tab w:val="left" w:pos="15023"/>
        </w:tabs>
        <w:spacing w:after="0" w:line="240" w:lineRule="auto"/>
        <w:ind w:right="-6" w:firstLine="709"/>
        <w:rPr>
          <w:rFonts w:ascii="Times New Roman" w:hAnsi="Times New Roman" w:cs="Times New Roman"/>
          <w:sz w:val="24"/>
          <w:szCs w:val="24"/>
        </w:rPr>
      </w:pPr>
      <w:r w:rsidRPr="00D77340">
        <w:rPr>
          <w:rFonts w:ascii="Times New Roman" w:hAnsi="Times New Roman" w:cs="Times New Roman"/>
          <w:sz w:val="24"/>
          <w:szCs w:val="24"/>
        </w:rPr>
        <w:t xml:space="preserve">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в пьесе две части (одна быстрая, а другая </w:t>
      </w:r>
      <w:r w:rsidRPr="00D77340">
        <w:rPr>
          <w:rFonts w:ascii="Times New Roman" w:hAnsi="Times New Roman" w:cs="Times New Roman"/>
          <w:sz w:val="24"/>
          <w:szCs w:val="24"/>
        </w:rPr>
        <w:lastRenderedPageBreak/>
        <w:t>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rsidR="00D77340" w:rsidRPr="00D77340" w:rsidRDefault="00D77340" w:rsidP="00D77340">
      <w:pPr>
        <w:tabs>
          <w:tab w:val="left" w:pos="15023"/>
        </w:tabs>
        <w:spacing w:after="0" w:line="240" w:lineRule="auto"/>
        <w:ind w:right="-6" w:firstLine="709"/>
        <w:rPr>
          <w:rFonts w:ascii="Times New Roman" w:hAnsi="Times New Roman" w:cs="Times New Roman"/>
          <w:sz w:val="24"/>
          <w:szCs w:val="24"/>
        </w:rPr>
      </w:pPr>
      <w:r w:rsidRPr="00D77340">
        <w:rPr>
          <w:rFonts w:ascii="Times New Roman" w:hAnsi="Times New Roman" w:cs="Times New Roman"/>
          <w:sz w:val="24"/>
          <w:szCs w:val="24"/>
        </w:rPr>
        <w:t>Певческий голос детей очень хрупок и нуждается в бережной охране. Пение звучитнегромко и еще не слаженно. Наиболее удобный певческий диапазон голоса — ре1- си1.Песни в основном построены на этом отрезке звукоряда, хотя и встречаются проходящие более высокие и низкие звуки.</w:t>
      </w:r>
    </w:p>
    <w:p w:rsidR="00D77340" w:rsidRPr="00D77340" w:rsidRDefault="00D77340" w:rsidP="00D77340">
      <w:pPr>
        <w:tabs>
          <w:tab w:val="left" w:pos="15023"/>
        </w:tabs>
        <w:spacing w:after="0" w:line="240" w:lineRule="auto"/>
        <w:ind w:right="-6" w:firstLine="709"/>
        <w:rPr>
          <w:rFonts w:ascii="Times New Roman" w:hAnsi="Times New Roman" w:cs="Times New Roman"/>
          <w:sz w:val="24"/>
          <w:szCs w:val="24"/>
        </w:rPr>
      </w:pPr>
      <w:r w:rsidRPr="00D77340">
        <w:rPr>
          <w:rFonts w:ascii="Times New Roman" w:hAnsi="Times New Roman" w:cs="Times New Roman"/>
          <w:sz w:val="24"/>
          <w:szCs w:val="24"/>
        </w:rPr>
        <w:t>Дети проявляют интерес к музыкальным игрушкам и инструментам, применяют их всвоихиграхимогут усвоить простейшие приемы игры на бубне, барабане, металлофоне.</w:t>
      </w:r>
    </w:p>
    <w:p w:rsidR="00984D74" w:rsidRDefault="00984D74" w:rsidP="00585EFC">
      <w:pPr>
        <w:widowControl w:val="0"/>
        <w:tabs>
          <w:tab w:val="left" w:pos="3390"/>
          <w:tab w:val="left" w:pos="10200"/>
          <w:tab w:val="left" w:pos="10323"/>
        </w:tabs>
        <w:autoSpaceDE w:val="0"/>
        <w:autoSpaceDN w:val="0"/>
        <w:adjustRightInd w:val="0"/>
        <w:snapToGrid w:val="0"/>
        <w:spacing w:after="0" w:line="240" w:lineRule="auto"/>
        <w:jc w:val="center"/>
        <w:rPr>
          <w:rFonts w:ascii="Times New Roman" w:hAnsi="Times New Roman"/>
          <w:b/>
          <w:bCs/>
          <w:sz w:val="24"/>
          <w:szCs w:val="24"/>
        </w:rPr>
      </w:pPr>
    </w:p>
    <w:p w:rsidR="00984D74" w:rsidRDefault="00984D74" w:rsidP="00585EFC">
      <w:pPr>
        <w:widowControl w:val="0"/>
        <w:tabs>
          <w:tab w:val="left" w:pos="3390"/>
          <w:tab w:val="left" w:pos="10200"/>
          <w:tab w:val="left" w:pos="10323"/>
        </w:tabs>
        <w:autoSpaceDE w:val="0"/>
        <w:autoSpaceDN w:val="0"/>
        <w:adjustRightInd w:val="0"/>
        <w:snapToGrid w:val="0"/>
        <w:spacing w:after="0" w:line="240" w:lineRule="auto"/>
        <w:jc w:val="center"/>
        <w:rPr>
          <w:rFonts w:ascii="Times New Roman" w:hAnsi="Times New Roman"/>
          <w:b/>
          <w:bCs/>
          <w:sz w:val="24"/>
          <w:szCs w:val="24"/>
        </w:rPr>
      </w:pPr>
    </w:p>
    <w:p w:rsidR="00585EFC" w:rsidRPr="00E54801" w:rsidRDefault="00E45963" w:rsidP="00585EFC">
      <w:pPr>
        <w:widowControl w:val="0"/>
        <w:tabs>
          <w:tab w:val="left" w:pos="3390"/>
          <w:tab w:val="left" w:pos="10200"/>
          <w:tab w:val="left" w:pos="10323"/>
        </w:tabs>
        <w:autoSpaceDE w:val="0"/>
        <w:autoSpaceDN w:val="0"/>
        <w:adjustRightInd w:val="0"/>
        <w:snapToGrid w:val="0"/>
        <w:spacing w:after="0" w:line="240" w:lineRule="auto"/>
        <w:jc w:val="center"/>
        <w:rPr>
          <w:rFonts w:ascii="Times New Roman" w:hAnsi="Times New Roman"/>
          <w:b/>
          <w:bCs/>
          <w:sz w:val="24"/>
          <w:szCs w:val="24"/>
        </w:rPr>
      </w:pPr>
      <w:r>
        <w:rPr>
          <w:rFonts w:ascii="Times New Roman" w:hAnsi="Times New Roman"/>
          <w:b/>
          <w:bCs/>
          <w:sz w:val="24"/>
          <w:szCs w:val="24"/>
        </w:rPr>
        <w:t xml:space="preserve"> С</w:t>
      </w:r>
      <w:r w:rsidR="00585EFC">
        <w:rPr>
          <w:rFonts w:ascii="Times New Roman" w:hAnsi="Times New Roman"/>
          <w:b/>
          <w:bCs/>
          <w:sz w:val="24"/>
          <w:szCs w:val="24"/>
        </w:rPr>
        <w:t>тарш</w:t>
      </w:r>
      <w:r>
        <w:rPr>
          <w:rFonts w:ascii="Times New Roman" w:hAnsi="Times New Roman"/>
          <w:b/>
          <w:bCs/>
          <w:sz w:val="24"/>
          <w:szCs w:val="24"/>
        </w:rPr>
        <w:t>ая</w:t>
      </w:r>
      <w:r w:rsidR="00585EFC">
        <w:rPr>
          <w:rFonts w:ascii="Times New Roman" w:hAnsi="Times New Roman"/>
          <w:b/>
          <w:bCs/>
          <w:sz w:val="24"/>
          <w:szCs w:val="24"/>
        </w:rPr>
        <w:t xml:space="preserve"> групп</w:t>
      </w:r>
      <w:r>
        <w:rPr>
          <w:rFonts w:ascii="Times New Roman" w:hAnsi="Times New Roman"/>
          <w:b/>
          <w:bCs/>
          <w:sz w:val="24"/>
          <w:szCs w:val="24"/>
        </w:rPr>
        <w:t>а</w:t>
      </w:r>
      <w:r w:rsidR="00585EFC">
        <w:rPr>
          <w:rFonts w:ascii="Times New Roman" w:hAnsi="Times New Roman"/>
          <w:b/>
          <w:bCs/>
          <w:sz w:val="24"/>
          <w:szCs w:val="24"/>
        </w:rPr>
        <w:t xml:space="preserve"> </w:t>
      </w:r>
      <w:r w:rsidR="00585EFC" w:rsidRPr="00E54801">
        <w:rPr>
          <w:rFonts w:ascii="Times New Roman" w:hAnsi="Times New Roman"/>
          <w:b/>
          <w:bCs/>
          <w:sz w:val="24"/>
          <w:szCs w:val="24"/>
        </w:rPr>
        <w:t>(5-6 лет)</w:t>
      </w:r>
    </w:p>
    <w:p w:rsidR="00585EFC" w:rsidRPr="00E54801" w:rsidRDefault="00E45963" w:rsidP="00585EFC">
      <w:pPr>
        <w:widowControl w:val="0"/>
        <w:autoSpaceDE w:val="0"/>
        <w:autoSpaceDN w:val="0"/>
        <w:adjustRightInd w:val="0"/>
        <w:snapToGrid w:val="0"/>
        <w:spacing w:after="0" w:line="240" w:lineRule="auto"/>
        <w:jc w:val="center"/>
        <w:rPr>
          <w:rFonts w:ascii="Times New Roman" w:hAnsi="Times New Roman"/>
          <w:b/>
          <w:bCs/>
          <w:sz w:val="24"/>
          <w:szCs w:val="24"/>
        </w:rPr>
      </w:pPr>
      <w:r>
        <w:rPr>
          <w:rFonts w:ascii="Times New Roman" w:hAnsi="Times New Roman"/>
          <w:b/>
          <w:bCs/>
          <w:sz w:val="24"/>
          <w:szCs w:val="24"/>
        </w:rPr>
        <w:t xml:space="preserve"> </w:t>
      </w:r>
    </w:p>
    <w:p w:rsidR="003C5B8A" w:rsidRPr="003C5B8A" w:rsidRDefault="00585EFC" w:rsidP="003C5B8A">
      <w:pPr>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hAnsi="Times New Roman"/>
          <w:b/>
          <w:bCs/>
          <w:sz w:val="24"/>
          <w:szCs w:val="24"/>
        </w:rPr>
        <w:tab/>
      </w:r>
      <w:r w:rsidRPr="003C5B8A">
        <w:rPr>
          <w:rFonts w:ascii="Times New Roman" w:hAnsi="Times New Roman" w:cs="Times New Roman"/>
          <w:b/>
          <w:bCs/>
          <w:sz w:val="24"/>
          <w:szCs w:val="24"/>
        </w:rPr>
        <w:t xml:space="preserve"> </w:t>
      </w:r>
      <w:r w:rsidRPr="003C5B8A">
        <w:rPr>
          <w:rFonts w:ascii="Times New Roman" w:eastAsia="Times New Roman" w:hAnsi="Times New Roman" w:cs="Times New Roman"/>
          <w:bCs/>
          <w:color w:val="000000"/>
          <w:sz w:val="24"/>
          <w:szCs w:val="24"/>
          <w:shd w:val="clear" w:color="auto" w:fill="FFFFFF"/>
        </w:rPr>
        <w:t xml:space="preserve">В пять-шесть лет </w:t>
      </w:r>
      <w:r w:rsidRPr="003C5B8A">
        <w:rPr>
          <w:rFonts w:ascii="Times New Roman" w:eastAsia="Times New Roman" w:hAnsi="Times New Roman" w:cs="Times New Roman"/>
          <w:color w:val="000000"/>
          <w:sz w:val="24"/>
          <w:szCs w:val="24"/>
          <w:shd w:val="clear" w:color="auto" w:fill="FFFFFF"/>
        </w:rPr>
        <w:t>на   основе   полученных   знаний и впечатлений дети   могут   не  только   ответить  на вопрос, но и самостоятельно охарактеризовать   музыкальное   произведение, разобраться в его выразительных   средствах,   почувствовать   разнообразные   оттенки настроения, переданные музыкой. Ребенок способен к целостному восприятию музыкального образа, что очень важно и для воспитания эстетического отношения к окружающему. Но означает ли это, что аналитическая деятельность может нанести вред целостному восприятию? Исследования, проведенные в области сенсорных способностей и музыкального восприятия детей, показали интересную закономерность. Целостное восприятие музыки не снижается, если ставится задача вслушиваться, выделять, различать наиболее яркие средства «музыкального языка». Ребенок может выделить эти средства и, учитывая их действовать в соответствии с определенным образом при слушании музыки, исполнении песен и танцевальных движений. Это способствует музыкально-слуховому развитию, усвоению необходимых навыков для подготовки к пению по нотам. У детей 5-6 лет еще более укрепляется голосовой аппарат, расширяется и выравнивается диапазон, появляется большая напевность, звонкость. Песни, пляски, игры исполняются самостоятельно, выразительно и в какой-то мере творчески. Индивидуальные музыкальные интересы и способности проявляются ярче.</w:t>
      </w:r>
    </w:p>
    <w:p w:rsidR="003C5B8A" w:rsidRPr="003C5B8A" w:rsidRDefault="003C5B8A" w:rsidP="003C5B8A">
      <w:pPr>
        <w:spacing w:after="0" w:line="240" w:lineRule="auto"/>
        <w:ind w:right="-3" w:firstLine="700"/>
        <w:rPr>
          <w:rFonts w:ascii="Times New Roman" w:hAnsi="Times New Roman" w:cs="Times New Roman"/>
          <w:sz w:val="24"/>
          <w:szCs w:val="24"/>
        </w:rPr>
      </w:pPr>
      <w:r w:rsidRPr="003C5B8A">
        <w:rPr>
          <w:rFonts w:ascii="Times New Roman" w:hAnsi="Times New Roman" w:cs="Times New Roman"/>
          <w:sz w:val="24"/>
          <w:szCs w:val="24"/>
        </w:rPr>
        <w:t>На</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шестом</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году</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жизни</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дети</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эмоционально,</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непринужденно</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отзываются</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на</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музыку,</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у</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них</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игры, пляски.</w:t>
      </w:r>
    </w:p>
    <w:p w:rsidR="003C5B8A" w:rsidRPr="003C5B8A" w:rsidRDefault="003C5B8A" w:rsidP="003C5B8A">
      <w:pPr>
        <w:spacing w:after="0" w:line="240" w:lineRule="auto"/>
        <w:ind w:right="-3" w:firstLine="700"/>
        <w:rPr>
          <w:rFonts w:ascii="Times New Roman" w:hAnsi="Times New Roman" w:cs="Times New Roman"/>
          <w:sz w:val="24"/>
          <w:szCs w:val="24"/>
        </w:rPr>
      </w:pPr>
      <w:r w:rsidRPr="003C5B8A">
        <w:rPr>
          <w:rFonts w:ascii="Times New Roman" w:hAnsi="Times New Roman" w:cs="Times New Roman"/>
          <w:sz w:val="24"/>
          <w:szCs w:val="24"/>
        </w:rPr>
        <w:t>Дети</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способны</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усвоить</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отдельные</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связи</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и</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зависимости</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от</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музыкальных</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явлений:</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«Это</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музыка-марш, и надо играть бодро, смело». Они могут дать простейшую оценку</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произведению,</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сказать,</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как</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исполняется,</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например,</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лирическая</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песня.«Нужно петь красиво, протяжно, ласково, нежно», — говорит ребенок. На основе опыта слушания</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музыки</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ребята</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способны</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к</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некоторым</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обобщениям.</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Так,омузыкальном вступлении они говорят:</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«Это      играется вначале, когда мы еще не начали петь, не начали танцевать».</w:t>
      </w:r>
    </w:p>
    <w:p w:rsidR="003C5B8A" w:rsidRPr="003C5B8A" w:rsidRDefault="003C5B8A" w:rsidP="003C5B8A">
      <w:pPr>
        <w:spacing w:after="0" w:line="240" w:lineRule="auto"/>
        <w:ind w:right="-3" w:firstLine="700"/>
        <w:rPr>
          <w:rFonts w:ascii="Times New Roman" w:hAnsi="Times New Roman" w:cs="Times New Roman"/>
          <w:sz w:val="24"/>
          <w:szCs w:val="24"/>
        </w:rPr>
      </w:pPr>
      <w:r w:rsidRPr="003C5B8A">
        <w:rPr>
          <w:rFonts w:ascii="Times New Roman" w:hAnsi="Times New Roman" w:cs="Times New Roman"/>
          <w:sz w:val="24"/>
          <w:szCs w:val="24"/>
        </w:rPr>
        <w:t>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различить</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высокий</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и</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низкий</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звук</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и</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в</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интервалах</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квинты,</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кварты,</w:t>
      </w:r>
      <w:r w:rsidR="00347A17">
        <w:rPr>
          <w:rFonts w:ascii="Times New Roman" w:hAnsi="Times New Roman" w:cs="Times New Roman"/>
          <w:sz w:val="24"/>
          <w:szCs w:val="24"/>
        </w:rPr>
        <w:t xml:space="preserve"> </w:t>
      </w:r>
      <w:r w:rsidRPr="003C5B8A">
        <w:rPr>
          <w:rFonts w:ascii="Times New Roman" w:hAnsi="Times New Roman" w:cs="Times New Roman"/>
          <w:sz w:val="24"/>
          <w:szCs w:val="24"/>
        </w:rPr>
        <w:t>терции.</w:t>
      </w:r>
      <w:r w:rsidR="00347A17">
        <w:rPr>
          <w:rFonts w:ascii="Times New Roman" w:hAnsi="Times New Roman" w:cs="Times New Roman"/>
          <w:sz w:val="24"/>
          <w:szCs w:val="24"/>
        </w:rPr>
        <w:t xml:space="preserve"> Они привыкаю</w:t>
      </w:r>
      <w:r w:rsidRPr="003C5B8A">
        <w:rPr>
          <w:rFonts w:ascii="Times New Roman" w:hAnsi="Times New Roman" w:cs="Times New Roman"/>
          <w:sz w:val="24"/>
          <w:szCs w:val="24"/>
        </w:rPr>
        <w:t>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ре1 - си1, хотя у отдельных детей хорошо звучит до2.</w:t>
      </w:r>
    </w:p>
    <w:p w:rsidR="00585EFC" w:rsidRPr="00E54801" w:rsidRDefault="00585EFC" w:rsidP="00585EFC">
      <w:pPr>
        <w:spacing w:after="0" w:line="240" w:lineRule="auto"/>
        <w:jc w:val="both"/>
        <w:rPr>
          <w:rFonts w:ascii="Times New Roman" w:hAnsi="Times New Roman"/>
          <w:b/>
          <w:bCs/>
          <w:sz w:val="24"/>
          <w:szCs w:val="24"/>
        </w:rPr>
      </w:pPr>
    </w:p>
    <w:p w:rsidR="00984D74" w:rsidRDefault="00585EFC" w:rsidP="00585EFC">
      <w:pPr>
        <w:spacing w:after="0" w:line="240" w:lineRule="auto"/>
        <w:jc w:val="center"/>
        <w:rPr>
          <w:rFonts w:ascii="Times New Roman" w:hAnsi="Times New Roman"/>
          <w:b/>
          <w:bCs/>
          <w:sz w:val="24"/>
          <w:szCs w:val="24"/>
        </w:rPr>
      </w:pPr>
      <w:r w:rsidRPr="00E54801">
        <w:rPr>
          <w:rFonts w:ascii="Times New Roman" w:hAnsi="Times New Roman"/>
          <w:b/>
          <w:bCs/>
          <w:sz w:val="24"/>
          <w:szCs w:val="24"/>
        </w:rPr>
        <w:tab/>
      </w:r>
    </w:p>
    <w:p w:rsidR="00F1672D" w:rsidRDefault="00F1672D" w:rsidP="00585EFC">
      <w:pPr>
        <w:spacing w:after="0" w:line="240" w:lineRule="auto"/>
        <w:jc w:val="center"/>
        <w:rPr>
          <w:rFonts w:ascii="Times New Roman" w:hAnsi="Times New Roman"/>
          <w:b/>
          <w:bCs/>
          <w:sz w:val="24"/>
          <w:szCs w:val="24"/>
        </w:rPr>
      </w:pPr>
    </w:p>
    <w:p w:rsidR="00585EFC" w:rsidRPr="00E54801" w:rsidRDefault="002E5333" w:rsidP="00585EFC">
      <w:pPr>
        <w:spacing w:after="0" w:line="240" w:lineRule="auto"/>
        <w:jc w:val="center"/>
        <w:rPr>
          <w:rFonts w:ascii="Times New Roman" w:hAnsi="Times New Roman"/>
          <w:b/>
          <w:bCs/>
          <w:sz w:val="24"/>
          <w:szCs w:val="24"/>
        </w:rPr>
      </w:pPr>
      <w:r>
        <w:rPr>
          <w:rFonts w:ascii="Times New Roman" w:hAnsi="Times New Roman"/>
          <w:b/>
          <w:bCs/>
          <w:sz w:val="24"/>
          <w:szCs w:val="24"/>
        </w:rPr>
        <w:t>П</w:t>
      </w:r>
      <w:r w:rsidR="00585EFC">
        <w:rPr>
          <w:rFonts w:ascii="Times New Roman" w:hAnsi="Times New Roman"/>
          <w:b/>
          <w:bCs/>
          <w:sz w:val="24"/>
          <w:szCs w:val="24"/>
        </w:rPr>
        <w:t>одготовительная группа</w:t>
      </w:r>
      <w:r w:rsidR="00585EFC" w:rsidRPr="00E54801">
        <w:rPr>
          <w:rFonts w:ascii="Times New Roman" w:hAnsi="Times New Roman"/>
          <w:b/>
          <w:bCs/>
          <w:sz w:val="24"/>
          <w:szCs w:val="24"/>
        </w:rPr>
        <w:t xml:space="preserve"> (6</w:t>
      </w:r>
      <w:r w:rsidR="00585EFC">
        <w:rPr>
          <w:rFonts w:ascii="Times New Roman" w:hAnsi="Times New Roman"/>
          <w:b/>
          <w:bCs/>
          <w:sz w:val="24"/>
          <w:szCs w:val="24"/>
        </w:rPr>
        <w:t xml:space="preserve"> </w:t>
      </w:r>
      <w:r w:rsidR="00585EFC" w:rsidRPr="00E54801">
        <w:rPr>
          <w:rFonts w:ascii="Times New Roman" w:hAnsi="Times New Roman"/>
          <w:b/>
          <w:bCs/>
          <w:sz w:val="24"/>
          <w:szCs w:val="24"/>
        </w:rPr>
        <w:t>-</w:t>
      </w:r>
      <w:r w:rsidR="00585EFC">
        <w:rPr>
          <w:rFonts w:ascii="Times New Roman" w:hAnsi="Times New Roman"/>
          <w:b/>
          <w:bCs/>
          <w:sz w:val="24"/>
          <w:szCs w:val="24"/>
        </w:rPr>
        <w:t xml:space="preserve"> </w:t>
      </w:r>
      <w:r w:rsidR="00585EFC" w:rsidRPr="00077E55">
        <w:rPr>
          <w:rFonts w:ascii="Times New Roman" w:hAnsi="Times New Roman"/>
          <w:b/>
          <w:bCs/>
          <w:sz w:val="24"/>
          <w:szCs w:val="24"/>
        </w:rPr>
        <w:t>8</w:t>
      </w:r>
      <w:r w:rsidR="00585EFC">
        <w:rPr>
          <w:rFonts w:ascii="Times New Roman" w:hAnsi="Times New Roman"/>
          <w:b/>
          <w:bCs/>
          <w:sz w:val="24"/>
          <w:szCs w:val="24"/>
        </w:rPr>
        <w:t xml:space="preserve"> </w:t>
      </w:r>
      <w:r w:rsidR="00585EFC" w:rsidRPr="00E54801">
        <w:rPr>
          <w:rFonts w:ascii="Times New Roman" w:hAnsi="Times New Roman"/>
          <w:b/>
          <w:bCs/>
          <w:sz w:val="24"/>
          <w:szCs w:val="24"/>
        </w:rPr>
        <w:t>лет)</w:t>
      </w:r>
    </w:p>
    <w:p w:rsidR="00585EFC" w:rsidRDefault="002E5333" w:rsidP="00585EFC">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p>
    <w:p w:rsidR="00585EFC" w:rsidRDefault="00585EFC" w:rsidP="006346A1">
      <w:pPr>
        <w:spacing w:after="0" w:line="240" w:lineRule="auto"/>
        <w:ind w:firstLine="708"/>
        <w:jc w:val="both"/>
        <w:rPr>
          <w:rFonts w:ascii="Times New Roman" w:hAnsi="Times New Roman"/>
          <w:b/>
          <w:bCs/>
          <w:sz w:val="24"/>
          <w:szCs w:val="24"/>
        </w:rPr>
      </w:pPr>
      <w:r>
        <w:rPr>
          <w:rFonts w:ascii="Times New Roman" w:eastAsia="Times New Roman" w:hAnsi="Times New Roman"/>
          <w:bCs/>
          <w:color w:val="000000"/>
          <w:sz w:val="24"/>
          <w:szCs w:val="24"/>
          <w:shd w:val="clear" w:color="auto" w:fill="FFFFFF"/>
        </w:rPr>
        <w:t>Шестой  и  восьмой</w:t>
      </w:r>
      <w:r w:rsidRPr="00E54801">
        <w:rPr>
          <w:rFonts w:ascii="Times New Roman" w:eastAsia="Times New Roman" w:hAnsi="Times New Roman"/>
          <w:bCs/>
          <w:color w:val="000000"/>
          <w:sz w:val="24"/>
          <w:szCs w:val="24"/>
          <w:shd w:val="clear" w:color="auto" w:fill="FFFFFF"/>
        </w:rPr>
        <w:t>  год жизни - э</w:t>
      </w:r>
      <w:r w:rsidRPr="00E54801">
        <w:rPr>
          <w:rFonts w:ascii="Times New Roman" w:eastAsia="Times New Roman" w:hAnsi="Times New Roman"/>
          <w:color w:val="000000"/>
          <w:sz w:val="24"/>
          <w:szCs w:val="24"/>
          <w:shd w:val="clear" w:color="auto" w:fill="FFFFFF"/>
        </w:rPr>
        <w:t>то период подготовки  ребят к школе. На   основе   полученных   знаний и впечатлений дети   могут   не  только   ответить  на вопрос, но и самостоятельно охарактеризовать   музыкальное   произведение, разобраться в его выразительных   средствах,   почувствовать   разнообразные   оттенки настроения, переданные музыкой. </w:t>
      </w:r>
      <w:r w:rsidRPr="00E54801">
        <w:rPr>
          <w:rFonts w:ascii="Times New Roman" w:eastAsia="Times New Roman" w:hAnsi="Times New Roman"/>
          <w:color w:val="000000"/>
          <w:sz w:val="24"/>
          <w:szCs w:val="24"/>
        </w:rPr>
        <w:br/>
      </w:r>
      <w:r w:rsidRPr="00E54801">
        <w:rPr>
          <w:rFonts w:ascii="Times New Roman" w:eastAsia="Times New Roman" w:hAnsi="Times New Roman"/>
          <w:color w:val="000000"/>
          <w:sz w:val="24"/>
          <w:szCs w:val="24"/>
          <w:shd w:val="clear" w:color="auto" w:fill="FFFFFF"/>
        </w:rPr>
        <w:t>Ребенок способен к целостному восприятию музыкального образа, что очень важно и для воспитания эстетического отношения к окружающему. Но означает ли это, что аналитическая деятельность может нанести вред целостному восприятию? Исследования, проведенные в области сенсорных способностей и музыкального восприятия детей, показали интересную закономерность. Целостное восприятие музыки не снижается, если ставится задача вслушиваться, выделять, различать наиболее яркие средства «музыкального языка». Ребенок может выделить эти средства и, учитывая их действовать в соответствии с определенным образом при слушании музыки, исполнении песен и танцевальных движений. Это способствует музыкально-слуховому развитию, усвоению необходимых навыков для подготовки к пению по нотам. У детей 6—7 лет еще более укрепляется голосовой аппарат, расширяется и выравнивается диапазон, появляется большая напевность, звонкость. Песни, пляски, игры исполняются самостоятельно, выразительно и в какой-то мере творчески. Индивидуальные музыкальные интересы и способности проявляются ярче.</w:t>
      </w:r>
    </w:p>
    <w:p w:rsidR="006346A1" w:rsidRPr="006346A1" w:rsidRDefault="006346A1" w:rsidP="006346A1">
      <w:pPr>
        <w:pStyle w:val="a7"/>
        <w:rPr>
          <w:rFonts w:ascii="Times New Roman" w:hAnsi="Times New Roman" w:cs="Times New Roman"/>
          <w:sz w:val="24"/>
          <w:szCs w:val="24"/>
        </w:rPr>
      </w:pPr>
      <w:r>
        <w:rPr>
          <w:rFonts w:ascii="Times New Roman" w:hAnsi="Times New Roman" w:cs="Times New Roman"/>
          <w:sz w:val="24"/>
          <w:szCs w:val="24"/>
        </w:rPr>
        <w:tab/>
      </w:r>
      <w:r w:rsidRPr="006346A1">
        <w:rPr>
          <w:rFonts w:ascii="Times New Roman" w:hAnsi="Times New Roman" w:cs="Times New Roman"/>
          <w:sz w:val="24"/>
          <w:szCs w:val="24"/>
        </w:rPr>
        <w:t>Эмоциональная отзывчивость детей в старшем дошкольном возрасте – ведущая составляющая музыкальности ребенка, которая проявляется в том, что слушание музыки вызывает у него сопереживание, сочувствие, адекватное содержанию музыкальногообраза,побуждаеткразмышлениямонем,егонастроении.Эмоциональнаяотзывчивостьвыражается в умении ребенка осуществлять эмоциональные реакции и чувства в ходе ее слушания.</w:t>
      </w:r>
    </w:p>
    <w:p w:rsidR="006346A1" w:rsidRPr="006346A1" w:rsidRDefault="006346A1" w:rsidP="006346A1">
      <w:pPr>
        <w:pStyle w:val="a7"/>
        <w:rPr>
          <w:rFonts w:ascii="Times New Roman" w:hAnsi="Times New Roman" w:cs="Times New Roman"/>
          <w:sz w:val="24"/>
          <w:szCs w:val="24"/>
        </w:rPr>
      </w:pPr>
      <w:r>
        <w:rPr>
          <w:rFonts w:ascii="Times New Roman" w:hAnsi="Times New Roman" w:cs="Times New Roman"/>
          <w:sz w:val="24"/>
          <w:szCs w:val="24"/>
        </w:rPr>
        <w:tab/>
      </w:r>
      <w:r w:rsidRPr="006346A1">
        <w:rPr>
          <w:rFonts w:ascii="Times New Roman" w:hAnsi="Times New Roman" w:cs="Times New Roman"/>
          <w:sz w:val="24"/>
          <w:szCs w:val="24"/>
        </w:rPr>
        <w:t>Отзывчивость на музыку проявляется в таких специальных музыкальных способностях, как ладовое чувство (эмоциональный компонент слуха) и чувство ритма (эмоциональная способность).</w:t>
      </w:r>
    </w:p>
    <w:p w:rsidR="006346A1" w:rsidRPr="006346A1" w:rsidRDefault="006346A1" w:rsidP="006346A1">
      <w:pPr>
        <w:pStyle w:val="a7"/>
        <w:rPr>
          <w:rFonts w:ascii="Times New Roman" w:hAnsi="Times New Roman" w:cs="Times New Roman"/>
          <w:sz w:val="24"/>
          <w:szCs w:val="24"/>
        </w:rPr>
      </w:pPr>
      <w:r>
        <w:rPr>
          <w:rFonts w:ascii="Times New Roman" w:hAnsi="Times New Roman" w:cs="Times New Roman"/>
          <w:sz w:val="24"/>
          <w:szCs w:val="24"/>
        </w:rPr>
        <w:tab/>
      </w:r>
      <w:r w:rsidRPr="006346A1">
        <w:rPr>
          <w:rFonts w:ascii="Times New Roman" w:hAnsi="Times New Roman" w:cs="Times New Roman"/>
          <w:sz w:val="24"/>
          <w:szCs w:val="24"/>
        </w:rPr>
        <w:t>Ребенок способен к целостному восприятию музыкального образа, что важно и длявоспитанияэстетическогоотношениякокружающему.Целостноевосприятиемузыкинеснижается, если ставится задача 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w:t>
      </w:r>
    </w:p>
    <w:p w:rsidR="006346A1" w:rsidRPr="006346A1" w:rsidRDefault="006346A1" w:rsidP="006346A1">
      <w:pPr>
        <w:pStyle w:val="a7"/>
        <w:rPr>
          <w:rFonts w:ascii="Times New Roman" w:hAnsi="Times New Roman" w:cs="Times New Roman"/>
          <w:sz w:val="24"/>
          <w:szCs w:val="24"/>
        </w:rPr>
      </w:pPr>
      <w:r>
        <w:rPr>
          <w:rFonts w:ascii="Times New Roman" w:hAnsi="Times New Roman" w:cs="Times New Roman"/>
          <w:sz w:val="24"/>
          <w:szCs w:val="24"/>
        </w:rPr>
        <w:tab/>
      </w:r>
      <w:r w:rsidRPr="006346A1">
        <w:rPr>
          <w:rFonts w:ascii="Times New Roman" w:hAnsi="Times New Roman" w:cs="Times New Roman"/>
          <w:sz w:val="24"/>
          <w:szCs w:val="24"/>
        </w:rPr>
        <w:t>Голосовой аппарат укрепляется, однако певческое звукообразование происходит за счет натяжения краев связок, в связи с чем, охрана  певческого голоса должна быть наиболее активной.</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Надо</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следить,</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чтобы</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пение</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было</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негромким,</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а</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диапазон</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постепенно</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расширялся — ре1 - до2. В певческих голосах семилеток проявляются напевность и звонкость, хотя</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сохраняется</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специфически</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детское,</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несколько</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открытое</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звучание.</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В</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целом</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хор</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звучит</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еще</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недостаточно</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устойчиво и стройно.</w:t>
      </w:r>
    </w:p>
    <w:p w:rsidR="006346A1" w:rsidRPr="006346A1" w:rsidRDefault="006346A1" w:rsidP="006346A1">
      <w:pPr>
        <w:pStyle w:val="a7"/>
        <w:rPr>
          <w:rFonts w:ascii="Times New Roman" w:hAnsi="Times New Roman" w:cs="Times New Roman"/>
          <w:sz w:val="24"/>
          <w:szCs w:val="24"/>
        </w:rPr>
      </w:pPr>
      <w:r>
        <w:rPr>
          <w:rFonts w:ascii="Times New Roman" w:hAnsi="Times New Roman" w:cs="Times New Roman"/>
          <w:sz w:val="24"/>
          <w:szCs w:val="24"/>
        </w:rPr>
        <w:tab/>
      </w:r>
      <w:r w:rsidRPr="006346A1">
        <w:rPr>
          <w:rFonts w:ascii="Times New Roman" w:hAnsi="Times New Roman" w:cs="Times New Roman"/>
          <w:sz w:val="24"/>
          <w:szCs w:val="24"/>
        </w:rPr>
        <w:t xml:space="preserve">В процессе активного восприятия </w:t>
      </w:r>
      <w:r>
        <w:rPr>
          <w:rFonts w:ascii="Times New Roman" w:hAnsi="Times New Roman" w:cs="Times New Roman"/>
          <w:sz w:val="24"/>
          <w:szCs w:val="24"/>
        </w:rPr>
        <w:t xml:space="preserve">музыки ребенком реализуется его </w:t>
      </w:r>
      <w:r w:rsidRPr="006346A1">
        <w:rPr>
          <w:rFonts w:ascii="Times New Roman" w:hAnsi="Times New Roman" w:cs="Times New Roman"/>
          <w:sz w:val="24"/>
          <w:szCs w:val="24"/>
        </w:rPr>
        <w:t>естественная</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потребность</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превратить</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внутреннюю</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насыщенность</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музыкой</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в</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продукт</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собственного</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творчества. Эмоциональные впечатления и опыт музыки дети переносят на исполнительскую деятельность, они много импровизируют в пении, танцах, в играх.</w:t>
      </w:r>
    </w:p>
    <w:p w:rsidR="006346A1" w:rsidRPr="006346A1" w:rsidRDefault="006346A1" w:rsidP="006346A1">
      <w:pPr>
        <w:pStyle w:val="a7"/>
        <w:rPr>
          <w:rFonts w:ascii="Times New Roman" w:hAnsi="Times New Roman" w:cs="Times New Roman"/>
          <w:sz w:val="24"/>
          <w:szCs w:val="24"/>
        </w:rPr>
      </w:pPr>
      <w:r w:rsidRPr="006346A1">
        <w:rPr>
          <w:rFonts w:ascii="Times New Roman" w:hAnsi="Times New Roman" w:cs="Times New Roman"/>
          <w:sz w:val="24"/>
          <w:szCs w:val="24"/>
        </w:rPr>
        <w:t>Дети инсценируют в движении песни, варьируют танцевальные движения, передают музыкально-игровые образы. Песни, пляски, игры исполняются самостоятельно, выразительно и в какой-то мере творчески.</w:t>
      </w:r>
    </w:p>
    <w:p w:rsidR="006346A1" w:rsidRPr="006346A1" w:rsidRDefault="006346A1" w:rsidP="006346A1">
      <w:pPr>
        <w:pStyle w:val="a7"/>
        <w:rPr>
          <w:rFonts w:ascii="Times New Roman" w:hAnsi="Times New Roman" w:cs="Times New Roman"/>
          <w:sz w:val="24"/>
          <w:szCs w:val="24"/>
        </w:rPr>
      </w:pPr>
      <w:r w:rsidRPr="006346A1">
        <w:rPr>
          <w:rFonts w:ascii="Times New Roman" w:hAnsi="Times New Roman" w:cs="Times New Roman"/>
          <w:sz w:val="24"/>
          <w:szCs w:val="24"/>
        </w:rPr>
        <w:t>Индивидуальные музыкальные интересы и способности проявляются ярче.</w:t>
      </w:r>
    </w:p>
    <w:p w:rsidR="006346A1" w:rsidRPr="006346A1" w:rsidRDefault="006346A1" w:rsidP="006346A1">
      <w:pPr>
        <w:pStyle w:val="a7"/>
        <w:rPr>
          <w:rFonts w:ascii="Times New Roman" w:hAnsi="Times New Roman" w:cs="Times New Roman"/>
          <w:sz w:val="24"/>
          <w:szCs w:val="24"/>
        </w:rPr>
      </w:pPr>
      <w:r w:rsidRPr="006346A1">
        <w:rPr>
          <w:rFonts w:ascii="Times New Roman" w:hAnsi="Times New Roman" w:cs="Times New Roman"/>
          <w:sz w:val="24"/>
          <w:szCs w:val="24"/>
        </w:rPr>
        <w:lastRenderedPageBreak/>
        <w:t xml:space="preserve">В этом возрасте ребенок легко владеет приемами игры не только на ударных, но и на клавишных, духовых и струнных </w:t>
      </w:r>
      <w:r w:rsidRPr="006346A1">
        <w:rPr>
          <w:rFonts w:ascii="Times New Roman" w:hAnsi="Times New Roman" w:cs="Times New Roman"/>
          <w:b/>
          <w:sz w:val="24"/>
          <w:szCs w:val="24"/>
        </w:rPr>
        <w:t>детских инструментах</w:t>
      </w:r>
      <w:r w:rsidRPr="006346A1">
        <w:rPr>
          <w:rFonts w:ascii="Times New Roman" w:hAnsi="Times New Roman" w:cs="Times New Roman"/>
          <w:sz w:val="24"/>
          <w:szCs w:val="24"/>
        </w:rPr>
        <w:t>, они играют по одному, небольшими группами и всем коллективом.</w:t>
      </w:r>
    </w:p>
    <w:p w:rsidR="006F0C89" w:rsidRPr="00F1672D" w:rsidRDefault="006346A1" w:rsidP="00F1672D">
      <w:pPr>
        <w:pStyle w:val="a7"/>
        <w:rPr>
          <w:rFonts w:ascii="Times New Roman" w:hAnsi="Times New Roman" w:cs="Times New Roman"/>
          <w:sz w:val="24"/>
          <w:szCs w:val="24"/>
        </w:rPr>
      </w:pPr>
      <w:r w:rsidRPr="006346A1">
        <w:rPr>
          <w:rFonts w:ascii="Times New Roman" w:hAnsi="Times New Roman" w:cs="Times New Roman"/>
          <w:sz w:val="24"/>
          <w:szCs w:val="24"/>
        </w:rPr>
        <w:t>Культура восприятия слушания позволяет ребенку 7-го года жизни стать полноценным</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зрителем-слушателем</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доступных</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его</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возрасту</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концертов,</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музыкальных</w:t>
      </w:r>
      <w:r w:rsidR="00347A17">
        <w:rPr>
          <w:rFonts w:ascii="Times New Roman" w:hAnsi="Times New Roman" w:cs="Times New Roman"/>
          <w:sz w:val="24"/>
          <w:szCs w:val="24"/>
        </w:rPr>
        <w:t xml:space="preserve"> </w:t>
      </w:r>
      <w:r w:rsidRPr="006346A1">
        <w:rPr>
          <w:rFonts w:ascii="Times New Roman" w:hAnsi="Times New Roman" w:cs="Times New Roman"/>
          <w:sz w:val="24"/>
          <w:szCs w:val="24"/>
        </w:rPr>
        <w:t>спектаклей.</w:t>
      </w:r>
    </w:p>
    <w:p w:rsidR="006F0C89" w:rsidRDefault="006F0C89" w:rsidP="00585EFC">
      <w:pPr>
        <w:widowControl w:val="0"/>
        <w:tabs>
          <w:tab w:val="left" w:pos="6960"/>
          <w:tab w:val="center" w:pos="7685"/>
        </w:tabs>
        <w:autoSpaceDE w:val="0"/>
        <w:autoSpaceDN w:val="0"/>
        <w:adjustRightInd w:val="0"/>
        <w:snapToGrid w:val="0"/>
        <w:spacing w:after="0" w:line="240" w:lineRule="auto"/>
        <w:jc w:val="center"/>
        <w:rPr>
          <w:rFonts w:ascii="Times New Roman" w:hAnsi="Times New Roman"/>
          <w:b/>
          <w:bCs/>
          <w:sz w:val="32"/>
          <w:szCs w:val="32"/>
        </w:rPr>
      </w:pPr>
    </w:p>
    <w:p w:rsidR="006234D5" w:rsidRPr="00437D12" w:rsidRDefault="00585EFC" w:rsidP="00585EFC">
      <w:pPr>
        <w:widowControl w:val="0"/>
        <w:tabs>
          <w:tab w:val="left" w:pos="6960"/>
          <w:tab w:val="center" w:pos="7685"/>
        </w:tabs>
        <w:autoSpaceDE w:val="0"/>
        <w:autoSpaceDN w:val="0"/>
        <w:adjustRightInd w:val="0"/>
        <w:snapToGrid w:val="0"/>
        <w:spacing w:after="0" w:line="240" w:lineRule="auto"/>
        <w:jc w:val="center"/>
        <w:rPr>
          <w:rFonts w:ascii="Times New Roman" w:hAnsi="Times New Roman"/>
          <w:b/>
          <w:bCs/>
          <w:sz w:val="32"/>
          <w:szCs w:val="32"/>
        </w:rPr>
      </w:pPr>
      <w:r w:rsidRPr="00437D12">
        <w:rPr>
          <w:rFonts w:ascii="Times New Roman" w:hAnsi="Times New Roman"/>
          <w:b/>
          <w:bCs/>
          <w:sz w:val="32"/>
          <w:szCs w:val="32"/>
        </w:rPr>
        <w:t xml:space="preserve">1.4. Планируемые результаты  освоения </w:t>
      </w:r>
      <w:r w:rsidR="00BC7DBE" w:rsidRPr="00437D12">
        <w:rPr>
          <w:rFonts w:ascii="Times New Roman" w:hAnsi="Times New Roman"/>
          <w:b/>
          <w:bCs/>
          <w:sz w:val="32"/>
          <w:szCs w:val="32"/>
        </w:rPr>
        <w:t>П</w:t>
      </w:r>
      <w:r w:rsidRPr="00437D12">
        <w:rPr>
          <w:rFonts w:ascii="Times New Roman" w:hAnsi="Times New Roman"/>
          <w:b/>
          <w:bCs/>
          <w:sz w:val="32"/>
          <w:szCs w:val="32"/>
        </w:rPr>
        <w:t xml:space="preserve">рограммы </w:t>
      </w:r>
    </w:p>
    <w:p w:rsidR="006234D5" w:rsidRDefault="006234D5" w:rsidP="00585EFC">
      <w:pPr>
        <w:widowControl w:val="0"/>
        <w:tabs>
          <w:tab w:val="left" w:pos="6960"/>
          <w:tab w:val="center" w:pos="7685"/>
        </w:tabs>
        <w:autoSpaceDE w:val="0"/>
        <w:autoSpaceDN w:val="0"/>
        <w:adjustRightInd w:val="0"/>
        <w:snapToGrid w:val="0"/>
        <w:spacing w:after="0" w:line="240" w:lineRule="auto"/>
        <w:jc w:val="center"/>
        <w:rPr>
          <w:rFonts w:ascii="Times New Roman" w:hAnsi="Times New Roman"/>
          <w:b/>
          <w:bCs/>
          <w:sz w:val="24"/>
          <w:szCs w:val="24"/>
        </w:rPr>
      </w:pPr>
    </w:p>
    <w:p w:rsidR="006234D5" w:rsidRPr="006234D5" w:rsidRDefault="006234D5" w:rsidP="006234D5">
      <w:pPr>
        <w:pStyle w:val="a7"/>
        <w:rPr>
          <w:rFonts w:ascii="Times New Roman" w:hAnsi="Times New Roman" w:cs="Times New Roman"/>
          <w:sz w:val="24"/>
          <w:szCs w:val="24"/>
        </w:rPr>
      </w:pPr>
      <w:r>
        <w:rPr>
          <w:rFonts w:ascii="Times New Roman" w:hAnsi="Times New Roman" w:cs="Times New Roman"/>
          <w:sz w:val="24"/>
          <w:szCs w:val="24"/>
        </w:rPr>
        <w:tab/>
      </w:r>
      <w:r w:rsidRPr="006234D5">
        <w:rPr>
          <w:rFonts w:ascii="Times New Roman" w:hAnsi="Times New Roman" w:cs="Times New Roman"/>
          <w:sz w:val="24"/>
          <w:szCs w:val="24"/>
        </w:rPr>
        <w:t xml:space="preserve">Планируемые результаты освоения Программы–это целевые ориентиры дошкольного образования (п. 4.1. ФГОС ДО, п. 15. ФОП),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(являются общими для всего образовательного пространства Российской Федерации). </w:t>
      </w:r>
    </w:p>
    <w:p w:rsidR="006234D5" w:rsidRPr="006234D5" w:rsidRDefault="006234D5" w:rsidP="006234D5">
      <w:pPr>
        <w:pStyle w:val="a7"/>
        <w:rPr>
          <w:rFonts w:ascii="Times New Roman" w:hAnsi="Times New Roman" w:cs="Times New Roman"/>
          <w:sz w:val="24"/>
          <w:szCs w:val="24"/>
        </w:rPr>
      </w:pPr>
      <w:r>
        <w:rPr>
          <w:rFonts w:ascii="Times New Roman" w:hAnsi="Times New Roman" w:cs="Times New Roman"/>
          <w:sz w:val="24"/>
          <w:szCs w:val="24"/>
        </w:rPr>
        <w:tab/>
      </w:r>
      <w:r w:rsidRPr="006234D5">
        <w:rPr>
          <w:rFonts w:ascii="Times New Roman" w:hAnsi="Times New Roman" w:cs="Times New Roman"/>
          <w:sz w:val="24"/>
          <w:szCs w:val="24"/>
        </w:rP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6234D5" w:rsidRPr="006234D5" w:rsidRDefault="006234D5" w:rsidP="006234D5">
      <w:pPr>
        <w:pStyle w:val="a7"/>
        <w:rPr>
          <w:rFonts w:ascii="Times New Roman" w:hAnsi="Times New Roman" w:cs="Times New Roman"/>
          <w:sz w:val="24"/>
          <w:szCs w:val="24"/>
        </w:rPr>
      </w:pPr>
      <w:r>
        <w:rPr>
          <w:rFonts w:ascii="Times New Roman" w:hAnsi="Times New Roman" w:cs="Times New Roman"/>
          <w:sz w:val="24"/>
          <w:szCs w:val="24"/>
        </w:rPr>
        <w:tab/>
      </w:r>
      <w:r w:rsidRPr="006234D5">
        <w:rPr>
          <w:rFonts w:ascii="Times New Roman" w:hAnsi="Times New Roman" w:cs="Times New Roman"/>
          <w:sz w:val="24"/>
          <w:szCs w:val="24"/>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234D5" w:rsidRPr="006234D5" w:rsidRDefault="006234D5" w:rsidP="006234D5">
      <w:pPr>
        <w:pStyle w:val="a7"/>
        <w:rPr>
          <w:rFonts w:ascii="Times New Roman" w:eastAsia="Times New Roman" w:hAnsi="Times New Roman" w:cs="Times New Roman"/>
          <w:b/>
          <w:i/>
          <w:color w:val="000000"/>
          <w:sz w:val="24"/>
          <w:szCs w:val="24"/>
        </w:rPr>
      </w:pPr>
      <w:r>
        <w:rPr>
          <w:rFonts w:ascii="Times New Roman" w:hAnsi="Times New Roman" w:cs="Times New Roman"/>
          <w:sz w:val="24"/>
          <w:szCs w:val="24"/>
        </w:rPr>
        <w:tab/>
      </w:r>
      <w:r w:rsidRPr="006234D5">
        <w:rPr>
          <w:rFonts w:ascii="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6234D5" w:rsidRPr="006234D5" w:rsidRDefault="006234D5" w:rsidP="006234D5">
      <w:pPr>
        <w:pStyle w:val="a7"/>
        <w:rPr>
          <w:rFonts w:ascii="Times New Roman" w:hAnsi="Times New Roman" w:cs="Times New Roman"/>
          <w:sz w:val="24"/>
          <w:szCs w:val="24"/>
        </w:rPr>
      </w:pPr>
    </w:p>
    <w:p w:rsidR="006234D5" w:rsidRPr="008A5475" w:rsidRDefault="006234D5" w:rsidP="006234D5">
      <w:pPr>
        <w:widowControl w:val="0"/>
        <w:tabs>
          <w:tab w:val="left" w:pos="6960"/>
          <w:tab w:val="center" w:pos="7685"/>
        </w:tabs>
        <w:autoSpaceDE w:val="0"/>
        <w:autoSpaceDN w:val="0"/>
        <w:adjustRightInd w:val="0"/>
        <w:snapToGrid w:val="0"/>
        <w:spacing w:after="0" w:line="240" w:lineRule="auto"/>
        <w:jc w:val="center"/>
        <w:rPr>
          <w:rFonts w:ascii="Times New Roman" w:hAnsi="Times New Roman"/>
          <w:b/>
          <w:bCs/>
          <w:sz w:val="24"/>
          <w:szCs w:val="24"/>
        </w:rPr>
      </w:pPr>
      <w:r>
        <w:rPr>
          <w:rFonts w:ascii="Times New Roman" w:hAnsi="Times New Roman"/>
          <w:b/>
          <w:bCs/>
          <w:sz w:val="24"/>
          <w:szCs w:val="24"/>
        </w:rPr>
        <w:t xml:space="preserve"> </w:t>
      </w:r>
    </w:p>
    <w:p w:rsidR="006234D5" w:rsidRDefault="006234D5" w:rsidP="006234D5">
      <w:pPr>
        <w:pStyle w:val="a7"/>
        <w:jc w:val="center"/>
        <w:rPr>
          <w:rFonts w:ascii="Times New Roman" w:hAnsi="Times New Roman" w:cs="Times New Roman"/>
          <w:b/>
          <w:sz w:val="24"/>
          <w:szCs w:val="24"/>
        </w:rPr>
      </w:pPr>
      <w:r>
        <w:rPr>
          <w:rFonts w:ascii="Times New Roman" w:hAnsi="Times New Roman" w:cs="Times New Roman"/>
          <w:b/>
          <w:sz w:val="24"/>
          <w:szCs w:val="24"/>
        </w:rPr>
        <w:t>В</w:t>
      </w:r>
      <w:r w:rsidRPr="006234D5">
        <w:rPr>
          <w:rFonts w:ascii="Times New Roman" w:hAnsi="Times New Roman" w:cs="Times New Roman"/>
          <w:b/>
          <w:sz w:val="24"/>
          <w:szCs w:val="24"/>
        </w:rPr>
        <w:t xml:space="preserve"> раннем возрасте (к трем годам)</w:t>
      </w:r>
    </w:p>
    <w:p w:rsidR="006234D5" w:rsidRPr="006234D5" w:rsidRDefault="006234D5" w:rsidP="006234D5">
      <w:pPr>
        <w:pStyle w:val="a7"/>
        <w:jc w:val="center"/>
        <w:rPr>
          <w:rFonts w:ascii="Times New Roman" w:hAnsi="Times New Roman" w:cs="Times New Roman"/>
          <w:b/>
          <w:sz w:val="24"/>
          <w:szCs w:val="24"/>
        </w:rPr>
      </w:pPr>
    </w:p>
    <w:p w:rsidR="006234D5" w:rsidRDefault="006234D5" w:rsidP="006234D5">
      <w:pPr>
        <w:pStyle w:val="a7"/>
        <w:rPr>
          <w:rFonts w:ascii="Times New Roman" w:hAnsi="Times New Roman" w:cs="Times New Roman"/>
        </w:rPr>
      </w:pPr>
      <w:r>
        <w:rPr>
          <w:rFonts w:ascii="Times New Roman" w:hAnsi="Times New Roman" w:cs="Times New Roman"/>
          <w:sz w:val="24"/>
          <w:szCs w:val="24"/>
        </w:rPr>
        <w:t xml:space="preserve">- </w:t>
      </w:r>
      <w:r w:rsidRPr="006234D5">
        <w:rPr>
          <w:rFonts w:ascii="Times New Roman" w:hAnsi="Times New Roman" w:cs="Times New Roman"/>
          <w:sz w:val="24"/>
          <w:szCs w:val="24"/>
        </w:rPr>
        <w:t>Ребёнок с удовольствием слушает музыку, подпевает, выполняет простые танцевальные движения</w:t>
      </w:r>
      <w:r w:rsidRPr="006234D5">
        <w:rPr>
          <w:rFonts w:ascii="Times New Roman" w:hAnsi="Times New Roman" w:cs="Times New Roman"/>
        </w:rPr>
        <w:t>.</w:t>
      </w:r>
    </w:p>
    <w:p w:rsidR="006234D5" w:rsidRPr="00E54801" w:rsidRDefault="006234D5" w:rsidP="006234D5">
      <w:pPr>
        <w:pStyle w:val="a5"/>
        <w:suppressAutoHyphens w:val="0"/>
        <w:spacing w:after="0" w:line="240" w:lineRule="auto"/>
        <w:ind w:left="0"/>
        <w:contextualSpacing/>
        <w:rPr>
          <w:rFonts w:ascii="Times New Roman" w:hAnsi="Times New Roman"/>
          <w:sz w:val="24"/>
          <w:szCs w:val="24"/>
        </w:rPr>
      </w:pPr>
      <w:r>
        <w:rPr>
          <w:rFonts w:ascii="Times New Roman" w:hAnsi="Times New Roman"/>
          <w:sz w:val="24"/>
          <w:szCs w:val="24"/>
        </w:rPr>
        <w:t xml:space="preserve">- </w:t>
      </w:r>
      <w:r w:rsidRPr="00E54801">
        <w:rPr>
          <w:rFonts w:ascii="Times New Roman" w:hAnsi="Times New Roman"/>
          <w:sz w:val="24"/>
          <w:szCs w:val="24"/>
        </w:rPr>
        <w:t>Ребёнок с интересом включается в образовательные ситуа</w:t>
      </w:r>
      <w:r>
        <w:rPr>
          <w:rFonts w:ascii="Times New Roman" w:hAnsi="Times New Roman"/>
          <w:sz w:val="24"/>
          <w:szCs w:val="24"/>
        </w:rPr>
        <w:t>ции эстетической направленности.</w:t>
      </w:r>
    </w:p>
    <w:p w:rsidR="006234D5" w:rsidRPr="00E54801" w:rsidRDefault="006234D5" w:rsidP="006234D5">
      <w:pPr>
        <w:pStyle w:val="a5"/>
        <w:suppressAutoHyphens w:val="0"/>
        <w:spacing w:after="0" w:line="240" w:lineRule="auto"/>
        <w:ind w:left="0"/>
        <w:contextualSpacing/>
        <w:rPr>
          <w:rFonts w:ascii="Times New Roman" w:hAnsi="Times New Roman"/>
          <w:sz w:val="24"/>
          <w:szCs w:val="24"/>
        </w:rPr>
      </w:pPr>
      <w:r>
        <w:rPr>
          <w:rFonts w:ascii="Times New Roman" w:hAnsi="Times New Roman"/>
          <w:sz w:val="24"/>
          <w:szCs w:val="24"/>
        </w:rPr>
        <w:t xml:space="preserve">- </w:t>
      </w:r>
      <w:r w:rsidRPr="00E54801">
        <w:rPr>
          <w:rFonts w:ascii="Times New Roman" w:hAnsi="Times New Roman"/>
          <w:sz w:val="24"/>
          <w:szCs w:val="24"/>
        </w:rPr>
        <w:t>Эмоционально воспринимает красоту окружающего мира (яркую атрибутику, звучащие игрушки, яркие костюмы).</w:t>
      </w:r>
    </w:p>
    <w:p w:rsidR="006234D5" w:rsidRPr="00E54801" w:rsidRDefault="006234D5" w:rsidP="006234D5">
      <w:pPr>
        <w:pStyle w:val="a5"/>
        <w:suppressAutoHyphens w:val="0"/>
        <w:spacing w:after="0" w:line="240" w:lineRule="auto"/>
        <w:ind w:left="0"/>
        <w:contextualSpacing/>
        <w:rPr>
          <w:rFonts w:ascii="Times New Roman" w:hAnsi="Times New Roman"/>
          <w:sz w:val="24"/>
          <w:szCs w:val="24"/>
        </w:rPr>
      </w:pPr>
      <w:r>
        <w:rPr>
          <w:rFonts w:ascii="Times New Roman" w:hAnsi="Times New Roman"/>
          <w:sz w:val="24"/>
          <w:szCs w:val="24"/>
        </w:rPr>
        <w:t>- В</w:t>
      </w:r>
      <w:r w:rsidRPr="00E54801">
        <w:rPr>
          <w:rFonts w:ascii="Times New Roman" w:hAnsi="Times New Roman"/>
          <w:sz w:val="24"/>
          <w:szCs w:val="24"/>
        </w:rPr>
        <w:t>ыполняет музыкально-ритмические движения.</w:t>
      </w:r>
    </w:p>
    <w:p w:rsidR="006234D5" w:rsidRPr="00E54801" w:rsidRDefault="006234D5" w:rsidP="006234D5">
      <w:pPr>
        <w:pStyle w:val="a5"/>
        <w:suppressAutoHyphens w:val="0"/>
        <w:spacing w:after="0" w:line="240" w:lineRule="auto"/>
        <w:ind w:left="0"/>
        <w:contextualSpacing/>
        <w:rPr>
          <w:rFonts w:ascii="Times New Roman" w:hAnsi="Times New Roman"/>
          <w:sz w:val="24"/>
          <w:szCs w:val="24"/>
        </w:rPr>
      </w:pPr>
      <w:r>
        <w:rPr>
          <w:rFonts w:ascii="Times New Roman" w:hAnsi="Times New Roman"/>
          <w:sz w:val="24"/>
          <w:szCs w:val="24"/>
        </w:rPr>
        <w:t>- Пытается, подпевать окончания фраз песен вместе с</w:t>
      </w:r>
      <w:r w:rsidRPr="00E54801">
        <w:rPr>
          <w:rFonts w:ascii="Times New Roman" w:hAnsi="Times New Roman"/>
          <w:sz w:val="24"/>
          <w:szCs w:val="24"/>
        </w:rPr>
        <w:t xml:space="preserve"> взрослым.</w:t>
      </w:r>
    </w:p>
    <w:p w:rsidR="00984D74" w:rsidRDefault="00984D74" w:rsidP="00BC7DBE">
      <w:pPr>
        <w:widowControl w:val="0"/>
        <w:tabs>
          <w:tab w:val="left" w:pos="6960"/>
          <w:tab w:val="center" w:pos="7685"/>
        </w:tabs>
        <w:autoSpaceDE w:val="0"/>
        <w:autoSpaceDN w:val="0"/>
        <w:adjustRightInd w:val="0"/>
        <w:snapToGrid w:val="0"/>
        <w:spacing w:after="0" w:line="240" w:lineRule="auto"/>
        <w:jc w:val="center"/>
        <w:rPr>
          <w:rFonts w:ascii="Times New Roman" w:hAnsi="Times New Roman" w:cs="Times New Roman"/>
          <w:b/>
          <w:sz w:val="32"/>
          <w:szCs w:val="32"/>
        </w:rPr>
      </w:pPr>
    </w:p>
    <w:p w:rsidR="006234D5" w:rsidRPr="00437D12" w:rsidRDefault="00BC7DBE" w:rsidP="00BC7DBE">
      <w:pPr>
        <w:widowControl w:val="0"/>
        <w:tabs>
          <w:tab w:val="left" w:pos="6960"/>
          <w:tab w:val="center" w:pos="7685"/>
        </w:tabs>
        <w:autoSpaceDE w:val="0"/>
        <w:autoSpaceDN w:val="0"/>
        <w:adjustRightInd w:val="0"/>
        <w:snapToGrid w:val="0"/>
        <w:spacing w:after="0" w:line="240" w:lineRule="auto"/>
        <w:jc w:val="center"/>
        <w:rPr>
          <w:rFonts w:ascii="Times New Roman" w:hAnsi="Times New Roman" w:cs="Times New Roman"/>
          <w:b/>
          <w:sz w:val="32"/>
          <w:szCs w:val="32"/>
        </w:rPr>
      </w:pPr>
      <w:r w:rsidRPr="00437D12">
        <w:rPr>
          <w:rFonts w:ascii="Times New Roman" w:hAnsi="Times New Roman" w:cs="Times New Roman"/>
          <w:b/>
          <w:sz w:val="32"/>
          <w:szCs w:val="32"/>
        </w:rPr>
        <w:t xml:space="preserve">1.5.  </w:t>
      </w:r>
      <w:r w:rsidRPr="00437D12">
        <w:rPr>
          <w:rFonts w:ascii="Times New Roman" w:hAnsi="Times New Roman" w:cs="Times New Roman"/>
          <w:b/>
          <w:bCs/>
          <w:sz w:val="32"/>
          <w:szCs w:val="32"/>
        </w:rPr>
        <w:t>Планируемые результаты  освоения программы  в</w:t>
      </w:r>
      <w:r w:rsidR="006234D5" w:rsidRPr="00437D12">
        <w:rPr>
          <w:rFonts w:ascii="Times New Roman" w:hAnsi="Times New Roman" w:cs="Times New Roman"/>
          <w:b/>
          <w:sz w:val="32"/>
          <w:szCs w:val="32"/>
        </w:rPr>
        <w:t xml:space="preserve"> дошкольном </w:t>
      </w:r>
      <w:r w:rsidRPr="00437D12">
        <w:rPr>
          <w:rFonts w:ascii="Times New Roman" w:hAnsi="Times New Roman" w:cs="Times New Roman"/>
          <w:b/>
          <w:sz w:val="32"/>
          <w:szCs w:val="32"/>
        </w:rPr>
        <w:t>возрасте</w:t>
      </w:r>
    </w:p>
    <w:p w:rsidR="00BC7DBE" w:rsidRPr="00BC7DBE" w:rsidRDefault="00BC7DBE" w:rsidP="00BC7DBE">
      <w:pPr>
        <w:widowControl w:val="0"/>
        <w:tabs>
          <w:tab w:val="left" w:pos="6960"/>
          <w:tab w:val="center" w:pos="7685"/>
        </w:tabs>
        <w:autoSpaceDE w:val="0"/>
        <w:autoSpaceDN w:val="0"/>
        <w:adjustRightInd w:val="0"/>
        <w:snapToGrid w:val="0"/>
        <w:spacing w:after="0" w:line="240" w:lineRule="auto"/>
        <w:jc w:val="center"/>
        <w:rPr>
          <w:rFonts w:ascii="Times New Roman" w:hAnsi="Times New Roman" w:cs="Times New Roman"/>
          <w:b/>
          <w:bCs/>
          <w:sz w:val="24"/>
          <w:szCs w:val="24"/>
        </w:rPr>
      </w:pPr>
    </w:p>
    <w:p w:rsidR="006234D5" w:rsidRPr="00437D12" w:rsidRDefault="006234D5" w:rsidP="006234D5">
      <w:pPr>
        <w:pStyle w:val="a7"/>
        <w:rPr>
          <w:rFonts w:ascii="Times New Roman" w:hAnsi="Times New Roman" w:cs="Times New Roman"/>
          <w:b/>
          <w:sz w:val="24"/>
          <w:szCs w:val="24"/>
        </w:rPr>
      </w:pPr>
      <w:r w:rsidRPr="00437D12">
        <w:rPr>
          <w:rFonts w:ascii="Times New Roman" w:hAnsi="Times New Roman" w:cs="Times New Roman"/>
          <w:b/>
          <w:sz w:val="24"/>
          <w:szCs w:val="24"/>
        </w:rPr>
        <w:t>К четырем годам:</w:t>
      </w:r>
    </w:p>
    <w:p w:rsidR="006234D5" w:rsidRPr="006234D5" w:rsidRDefault="006D4045" w:rsidP="006234D5">
      <w:pPr>
        <w:pStyle w:val="a7"/>
        <w:rPr>
          <w:rFonts w:ascii="Times New Roman" w:hAnsi="Times New Roman" w:cs="Times New Roman"/>
          <w:sz w:val="24"/>
          <w:szCs w:val="24"/>
        </w:rPr>
      </w:pPr>
      <w:r>
        <w:rPr>
          <w:rFonts w:ascii="Times New Roman" w:hAnsi="Times New Roman" w:cs="Times New Roman"/>
          <w:sz w:val="24"/>
          <w:szCs w:val="24"/>
        </w:rPr>
        <w:t xml:space="preserve">- </w:t>
      </w:r>
      <w:r w:rsidR="006234D5" w:rsidRPr="006234D5">
        <w:rPr>
          <w:rFonts w:ascii="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D4045" w:rsidRDefault="006D4045" w:rsidP="006234D5">
      <w:pPr>
        <w:pStyle w:val="a7"/>
        <w:rPr>
          <w:rFonts w:ascii="Times New Roman" w:hAnsi="Times New Roman" w:cs="Times New Roman"/>
          <w:sz w:val="24"/>
          <w:szCs w:val="24"/>
        </w:rPr>
      </w:pPr>
    </w:p>
    <w:p w:rsidR="006D4045" w:rsidRDefault="006D4045" w:rsidP="006234D5">
      <w:pPr>
        <w:pStyle w:val="a7"/>
        <w:rPr>
          <w:rFonts w:ascii="Times New Roman" w:hAnsi="Times New Roman" w:cs="Times New Roman"/>
          <w:sz w:val="24"/>
          <w:szCs w:val="24"/>
        </w:rPr>
      </w:pPr>
    </w:p>
    <w:p w:rsidR="006234D5" w:rsidRPr="00437D12" w:rsidRDefault="006234D5" w:rsidP="006234D5">
      <w:pPr>
        <w:pStyle w:val="a7"/>
        <w:rPr>
          <w:rFonts w:ascii="Times New Roman" w:hAnsi="Times New Roman" w:cs="Times New Roman"/>
          <w:b/>
          <w:sz w:val="24"/>
          <w:szCs w:val="24"/>
        </w:rPr>
      </w:pPr>
      <w:r w:rsidRPr="00437D12">
        <w:rPr>
          <w:rFonts w:ascii="Times New Roman" w:hAnsi="Times New Roman" w:cs="Times New Roman"/>
          <w:b/>
          <w:sz w:val="24"/>
          <w:szCs w:val="24"/>
        </w:rPr>
        <w:t>К пяти годам:</w:t>
      </w:r>
    </w:p>
    <w:p w:rsidR="006234D5" w:rsidRPr="006234D5" w:rsidRDefault="006D4045" w:rsidP="006234D5">
      <w:pPr>
        <w:pStyle w:val="a7"/>
        <w:rPr>
          <w:rFonts w:ascii="Times New Roman" w:hAnsi="Times New Roman" w:cs="Times New Roman"/>
          <w:sz w:val="24"/>
          <w:szCs w:val="24"/>
        </w:rPr>
      </w:pPr>
      <w:r>
        <w:rPr>
          <w:rFonts w:ascii="Times New Roman" w:hAnsi="Times New Roman" w:cs="Times New Roman"/>
          <w:sz w:val="24"/>
          <w:szCs w:val="24"/>
        </w:rPr>
        <w:t xml:space="preserve">- </w:t>
      </w:r>
      <w:r w:rsidR="006234D5" w:rsidRPr="006234D5">
        <w:rPr>
          <w:rFonts w:ascii="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234D5" w:rsidRPr="006234D5" w:rsidRDefault="006D4045" w:rsidP="006234D5">
      <w:pPr>
        <w:pStyle w:val="a7"/>
        <w:rPr>
          <w:rFonts w:ascii="Times New Roman" w:hAnsi="Times New Roman" w:cs="Times New Roman"/>
          <w:sz w:val="24"/>
          <w:szCs w:val="24"/>
        </w:rPr>
      </w:pPr>
      <w:r>
        <w:rPr>
          <w:rFonts w:ascii="Times New Roman" w:hAnsi="Times New Roman" w:cs="Times New Roman"/>
          <w:sz w:val="24"/>
          <w:szCs w:val="24"/>
        </w:rPr>
        <w:t xml:space="preserve">- </w:t>
      </w:r>
      <w:r w:rsidR="006234D5" w:rsidRPr="006234D5">
        <w:rPr>
          <w:rFonts w:ascii="Times New Roman" w:hAnsi="Times New Roman" w:cs="Times New Roman"/>
          <w:sz w:val="24"/>
          <w:szCs w:val="24"/>
        </w:rPr>
        <w:t xml:space="preserve">Ребёнок использует  накопленный художественно-творческой опыт в самостоятельной деятельности, с желанием участвует в культурно- досуговой </w:t>
      </w:r>
      <w:r>
        <w:rPr>
          <w:rFonts w:ascii="Times New Roman" w:hAnsi="Times New Roman" w:cs="Times New Roman"/>
          <w:sz w:val="24"/>
          <w:szCs w:val="24"/>
        </w:rPr>
        <w:t xml:space="preserve"> </w:t>
      </w:r>
      <w:r w:rsidR="006234D5" w:rsidRPr="006234D5">
        <w:rPr>
          <w:rFonts w:ascii="Times New Roman" w:hAnsi="Times New Roman" w:cs="Times New Roman"/>
          <w:sz w:val="24"/>
          <w:szCs w:val="24"/>
        </w:rPr>
        <w:t xml:space="preserve">деятельности (праздниках, развлечениях и других видах культурно </w:t>
      </w:r>
      <w:r>
        <w:rPr>
          <w:rFonts w:ascii="Times New Roman" w:hAnsi="Times New Roman" w:cs="Times New Roman"/>
          <w:sz w:val="24"/>
          <w:szCs w:val="24"/>
        </w:rPr>
        <w:t>–</w:t>
      </w:r>
      <w:r w:rsidR="006234D5" w:rsidRPr="006234D5">
        <w:rPr>
          <w:rFonts w:ascii="Times New Roman" w:hAnsi="Times New Roman" w:cs="Times New Roman"/>
          <w:sz w:val="24"/>
          <w:szCs w:val="24"/>
        </w:rPr>
        <w:t xml:space="preserve"> досуговой деятельности).</w:t>
      </w:r>
    </w:p>
    <w:p w:rsidR="006234D5" w:rsidRPr="006234D5" w:rsidRDefault="006234D5" w:rsidP="006234D5">
      <w:pPr>
        <w:pStyle w:val="a7"/>
        <w:rPr>
          <w:rFonts w:ascii="Times New Roman" w:hAnsi="Times New Roman" w:cs="Times New Roman"/>
          <w:sz w:val="24"/>
          <w:szCs w:val="24"/>
        </w:rPr>
      </w:pPr>
    </w:p>
    <w:p w:rsidR="006234D5" w:rsidRPr="00437D12" w:rsidRDefault="006234D5" w:rsidP="006234D5">
      <w:pPr>
        <w:pStyle w:val="a7"/>
        <w:rPr>
          <w:rFonts w:ascii="Times New Roman" w:hAnsi="Times New Roman" w:cs="Times New Roman"/>
          <w:b/>
          <w:sz w:val="24"/>
          <w:szCs w:val="24"/>
        </w:rPr>
      </w:pPr>
      <w:r w:rsidRPr="00437D12">
        <w:rPr>
          <w:rFonts w:ascii="Times New Roman" w:hAnsi="Times New Roman" w:cs="Times New Roman"/>
          <w:b/>
          <w:sz w:val="24"/>
          <w:szCs w:val="24"/>
        </w:rPr>
        <w:t>К шести годам:</w:t>
      </w:r>
    </w:p>
    <w:p w:rsidR="006234D5" w:rsidRPr="006234D5" w:rsidRDefault="006D4045" w:rsidP="006234D5">
      <w:pPr>
        <w:pStyle w:val="a7"/>
        <w:rPr>
          <w:rFonts w:ascii="Times New Roman" w:hAnsi="Times New Roman" w:cs="Times New Roman"/>
          <w:sz w:val="24"/>
          <w:szCs w:val="24"/>
        </w:rPr>
      </w:pPr>
      <w:r>
        <w:rPr>
          <w:rFonts w:ascii="Times New Roman" w:hAnsi="Times New Roman" w:cs="Times New Roman"/>
          <w:sz w:val="24"/>
          <w:szCs w:val="24"/>
        </w:rPr>
        <w:t xml:space="preserve">- </w:t>
      </w:r>
      <w:r w:rsidR="006234D5" w:rsidRPr="006234D5">
        <w:rPr>
          <w:rFonts w:ascii="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 –творческие способности.</w:t>
      </w:r>
    </w:p>
    <w:p w:rsidR="006234D5" w:rsidRPr="006234D5" w:rsidRDefault="006D4045" w:rsidP="006234D5">
      <w:pPr>
        <w:pStyle w:val="a7"/>
        <w:rPr>
          <w:rFonts w:ascii="Times New Roman" w:hAnsi="Times New Roman" w:cs="Times New Roman"/>
          <w:sz w:val="24"/>
          <w:szCs w:val="24"/>
        </w:rPr>
      </w:pPr>
      <w:r>
        <w:rPr>
          <w:rFonts w:ascii="Times New Roman" w:hAnsi="Times New Roman" w:cs="Times New Roman"/>
          <w:sz w:val="24"/>
          <w:szCs w:val="24"/>
        </w:rPr>
        <w:t xml:space="preserve">- </w:t>
      </w:r>
      <w:r w:rsidR="006234D5" w:rsidRPr="006234D5">
        <w:rPr>
          <w:rFonts w:ascii="Times New Roman" w:hAnsi="Times New Roman" w:cs="Times New Roman"/>
          <w:sz w:val="24"/>
          <w:szCs w:val="24"/>
        </w:rPr>
        <w:t>Ребёнок принимает активное участие в праздничных программах и их подготовке;взаимодействуетсовсемиучастникамикультурно-досуговыхмероприятий.</w:t>
      </w:r>
    </w:p>
    <w:p w:rsidR="006234D5" w:rsidRPr="00437D12" w:rsidRDefault="006234D5" w:rsidP="006D4045">
      <w:pPr>
        <w:pStyle w:val="2"/>
        <w:tabs>
          <w:tab w:val="left" w:pos="1121"/>
        </w:tabs>
        <w:spacing w:before="159" w:line="240" w:lineRule="auto"/>
        <w:ind w:left="0" w:right="551"/>
      </w:pPr>
      <w:r w:rsidRPr="00437D12">
        <w:t>На этапе завершения освоения ФОПДО</w:t>
      </w:r>
      <w:r w:rsidR="006D4045" w:rsidRPr="00437D12">
        <w:t xml:space="preserve"> </w:t>
      </w:r>
      <w:r w:rsidRPr="00437D12">
        <w:t>(к концу дошкольного возраста):</w:t>
      </w:r>
    </w:p>
    <w:p w:rsidR="006234D5" w:rsidRPr="006D4045" w:rsidRDefault="006D4045" w:rsidP="006D4045">
      <w:pPr>
        <w:pStyle w:val="a7"/>
        <w:rPr>
          <w:rFonts w:ascii="Times New Roman" w:hAnsi="Times New Roman" w:cs="Times New Roman"/>
          <w:sz w:val="24"/>
          <w:szCs w:val="24"/>
        </w:rPr>
      </w:pPr>
      <w:r>
        <w:rPr>
          <w:rFonts w:ascii="Times New Roman" w:hAnsi="Times New Roman" w:cs="Times New Roman"/>
          <w:sz w:val="24"/>
          <w:szCs w:val="24"/>
        </w:rPr>
        <w:t xml:space="preserve">- </w:t>
      </w:r>
      <w:r w:rsidR="006234D5" w:rsidRPr="006D4045">
        <w:rPr>
          <w:rFonts w:ascii="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234D5" w:rsidRPr="006D4045" w:rsidRDefault="006D4045" w:rsidP="006D4045">
      <w:pPr>
        <w:pStyle w:val="a7"/>
        <w:rPr>
          <w:rFonts w:ascii="Times New Roman" w:hAnsi="Times New Roman" w:cs="Times New Roman"/>
          <w:sz w:val="24"/>
          <w:szCs w:val="24"/>
        </w:rPr>
      </w:pPr>
      <w:r>
        <w:rPr>
          <w:rFonts w:ascii="Times New Roman" w:hAnsi="Times New Roman" w:cs="Times New Roman"/>
          <w:sz w:val="24"/>
          <w:szCs w:val="24"/>
        </w:rPr>
        <w:t xml:space="preserve">- </w:t>
      </w:r>
      <w:r w:rsidR="006234D5" w:rsidRPr="006D4045">
        <w:rPr>
          <w:rFonts w:ascii="Times New Roman" w:hAnsi="Times New Roman" w:cs="Times New Roman"/>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234D5" w:rsidRPr="006D4045" w:rsidRDefault="006D4045" w:rsidP="006D4045">
      <w:pPr>
        <w:pStyle w:val="a7"/>
        <w:rPr>
          <w:rFonts w:ascii="Times New Roman" w:hAnsi="Times New Roman" w:cs="Times New Roman"/>
          <w:sz w:val="24"/>
          <w:szCs w:val="24"/>
        </w:rPr>
      </w:pPr>
      <w:r>
        <w:rPr>
          <w:rFonts w:ascii="Times New Roman" w:hAnsi="Times New Roman" w:cs="Times New Roman"/>
          <w:sz w:val="24"/>
          <w:szCs w:val="24"/>
        </w:rPr>
        <w:t xml:space="preserve">- </w:t>
      </w:r>
      <w:r w:rsidR="006234D5" w:rsidRPr="006D4045">
        <w:rPr>
          <w:rFonts w:ascii="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84D74" w:rsidRPr="004C34DD" w:rsidRDefault="006D4045" w:rsidP="004C34DD">
      <w:pPr>
        <w:pStyle w:val="a7"/>
        <w:rPr>
          <w:rFonts w:ascii="Times New Roman" w:hAnsi="Times New Roman" w:cs="Times New Roman"/>
          <w:sz w:val="24"/>
          <w:szCs w:val="24"/>
        </w:rPr>
      </w:pPr>
      <w:r>
        <w:rPr>
          <w:rFonts w:ascii="Times New Roman" w:hAnsi="Times New Roman" w:cs="Times New Roman"/>
          <w:sz w:val="24"/>
          <w:szCs w:val="24"/>
        </w:rPr>
        <w:t>-</w:t>
      </w:r>
      <w:r w:rsidR="006234D5" w:rsidRPr="006D4045">
        <w:rPr>
          <w:rFonts w:ascii="Times New Roman" w:hAnsi="Times New Roman" w:cs="Times New Roman"/>
          <w:sz w:val="24"/>
          <w:szCs w:val="24"/>
        </w:rPr>
        <w:t>Ребёнок</w:t>
      </w:r>
      <w:r w:rsidR="00347A17">
        <w:rPr>
          <w:rFonts w:ascii="Times New Roman" w:hAnsi="Times New Roman" w:cs="Times New Roman"/>
          <w:sz w:val="24"/>
          <w:szCs w:val="24"/>
        </w:rPr>
        <w:t xml:space="preserve"> </w:t>
      </w:r>
      <w:r w:rsidR="006234D5" w:rsidRPr="006D4045">
        <w:rPr>
          <w:rFonts w:ascii="Times New Roman" w:hAnsi="Times New Roman" w:cs="Times New Roman"/>
          <w:sz w:val="24"/>
          <w:szCs w:val="24"/>
        </w:rPr>
        <w:t>участвует</w:t>
      </w:r>
      <w:r>
        <w:rPr>
          <w:rFonts w:ascii="Times New Roman" w:hAnsi="Times New Roman" w:cs="Times New Roman"/>
          <w:sz w:val="24"/>
          <w:szCs w:val="24"/>
        </w:rPr>
        <w:t xml:space="preserve"> </w:t>
      </w:r>
      <w:r w:rsidR="006234D5" w:rsidRPr="006D4045">
        <w:rPr>
          <w:rFonts w:ascii="Times New Roman" w:hAnsi="Times New Roman" w:cs="Times New Roman"/>
          <w:sz w:val="24"/>
          <w:szCs w:val="24"/>
        </w:rPr>
        <w:t>всозданиииндивидуальныхиколлективныхтворческихработ,тематическихкомпозицийкпраздничнымутренникамиразвлечениям,художественныхпроектах.</w:t>
      </w:r>
    </w:p>
    <w:p w:rsidR="00984D74" w:rsidRDefault="00984D74" w:rsidP="006234D5">
      <w:pPr>
        <w:tabs>
          <w:tab w:val="left" w:pos="837"/>
        </w:tabs>
        <w:spacing w:before="72"/>
        <w:ind w:left="284" w:right="551"/>
        <w:rPr>
          <w:rFonts w:ascii="Times New Roman" w:hAnsi="Times New Roman" w:cs="Times New Roman"/>
        </w:rPr>
      </w:pPr>
    </w:p>
    <w:p w:rsidR="00917AD3" w:rsidRPr="00437D12" w:rsidRDefault="00917AD3" w:rsidP="00917AD3">
      <w:pPr>
        <w:spacing w:after="0" w:line="240" w:lineRule="auto"/>
        <w:jc w:val="center"/>
        <w:rPr>
          <w:rFonts w:ascii="Times New Roman" w:eastAsia="Times New Roman" w:hAnsi="Times New Roman" w:cs="Times New Roman"/>
          <w:b/>
          <w:sz w:val="32"/>
          <w:szCs w:val="32"/>
        </w:rPr>
      </w:pPr>
      <w:r w:rsidRPr="00437D12">
        <w:rPr>
          <w:rFonts w:ascii="Times New Roman" w:hAnsi="Times New Roman"/>
          <w:b/>
          <w:sz w:val="32"/>
          <w:szCs w:val="32"/>
        </w:rPr>
        <w:t xml:space="preserve">1.6. </w:t>
      </w:r>
      <w:r w:rsidRPr="00437D12">
        <w:rPr>
          <w:rFonts w:ascii="Times New Roman" w:eastAsia="Times New Roman" w:hAnsi="Times New Roman" w:cs="Times New Roman"/>
          <w:b/>
          <w:sz w:val="32"/>
          <w:szCs w:val="32"/>
        </w:rPr>
        <w:t>Педагогическая диагностика достижения план</w:t>
      </w:r>
      <w:r w:rsidRPr="00437D12">
        <w:rPr>
          <w:rFonts w:ascii="Times New Roman" w:hAnsi="Times New Roman"/>
          <w:b/>
          <w:sz w:val="32"/>
          <w:szCs w:val="32"/>
        </w:rPr>
        <w:t xml:space="preserve">ируемых образовательных </w:t>
      </w:r>
      <w:r w:rsidRPr="00437D12">
        <w:rPr>
          <w:rFonts w:ascii="Times New Roman" w:eastAsia="Times New Roman" w:hAnsi="Times New Roman" w:cs="Times New Roman"/>
          <w:b/>
          <w:sz w:val="32"/>
          <w:szCs w:val="32"/>
        </w:rPr>
        <w:t>результатов</w:t>
      </w:r>
    </w:p>
    <w:p w:rsidR="004A34D6" w:rsidRPr="00917AD3" w:rsidRDefault="004A34D6" w:rsidP="00917AD3">
      <w:pPr>
        <w:spacing w:after="0" w:line="240" w:lineRule="auto"/>
        <w:jc w:val="center"/>
        <w:rPr>
          <w:rFonts w:ascii="Times New Roman" w:hAnsi="Times New Roman"/>
          <w:b/>
          <w:sz w:val="24"/>
          <w:szCs w:val="24"/>
        </w:rPr>
      </w:pPr>
    </w:p>
    <w:p w:rsidR="005434CE" w:rsidRDefault="004A34D6" w:rsidP="004A34D6">
      <w:pPr>
        <w:autoSpaceDE w:val="0"/>
        <w:autoSpaceDN w:val="0"/>
        <w:adjustRightInd w:val="0"/>
        <w:spacing w:after="0" w:line="240" w:lineRule="auto"/>
        <w:ind w:hanging="20"/>
        <w:jc w:val="both"/>
        <w:rPr>
          <w:rFonts w:ascii="Times New Roman" w:hAnsi="Times New Roman"/>
          <w:sz w:val="24"/>
          <w:szCs w:val="24"/>
        </w:rPr>
      </w:pPr>
      <w:r>
        <w:rPr>
          <w:rFonts w:ascii="Times New Roman" w:hAnsi="Times New Roman"/>
          <w:sz w:val="28"/>
          <w:szCs w:val="28"/>
        </w:rPr>
        <w:tab/>
      </w:r>
      <w:r>
        <w:rPr>
          <w:rFonts w:ascii="Times New Roman" w:hAnsi="Times New Roman"/>
          <w:sz w:val="28"/>
          <w:szCs w:val="28"/>
        </w:rPr>
        <w:tab/>
      </w:r>
      <w:r w:rsidRPr="004A34D6">
        <w:rPr>
          <w:rFonts w:ascii="Times New Roman" w:hAnsi="Times New Roman"/>
          <w:sz w:val="24"/>
          <w:szCs w:val="24"/>
        </w:rPr>
        <w:t xml:space="preserve">Педагогическая диагностика достижений планируемых результатов </w:t>
      </w:r>
      <w:r>
        <w:rPr>
          <w:rFonts w:ascii="Times New Roman" w:hAnsi="Times New Roman"/>
          <w:sz w:val="24"/>
          <w:szCs w:val="24"/>
        </w:rPr>
        <w:t xml:space="preserve">по образовательной области «Художественно – эстетическое развитие» (музыка) </w:t>
      </w:r>
      <w:r w:rsidRPr="004A34D6">
        <w:rPr>
          <w:rFonts w:ascii="Times New Roman" w:hAnsi="Times New Roman"/>
          <w:sz w:val="24"/>
          <w:szCs w:val="24"/>
        </w:rPr>
        <w:t xml:space="preserve">направлена на изучение </w:t>
      </w:r>
      <w:r w:rsidR="00E94F0E">
        <w:rPr>
          <w:rFonts w:ascii="Times New Roman" w:hAnsi="Times New Roman"/>
          <w:sz w:val="24"/>
          <w:szCs w:val="24"/>
        </w:rPr>
        <w:t>следующих</w:t>
      </w:r>
      <w:r w:rsidRPr="004A34D6">
        <w:rPr>
          <w:rFonts w:ascii="Times New Roman" w:hAnsi="Times New Roman"/>
          <w:sz w:val="24"/>
          <w:szCs w:val="24"/>
        </w:rPr>
        <w:t xml:space="preserve"> умений ребёнка</w:t>
      </w:r>
      <w:r w:rsidR="00E94F0E">
        <w:rPr>
          <w:rFonts w:ascii="Times New Roman" w:hAnsi="Times New Roman"/>
          <w:sz w:val="24"/>
          <w:szCs w:val="24"/>
        </w:rPr>
        <w:t xml:space="preserve">: </w:t>
      </w:r>
    </w:p>
    <w:p w:rsidR="004A34D6" w:rsidRDefault="005434CE" w:rsidP="004A34D6">
      <w:pPr>
        <w:autoSpaceDE w:val="0"/>
        <w:autoSpaceDN w:val="0"/>
        <w:adjustRightInd w:val="0"/>
        <w:spacing w:after="0" w:line="240" w:lineRule="auto"/>
        <w:ind w:hanging="20"/>
        <w:jc w:val="both"/>
        <w:rPr>
          <w:rFonts w:ascii="Times New Roman" w:hAnsi="Times New Roman"/>
          <w:sz w:val="24"/>
          <w:szCs w:val="24"/>
        </w:rPr>
      </w:pPr>
      <w:r w:rsidRPr="005434CE">
        <w:rPr>
          <w:rFonts w:ascii="Times New Roman" w:hAnsi="Times New Roman"/>
          <w:sz w:val="24"/>
          <w:szCs w:val="24"/>
          <w:u w:val="single"/>
        </w:rPr>
        <w:t>В раннем возрасте:</w:t>
      </w:r>
      <w:r>
        <w:rPr>
          <w:rFonts w:ascii="Times New Roman" w:hAnsi="Times New Roman"/>
          <w:sz w:val="24"/>
          <w:szCs w:val="24"/>
          <w:u w:val="single"/>
        </w:rPr>
        <w:t xml:space="preserve"> </w:t>
      </w:r>
      <w:r w:rsidR="00E94F0E">
        <w:rPr>
          <w:rFonts w:ascii="Times New Roman" w:hAnsi="Times New Roman"/>
          <w:sz w:val="24"/>
          <w:szCs w:val="24"/>
        </w:rPr>
        <w:t>слушание, пение, музыкально – ритмические движения, театрализованная деятельность</w:t>
      </w:r>
      <w:r>
        <w:rPr>
          <w:rFonts w:ascii="Times New Roman" w:hAnsi="Times New Roman"/>
          <w:sz w:val="24"/>
          <w:szCs w:val="24"/>
        </w:rPr>
        <w:t>, культурно – досуговая деятельность</w:t>
      </w:r>
      <w:r w:rsidR="007535A2">
        <w:rPr>
          <w:rFonts w:ascii="Times New Roman" w:hAnsi="Times New Roman"/>
          <w:sz w:val="24"/>
          <w:szCs w:val="24"/>
        </w:rPr>
        <w:t>.</w:t>
      </w:r>
    </w:p>
    <w:p w:rsidR="005434CE" w:rsidRPr="007535A2" w:rsidRDefault="005434CE" w:rsidP="004A34D6">
      <w:pPr>
        <w:autoSpaceDE w:val="0"/>
        <w:autoSpaceDN w:val="0"/>
        <w:adjustRightInd w:val="0"/>
        <w:spacing w:after="0" w:line="240" w:lineRule="auto"/>
        <w:ind w:hanging="20"/>
        <w:jc w:val="both"/>
        <w:rPr>
          <w:rFonts w:ascii="Times New Roman" w:hAnsi="Times New Roman"/>
          <w:sz w:val="24"/>
          <w:szCs w:val="24"/>
        </w:rPr>
      </w:pPr>
      <w:r w:rsidRPr="005434CE">
        <w:rPr>
          <w:rFonts w:ascii="Times New Roman" w:hAnsi="Times New Roman"/>
          <w:sz w:val="24"/>
          <w:szCs w:val="24"/>
          <w:u w:val="single"/>
        </w:rPr>
        <w:lastRenderedPageBreak/>
        <w:t>В дошкольном возрасте:</w:t>
      </w:r>
      <w:r w:rsidRPr="005434CE">
        <w:rPr>
          <w:rFonts w:ascii="Times New Roman" w:hAnsi="Times New Roman"/>
          <w:sz w:val="24"/>
          <w:szCs w:val="24"/>
        </w:rPr>
        <w:t xml:space="preserve"> </w:t>
      </w:r>
      <w:r>
        <w:rPr>
          <w:rFonts w:ascii="Times New Roman" w:hAnsi="Times New Roman"/>
          <w:sz w:val="24"/>
          <w:szCs w:val="24"/>
        </w:rPr>
        <w:t>слушание, пение и песенное творчество, музыкально – ритмические движения, игра на детских музыкальных инструментах, театрализованная деятельность (культурно – досуговая деятельность)</w:t>
      </w:r>
      <w:r w:rsidR="007535A2">
        <w:rPr>
          <w:rFonts w:ascii="Times New Roman" w:hAnsi="Times New Roman"/>
          <w:sz w:val="24"/>
          <w:szCs w:val="24"/>
        </w:rPr>
        <w:t>, развитие танцевально  игрового творчества.</w:t>
      </w:r>
      <w:r>
        <w:rPr>
          <w:rFonts w:ascii="Times New Roman" w:hAnsi="Times New Roman"/>
          <w:sz w:val="24"/>
          <w:szCs w:val="24"/>
        </w:rPr>
        <w:t xml:space="preserve"> </w:t>
      </w:r>
    </w:p>
    <w:p w:rsidR="004A34D6" w:rsidRPr="004A34D6" w:rsidRDefault="004A34D6" w:rsidP="004A34D6">
      <w:pPr>
        <w:autoSpaceDE w:val="0"/>
        <w:autoSpaceDN w:val="0"/>
        <w:adjustRightInd w:val="0"/>
        <w:spacing w:after="0" w:line="240" w:lineRule="auto"/>
        <w:ind w:hanging="20"/>
        <w:jc w:val="both"/>
        <w:rPr>
          <w:rFonts w:ascii="Times New Roman" w:hAnsi="Times New Roman"/>
          <w:sz w:val="24"/>
          <w:szCs w:val="24"/>
        </w:rPr>
      </w:pPr>
      <w:r w:rsidRPr="004A34D6">
        <w:rPr>
          <w:rFonts w:ascii="Times New Roman" w:hAnsi="Times New Roman"/>
          <w:sz w:val="24"/>
          <w:szCs w:val="24"/>
        </w:rPr>
        <w:t xml:space="preserve">          Цели педагогической диагностики, а также особенности её проведения определяются требованиями ФГОС ДО. При реализации образовательной программы  проводится оценка индивидуального развития детей, которая осуществляется педагогом в рамках педагогической диагностики. </w:t>
      </w:r>
      <w:r w:rsidR="00E94F0E">
        <w:rPr>
          <w:rFonts w:ascii="Times New Roman" w:hAnsi="Times New Roman"/>
          <w:sz w:val="24"/>
          <w:szCs w:val="24"/>
        </w:rPr>
        <w:t xml:space="preserve"> </w:t>
      </w:r>
    </w:p>
    <w:p w:rsidR="004A34D6" w:rsidRPr="004A34D6" w:rsidRDefault="004A34D6" w:rsidP="004A34D6">
      <w:pPr>
        <w:autoSpaceDE w:val="0"/>
        <w:autoSpaceDN w:val="0"/>
        <w:adjustRightInd w:val="0"/>
        <w:spacing w:after="0" w:line="240" w:lineRule="auto"/>
        <w:ind w:hanging="20"/>
        <w:jc w:val="both"/>
        <w:rPr>
          <w:rFonts w:ascii="Times New Roman" w:hAnsi="Times New Roman"/>
          <w:b/>
          <w:i/>
          <w:sz w:val="24"/>
          <w:szCs w:val="24"/>
        </w:rPr>
      </w:pPr>
      <w:r w:rsidRPr="004A34D6">
        <w:rPr>
          <w:rFonts w:ascii="Times New Roman" w:hAnsi="Times New Roman"/>
          <w:sz w:val="24"/>
          <w:szCs w:val="24"/>
        </w:rPr>
        <w:t xml:space="preserve">           Специфика педагогической диагностики достижения планируемых образовательных результатов обусловлена следующими требованиями ФГОС ДО:</w:t>
      </w:r>
    </w:p>
    <w:p w:rsidR="004A34D6" w:rsidRPr="004A34D6" w:rsidRDefault="004A34D6" w:rsidP="004A34D6">
      <w:pPr>
        <w:pStyle w:val="a3"/>
        <w:spacing w:after="0" w:line="240" w:lineRule="auto"/>
        <w:ind w:left="20" w:right="20" w:firstLine="720"/>
        <w:jc w:val="both"/>
        <w:rPr>
          <w:rFonts w:ascii="Times New Roman" w:hAnsi="Times New Roman"/>
          <w:sz w:val="24"/>
          <w:szCs w:val="24"/>
        </w:rPr>
      </w:pPr>
      <w:r w:rsidRPr="004A34D6">
        <w:rPr>
          <w:rFonts w:ascii="Times New Roman" w:hAnsi="Times New Roman"/>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4A34D6" w:rsidRPr="004A34D6" w:rsidRDefault="004A34D6" w:rsidP="004A34D6">
      <w:pPr>
        <w:autoSpaceDE w:val="0"/>
        <w:autoSpaceDN w:val="0"/>
        <w:adjustRightInd w:val="0"/>
        <w:spacing w:after="0" w:line="240" w:lineRule="auto"/>
        <w:ind w:hanging="20"/>
        <w:jc w:val="both"/>
        <w:rPr>
          <w:rFonts w:ascii="Times New Roman" w:hAnsi="Times New Roman"/>
          <w:sz w:val="24"/>
          <w:szCs w:val="24"/>
        </w:rPr>
      </w:pPr>
      <w:r w:rsidRPr="004A34D6">
        <w:rPr>
          <w:rFonts w:ascii="Times New Roman" w:hAnsi="Times New Roman"/>
          <w:sz w:val="24"/>
          <w:szCs w:val="24"/>
        </w:rPr>
        <w:t xml:space="preserve">         -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4A34D6" w:rsidRPr="004A34D6" w:rsidRDefault="004A34D6" w:rsidP="004A34D6">
      <w:pPr>
        <w:autoSpaceDE w:val="0"/>
        <w:autoSpaceDN w:val="0"/>
        <w:adjustRightInd w:val="0"/>
        <w:spacing w:after="0" w:line="240" w:lineRule="auto"/>
        <w:ind w:hanging="20"/>
        <w:jc w:val="both"/>
        <w:rPr>
          <w:rFonts w:ascii="Times New Roman" w:hAnsi="Times New Roman"/>
          <w:sz w:val="24"/>
          <w:szCs w:val="24"/>
        </w:rPr>
      </w:pPr>
      <w:r w:rsidRPr="004A34D6">
        <w:rPr>
          <w:rFonts w:ascii="Times New Roman" w:hAnsi="Times New Roman"/>
          <w:sz w:val="24"/>
          <w:szCs w:val="24"/>
        </w:rPr>
        <w:t xml:space="preserve">            - освоение Программы не сопровождается проведением промежуточных аттестаций и итоговой аттестации обучающихся.</w:t>
      </w:r>
    </w:p>
    <w:p w:rsidR="004A34D6" w:rsidRPr="004A34D6" w:rsidRDefault="004A34D6" w:rsidP="004A34D6">
      <w:pPr>
        <w:autoSpaceDE w:val="0"/>
        <w:autoSpaceDN w:val="0"/>
        <w:adjustRightInd w:val="0"/>
        <w:spacing w:after="0" w:line="240" w:lineRule="auto"/>
        <w:ind w:hanging="20"/>
        <w:jc w:val="both"/>
        <w:rPr>
          <w:rFonts w:ascii="Times New Roman" w:hAnsi="Times New Roman"/>
          <w:sz w:val="24"/>
          <w:szCs w:val="24"/>
        </w:rPr>
      </w:pPr>
      <w:r w:rsidRPr="004A34D6">
        <w:rPr>
          <w:rFonts w:ascii="Times New Roman" w:hAnsi="Times New Roman"/>
          <w:sz w:val="24"/>
          <w:szCs w:val="24"/>
        </w:rPr>
        <w:t xml:space="preserve">             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используются исключительно для решения следующих образовательных задач:</w:t>
      </w:r>
    </w:p>
    <w:p w:rsidR="004A34D6" w:rsidRPr="004A34D6" w:rsidRDefault="004A34D6" w:rsidP="004A34D6">
      <w:pPr>
        <w:pStyle w:val="a3"/>
        <w:spacing w:after="0" w:line="240" w:lineRule="auto"/>
        <w:ind w:left="20" w:right="20" w:firstLine="720"/>
        <w:jc w:val="both"/>
        <w:rPr>
          <w:rFonts w:ascii="Times New Roman" w:hAnsi="Times New Roman"/>
          <w:sz w:val="24"/>
          <w:szCs w:val="24"/>
        </w:rPr>
      </w:pPr>
      <w:r w:rsidRPr="004A34D6">
        <w:rPr>
          <w:rFonts w:ascii="Times New Roman" w:hAnsi="Times New Roman"/>
          <w:sz w:val="24"/>
          <w:szCs w:val="24"/>
        </w:rPr>
        <w:t>-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4A34D6" w:rsidRPr="004A34D6" w:rsidRDefault="004A34D6" w:rsidP="004A34D6">
      <w:pPr>
        <w:pStyle w:val="a3"/>
        <w:tabs>
          <w:tab w:val="left" w:pos="1062"/>
        </w:tabs>
        <w:suppressAutoHyphens w:val="0"/>
        <w:spacing w:after="0" w:line="240" w:lineRule="auto"/>
        <w:ind w:left="760"/>
        <w:jc w:val="both"/>
        <w:rPr>
          <w:rFonts w:ascii="Times New Roman" w:hAnsi="Times New Roman"/>
          <w:sz w:val="24"/>
          <w:szCs w:val="24"/>
        </w:rPr>
      </w:pPr>
      <w:r w:rsidRPr="004A34D6">
        <w:rPr>
          <w:rFonts w:ascii="Times New Roman" w:hAnsi="Times New Roman"/>
          <w:sz w:val="24"/>
          <w:szCs w:val="24"/>
        </w:rPr>
        <w:t>- оптимизации работы с группой детей.</w:t>
      </w:r>
    </w:p>
    <w:p w:rsidR="004A34D6" w:rsidRPr="004A34D6" w:rsidRDefault="004A34D6" w:rsidP="004A34D6">
      <w:pPr>
        <w:pStyle w:val="a3"/>
        <w:tabs>
          <w:tab w:val="left" w:pos="1062"/>
        </w:tabs>
        <w:spacing w:after="0" w:line="240" w:lineRule="auto"/>
        <w:jc w:val="both"/>
        <w:rPr>
          <w:rFonts w:ascii="Times New Roman" w:hAnsi="Times New Roman"/>
          <w:sz w:val="24"/>
          <w:szCs w:val="24"/>
        </w:rPr>
      </w:pPr>
      <w:r w:rsidRPr="004A34D6">
        <w:rPr>
          <w:rFonts w:ascii="Times New Roman" w:hAnsi="Times New Roman"/>
          <w:sz w:val="24"/>
          <w:szCs w:val="24"/>
        </w:rPr>
        <w:t xml:space="preserve">           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сентябре (первая половина, 2 недели) и в мае (вторая половина, 2 недели). Сравнение результатов стартовой и финальной диагностики позволяет выявить индивидуальную динамику развития ребенка.</w:t>
      </w:r>
    </w:p>
    <w:p w:rsidR="004A34D6" w:rsidRPr="004A34D6" w:rsidRDefault="004A34D6" w:rsidP="004A34D6">
      <w:pPr>
        <w:pStyle w:val="a3"/>
        <w:tabs>
          <w:tab w:val="left" w:pos="1062"/>
        </w:tabs>
        <w:spacing w:after="0" w:line="240" w:lineRule="auto"/>
        <w:jc w:val="both"/>
        <w:rPr>
          <w:rFonts w:ascii="Times New Roman" w:hAnsi="Times New Roman"/>
          <w:sz w:val="24"/>
          <w:szCs w:val="24"/>
        </w:rPr>
      </w:pPr>
      <w:r w:rsidRPr="004A34D6">
        <w:rPr>
          <w:rFonts w:ascii="Times New Roman" w:hAnsi="Times New Roman"/>
          <w:sz w:val="24"/>
          <w:szCs w:val="24"/>
        </w:rPr>
        <w:t xml:space="preserve">             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w:t>
      </w:r>
      <w:r w:rsidR="00FD2C58">
        <w:rPr>
          <w:rFonts w:ascii="Times New Roman" w:hAnsi="Times New Roman"/>
          <w:sz w:val="24"/>
          <w:szCs w:val="24"/>
        </w:rPr>
        <w:t xml:space="preserve"> </w:t>
      </w:r>
    </w:p>
    <w:p w:rsidR="004A34D6" w:rsidRPr="004A34D6" w:rsidRDefault="004A34D6" w:rsidP="004A34D6">
      <w:pPr>
        <w:pStyle w:val="a3"/>
        <w:tabs>
          <w:tab w:val="left" w:pos="1062"/>
        </w:tabs>
        <w:spacing w:after="0" w:line="240" w:lineRule="auto"/>
        <w:jc w:val="both"/>
        <w:rPr>
          <w:rFonts w:ascii="Times New Roman" w:hAnsi="Times New Roman"/>
          <w:sz w:val="24"/>
          <w:szCs w:val="24"/>
        </w:rPr>
      </w:pPr>
      <w:r w:rsidRPr="004A34D6">
        <w:rPr>
          <w:rFonts w:ascii="Times New Roman" w:hAnsi="Times New Roman"/>
          <w:sz w:val="24"/>
          <w:szCs w:val="24"/>
        </w:rPr>
        <w:t xml:space="preserve">             В процессе наблюдения педагог обращает внимание на частоту проявления каждого показателя</w:t>
      </w:r>
      <w:r w:rsidR="00FD2C58" w:rsidRPr="00FD2C58">
        <w:rPr>
          <w:rFonts w:ascii="Times New Roman" w:hAnsi="Times New Roman"/>
          <w:sz w:val="24"/>
          <w:szCs w:val="24"/>
        </w:rPr>
        <w:t xml:space="preserve"> </w:t>
      </w:r>
      <w:r w:rsidR="00FD2C58">
        <w:rPr>
          <w:rFonts w:ascii="Times New Roman" w:hAnsi="Times New Roman"/>
          <w:sz w:val="24"/>
          <w:szCs w:val="24"/>
        </w:rPr>
        <w:t>образовательной области «Художественно – эстетическое развитие» (музыка)</w:t>
      </w:r>
      <w:r w:rsidRPr="004A34D6">
        <w:rPr>
          <w:rFonts w:ascii="Times New Roman" w:hAnsi="Times New Roman"/>
          <w:sz w:val="24"/>
          <w:szCs w:val="24"/>
        </w:rPr>
        <w:t xml:space="preserve">, самостоятельность и инициативность ребенка в деятельности. </w:t>
      </w:r>
      <w:r w:rsidR="00FD2C58">
        <w:rPr>
          <w:rFonts w:ascii="Times New Roman" w:hAnsi="Times New Roman"/>
          <w:sz w:val="24"/>
          <w:szCs w:val="24"/>
        </w:rPr>
        <w:t xml:space="preserve"> </w:t>
      </w:r>
    </w:p>
    <w:p w:rsidR="004A34D6" w:rsidRPr="004A34D6" w:rsidRDefault="004A34D6" w:rsidP="004A34D6">
      <w:pPr>
        <w:pStyle w:val="a3"/>
        <w:tabs>
          <w:tab w:val="left" w:pos="1062"/>
        </w:tabs>
        <w:spacing w:after="0" w:line="240" w:lineRule="auto"/>
        <w:jc w:val="both"/>
        <w:rPr>
          <w:rFonts w:ascii="Times New Roman" w:hAnsi="Times New Roman"/>
          <w:sz w:val="24"/>
          <w:szCs w:val="24"/>
        </w:rPr>
      </w:pPr>
      <w:r w:rsidRPr="004A34D6">
        <w:rPr>
          <w:rFonts w:ascii="Times New Roman" w:hAnsi="Times New Roman"/>
          <w:sz w:val="24"/>
          <w:szCs w:val="24"/>
        </w:rPr>
        <w:t xml:space="preserve">           Результаты наблюдения фиксируются</w:t>
      </w:r>
      <w:r w:rsidR="00FD2C58">
        <w:rPr>
          <w:rFonts w:ascii="Times New Roman" w:hAnsi="Times New Roman"/>
          <w:sz w:val="24"/>
          <w:szCs w:val="24"/>
        </w:rPr>
        <w:t xml:space="preserve"> в журнале</w:t>
      </w:r>
      <w:r w:rsidR="00FD2C58" w:rsidRPr="00FD2C58">
        <w:rPr>
          <w:rFonts w:ascii="Times New Roman" w:hAnsi="Times New Roman"/>
          <w:sz w:val="24"/>
          <w:szCs w:val="24"/>
        </w:rPr>
        <w:t xml:space="preserve"> </w:t>
      </w:r>
      <w:r w:rsidR="00FD2C58">
        <w:rPr>
          <w:rFonts w:ascii="Times New Roman" w:hAnsi="Times New Roman"/>
          <w:sz w:val="24"/>
          <w:szCs w:val="24"/>
        </w:rPr>
        <w:t xml:space="preserve">Н.В. Верещагина, </w:t>
      </w:r>
      <w:r w:rsidR="00FD2C58" w:rsidRPr="004A34D6">
        <w:rPr>
          <w:rFonts w:ascii="Times New Roman" w:hAnsi="Times New Roman"/>
          <w:sz w:val="24"/>
          <w:szCs w:val="24"/>
        </w:rPr>
        <w:t>Педагогическая диагностика</w:t>
      </w:r>
      <w:r w:rsidR="00FD2C58">
        <w:rPr>
          <w:rFonts w:ascii="Times New Roman" w:hAnsi="Times New Roman"/>
          <w:sz w:val="24"/>
          <w:szCs w:val="24"/>
        </w:rPr>
        <w:t>.</w:t>
      </w:r>
      <w:r w:rsidRPr="004A34D6">
        <w:rPr>
          <w:rFonts w:ascii="Times New Roman" w:hAnsi="Times New Roman"/>
          <w:sz w:val="24"/>
          <w:szCs w:val="24"/>
        </w:rPr>
        <w:t xml:space="preserve"> </w:t>
      </w:r>
      <w:r w:rsidR="00FD2C58">
        <w:rPr>
          <w:rFonts w:ascii="Times New Roman" w:hAnsi="Times New Roman"/>
          <w:sz w:val="24"/>
          <w:szCs w:val="24"/>
        </w:rPr>
        <w:t xml:space="preserve"> </w:t>
      </w:r>
      <w:r w:rsidRPr="004A34D6">
        <w:rPr>
          <w:rFonts w:ascii="Times New Roman" w:hAnsi="Times New Roman"/>
          <w:sz w:val="24"/>
          <w:szCs w:val="24"/>
        </w:rPr>
        <w:t>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4A34D6" w:rsidRPr="004A34D6" w:rsidRDefault="004A34D6" w:rsidP="004A34D6">
      <w:pPr>
        <w:pStyle w:val="a3"/>
        <w:tabs>
          <w:tab w:val="left" w:pos="1062"/>
        </w:tabs>
        <w:spacing w:after="0" w:line="240" w:lineRule="auto"/>
        <w:jc w:val="both"/>
        <w:rPr>
          <w:rFonts w:ascii="Times New Roman" w:hAnsi="Times New Roman"/>
          <w:sz w:val="24"/>
          <w:szCs w:val="24"/>
        </w:rPr>
      </w:pPr>
      <w:r w:rsidRPr="004A34D6">
        <w:rPr>
          <w:rFonts w:ascii="Times New Roman" w:hAnsi="Times New Roman"/>
          <w:sz w:val="24"/>
          <w:szCs w:val="24"/>
        </w:rPr>
        <w:t xml:space="preserve">             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4A34D6" w:rsidRPr="004A34D6" w:rsidRDefault="004A34D6" w:rsidP="004A34D6">
      <w:pPr>
        <w:pStyle w:val="a3"/>
        <w:tabs>
          <w:tab w:val="left" w:pos="1062"/>
        </w:tabs>
        <w:spacing w:after="0" w:line="240" w:lineRule="auto"/>
        <w:jc w:val="both"/>
        <w:rPr>
          <w:rFonts w:ascii="Times New Roman" w:hAnsi="Times New Roman"/>
          <w:sz w:val="24"/>
          <w:szCs w:val="24"/>
        </w:rPr>
      </w:pPr>
      <w:r w:rsidRPr="004A34D6">
        <w:rPr>
          <w:rFonts w:ascii="Times New Roman" w:hAnsi="Times New Roman"/>
          <w:sz w:val="24"/>
          <w:szCs w:val="24"/>
        </w:rPr>
        <w:t xml:space="preserve">              Педагогическая диагностика проводится с периодичностью:</w:t>
      </w:r>
    </w:p>
    <w:p w:rsidR="004A34D6" w:rsidRPr="004A34D6" w:rsidRDefault="004A34D6" w:rsidP="004A34D6">
      <w:pPr>
        <w:pStyle w:val="a3"/>
        <w:tabs>
          <w:tab w:val="left" w:pos="1062"/>
        </w:tabs>
        <w:spacing w:after="0" w:line="240" w:lineRule="auto"/>
        <w:jc w:val="both"/>
        <w:rPr>
          <w:rFonts w:ascii="Times New Roman" w:hAnsi="Times New Roman"/>
          <w:sz w:val="24"/>
          <w:szCs w:val="24"/>
        </w:rPr>
      </w:pPr>
      <w:r w:rsidRPr="004A34D6">
        <w:rPr>
          <w:rFonts w:ascii="Times New Roman" w:hAnsi="Times New Roman"/>
          <w:sz w:val="24"/>
          <w:szCs w:val="24"/>
        </w:rPr>
        <w:lastRenderedPageBreak/>
        <w:t>- в группах дошкольного возраста (2 раза в год, сентябрь и май),</w:t>
      </w:r>
    </w:p>
    <w:p w:rsidR="004A34D6" w:rsidRPr="004A34D6" w:rsidRDefault="004A34D6" w:rsidP="004A34D6">
      <w:pPr>
        <w:pStyle w:val="a3"/>
        <w:tabs>
          <w:tab w:val="left" w:pos="1062"/>
        </w:tabs>
        <w:spacing w:after="0" w:line="240" w:lineRule="auto"/>
        <w:jc w:val="both"/>
        <w:rPr>
          <w:rFonts w:ascii="Times New Roman" w:hAnsi="Times New Roman"/>
          <w:sz w:val="24"/>
          <w:szCs w:val="24"/>
        </w:rPr>
      </w:pPr>
      <w:r w:rsidRPr="004A34D6">
        <w:rPr>
          <w:rFonts w:ascii="Times New Roman" w:hAnsi="Times New Roman"/>
          <w:sz w:val="24"/>
          <w:szCs w:val="24"/>
        </w:rPr>
        <w:t>- в группах раннего возраста (2 раза в раз в год, сентябрь и май).</w:t>
      </w:r>
    </w:p>
    <w:p w:rsidR="004A34D6" w:rsidRPr="004A34D6" w:rsidRDefault="00345347" w:rsidP="004A34D6">
      <w:pPr>
        <w:pStyle w:val="a3"/>
        <w:tabs>
          <w:tab w:val="left" w:pos="1062"/>
        </w:tabs>
        <w:spacing w:after="0" w:line="240" w:lineRule="auto"/>
        <w:jc w:val="both"/>
        <w:rPr>
          <w:rFonts w:ascii="Times New Roman" w:hAnsi="Times New Roman"/>
          <w:sz w:val="24"/>
          <w:szCs w:val="24"/>
        </w:rPr>
      </w:pPr>
      <w:r>
        <w:rPr>
          <w:rFonts w:ascii="Times New Roman" w:hAnsi="Times New Roman"/>
          <w:sz w:val="24"/>
          <w:szCs w:val="24"/>
        </w:rPr>
        <w:tab/>
      </w:r>
      <w:r w:rsidR="004A34D6" w:rsidRPr="004A34D6">
        <w:rPr>
          <w:rFonts w:ascii="Times New Roman" w:hAnsi="Times New Roman"/>
          <w:sz w:val="24"/>
          <w:szCs w:val="24"/>
        </w:rPr>
        <w:t>Для проведения индивидуальной педагогической диагностики на разных этапах освоения программы используется  следующее диагностическое пособие:</w:t>
      </w:r>
    </w:p>
    <w:p w:rsidR="004A34D6" w:rsidRPr="004A34D6" w:rsidRDefault="004A34D6" w:rsidP="004A34D6">
      <w:pPr>
        <w:pStyle w:val="a3"/>
        <w:tabs>
          <w:tab w:val="left" w:pos="1062"/>
        </w:tabs>
        <w:spacing w:after="0" w:line="240" w:lineRule="auto"/>
        <w:jc w:val="both"/>
        <w:rPr>
          <w:rFonts w:ascii="Times New Roman" w:hAnsi="Times New Roman"/>
          <w:sz w:val="24"/>
          <w:szCs w:val="24"/>
        </w:rPr>
      </w:pPr>
      <w:r w:rsidRPr="004A34D6">
        <w:rPr>
          <w:rFonts w:ascii="Times New Roman" w:hAnsi="Times New Roman"/>
          <w:sz w:val="24"/>
          <w:szCs w:val="24"/>
        </w:rPr>
        <w:t xml:space="preserve">-  Н.В. Верещагина, </w:t>
      </w:r>
      <w:r w:rsidRPr="004A34D6">
        <w:rPr>
          <w:rFonts w:ascii="Times New Roman" w:hAnsi="Times New Roman"/>
          <w:sz w:val="24"/>
          <w:szCs w:val="24"/>
        </w:rPr>
        <w:tab/>
        <w:t xml:space="preserve">Педагогическая диагностика к комплексной образовательной программе дошкольного образования «Детство». Методическое пособие для заведующих, </w:t>
      </w:r>
      <w:r w:rsidR="00347A17">
        <w:rPr>
          <w:rFonts w:ascii="Times New Roman" w:hAnsi="Times New Roman"/>
          <w:sz w:val="24"/>
          <w:szCs w:val="24"/>
        </w:rPr>
        <w:t xml:space="preserve"> </w:t>
      </w:r>
      <w:r w:rsidRPr="004A34D6">
        <w:rPr>
          <w:rFonts w:ascii="Times New Roman" w:hAnsi="Times New Roman"/>
          <w:sz w:val="24"/>
          <w:szCs w:val="24"/>
        </w:rPr>
        <w:t>методистов, воспитателей, дошкольных образовательных организаций.</w:t>
      </w:r>
    </w:p>
    <w:p w:rsidR="00DA4084" w:rsidRDefault="00DA4084"/>
    <w:p w:rsidR="00FA7F08" w:rsidRDefault="00FA7F08" w:rsidP="00437D12">
      <w:pPr>
        <w:pStyle w:val="a5"/>
        <w:tabs>
          <w:tab w:val="left" w:pos="5378"/>
          <w:tab w:val="center" w:pos="7685"/>
        </w:tabs>
        <w:ind w:left="1080"/>
        <w:jc w:val="center"/>
        <w:rPr>
          <w:rFonts w:ascii="Times New Roman" w:hAnsi="Times New Roman"/>
          <w:b/>
          <w:sz w:val="28"/>
          <w:szCs w:val="28"/>
        </w:rPr>
      </w:pPr>
      <w:r w:rsidRPr="00437D12">
        <w:rPr>
          <w:rFonts w:ascii="Times New Roman" w:hAnsi="Times New Roman"/>
          <w:b/>
          <w:sz w:val="28"/>
          <w:szCs w:val="28"/>
          <w:lang w:val="en-US"/>
        </w:rPr>
        <w:t>II</w:t>
      </w:r>
      <w:r w:rsidRPr="00437D12">
        <w:rPr>
          <w:rFonts w:ascii="Times New Roman" w:hAnsi="Times New Roman"/>
          <w:b/>
          <w:sz w:val="28"/>
          <w:szCs w:val="28"/>
        </w:rPr>
        <w:t>. СОДЕРЖАТЕЛЬНЫЙ РАЗДЕЛ</w:t>
      </w:r>
      <w:r w:rsidR="00437D12">
        <w:rPr>
          <w:rFonts w:ascii="Times New Roman" w:hAnsi="Times New Roman"/>
          <w:b/>
          <w:sz w:val="28"/>
          <w:szCs w:val="28"/>
        </w:rPr>
        <w:t xml:space="preserve"> </w:t>
      </w:r>
      <w:r w:rsidRPr="00437D12">
        <w:rPr>
          <w:rFonts w:ascii="Times New Roman" w:hAnsi="Times New Roman"/>
          <w:b/>
          <w:sz w:val="28"/>
          <w:szCs w:val="28"/>
        </w:rPr>
        <w:t>ОБРАЗОВАНИЕ</w:t>
      </w:r>
    </w:p>
    <w:p w:rsidR="00437D12" w:rsidRPr="00437D12" w:rsidRDefault="00437D12" w:rsidP="00437D12">
      <w:pPr>
        <w:pStyle w:val="a5"/>
        <w:tabs>
          <w:tab w:val="left" w:pos="5378"/>
          <w:tab w:val="center" w:pos="7685"/>
        </w:tabs>
        <w:ind w:left="1080"/>
        <w:jc w:val="center"/>
        <w:rPr>
          <w:rFonts w:ascii="Times New Roman" w:hAnsi="Times New Roman"/>
          <w:b/>
          <w:sz w:val="28"/>
          <w:szCs w:val="28"/>
        </w:rPr>
      </w:pPr>
    </w:p>
    <w:p w:rsidR="00FA7F08" w:rsidRPr="00437D12" w:rsidRDefault="00FA7F08" w:rsidP="00FA7F08">
      <w:pPr>
        <w:pStyle w:val="a5"/>
        <w:tabs>
          <w:tab w:val="left" w:pos="5378"/>
          <w:tab w:val="center" w:pos="7685"/>
        </w:tabs>
        <w:ind w:left="1080"/>
        <w:jc w:val="center"/>
        <w:rPr>
          <w:rFonts w:ascii="Times New Roman" w:hAnsi="Times New Roman"/>
          <w:b/>
          <w:sz w:val="32"/>
          <w:szCs w:val="32"/>
        </w:rPr>
      </w:pPr>
      <w:r w:rsidRPr="00437D12">
        <w:rPr>
          <w:rFonts w:ascii="Times New Roman" w:hAnsi="Times New Roman"/>
          <w:b/>
          <w:sz w:val="32"/>
          <w:szCs w:val="32"/>
        </w:rPr>
        <w:t xml:space="preserve">2.1. </w:t>
      </w:r>
      <w:r w:rsidRPr="00437D12">
        <w:rPr>
          <w:rFonts w:ascii="Times New Roman" w:hAnsi="Times New Roman"/>
          <w:b/>
          <w:bCs/>
          <w:sz w:val="32"/>
          <w:szCs w:val="32"/>
        </w:rPr>
        <w:t>Содержание образовательной деятельности по освоению детьми образовательной области                                                «Художественно-эстетическое развитие» (музыка)</w:t>
      </w:r>
    </w:p>
    <w:p w:rsidR="00FA7F08" w:rsidRPr="00437D12" w:rsidRDefault="00FA7F08" w:rsidP="00DA4084">
      <w:pPr>
        <w:autoSpaceDE w:val="0"/>
        <w:spacing w:after="0" w:line="240" w:lineRule="auto"/>
        <w:jc w:val="center"/>
        <w:rPr>
          <w:rFonts w:ascii="Times New Roman" w:hAnsi="Times New Roman"/>
          <w:b/>
          <w:sz w:val="28"/>
          <w:szCs w:val="28"/>
        </w:rPr>
      </w:pPr>
      <w:r w:rsidRPr="00437D12">
        <w:rPr>
          <w:rFonts w:ascii="Times New Roman" w:hAnsi="Times New Roman"/>
          <w:b/>
          <w:sz w:val="28"/>
          <w:szCs w:val="28"/>
        </w:rPr>
        <w:t>от 1- 3 лет</w:t>
      </w:r>
    </w:p>
    <w:p w:rsidR="00FA7F08" w:rsidRPr="005D43E9" w:rsidRDefault="005D43E9" w:rsidP="005D43E9">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p>
    <w:p w:rsidR="004E592F" w:rsidRPr="00240FDA" w:rsidRDefault="004E592F" w:rsidP="004E592F">
      <w:pPr>
        <w:spacing w:after="0" w:line="240" w:lineRule="auto"/>
        <w:jc w:val="both"/>
        <w:rPr>
          <w:rFonts w:ascii="Times New Roman" w:hAnsi="Times New Roman"/>
          <w:b/>
          <w:sz w:val="24"/>
          <w:szCs w:val="24"/>
        </w:rPr>
      </w:pPr>
      <w:r w:rsidRPr="00240FDA">
        <w:rPr>
          <w:rFonts w:ascii="Times New Roman" w:hAnsi="Times New Roman"/>
          <w:b/>
          <w:sz w:val="24"/>
          <w:szCs w:val="24"/>
        </w:rPr>
        <w:t>От 1 года до 2 лет</w:t>
      </w:r>
    </w:p>
    <w:p w:rsidR="00437D12" w:rsidRDefault="00437D12" w:rsidP="00437D12">
      <w:pPr>
        <w:spacing w:after="0" w:line="240" w:lineRule="auto"/>
        <w:jc w:val="both"/>
        <w:rPr>
          <w:rFonts w:ascii="Times New Roman" w:hAnsi="Times New Roman"/>
          <w:b/>
          <w:i/>
          <w:sz w:val="28"/>
          <w:szCs w:val="28"/>
        </w:rPr>
      </w:pPr>
    </w:p>
    <w:p w:rsidR="00183422" w:rsidRPr="009B5CD6" w:rsidRDefault="004E592F" w:rsidP="00437D12">
      <w:pPr>
        <w:spacing w:after="0" w:line="240" w:lineRule="auto"/>
        <w:jc w:val="both"/>
        <w:rPr>
          <w:rFonts w:ascii="Times New Roman" w:hAnsi="Times New Roman"/>
          <w:b/>
          <w:i/>
          <w:sz w:val="28"/>
          <w:szCs w:val="28"/>
        </w:rPr>
      </w:pPr>
      <w:r w:rsidRPr="009B5CD6">
        <w:rPr>
          <w:rFonts w:ascii="Times New Roman" w:hAnsi="Times New Roman"/>
          <w:b/>
          <w:i/>
          <w:sz w:val="28"/>
          <w:szCs w:val="28"/>
        </w:rPr>
        <w:t>Задачи:</w:t>
      </w:r>
      <w:r w:rsidR="00183422" w:rsidRPr="009B5CD6">
        <w:rPr>
          <w:rFonts w:ascii="Times New Roman" w:hAnsi="Times New Roman"/>
          <w:b/>
          <w:i/>
          <w:sz w:val="28"/>
          <w:szCs w:val="28"/>
        </w:rPr>
        <w:t xml:space="preserve"> </w:t>
      </w:r>
    </w:p>
    <w:p w:rsidR="004E592F" w:rsidRPr="005E11A1" w:rsidRDefault="004E592F" w:rsidP="004E592F">
      <w:pPr>
        <w:spacing w:after="0" w:line="240" w:lineRule="auto"/>
        <w:jc w:val="both"/>
        <w:rPr>
          <w:rFonts w:ascii="Times New Roman" w:hAnsi="Times New Roman"/>
          <w:i/>
          <w:sz w:val="24"/>
          <w:szCs w:val="24"/>
        </w:rPr>
      </w:pPr>
      <w:r w:rsidRPr="005E11A1">
        <w:rPr>
          <w:rFonts w:ascii="Times New Roman" w:hAnsi="Times New Roman"/>
          <w:i/>
          <w:sz w:val="24"/>
          <w:szCs w:val="24"/>
        </w:rPr>
        <w:t>от 1 года до 1 года 6 месяцев:</w:t>
      </w:r>
    </w:p>
    <w:p w:rsidR="004E592F" w:rsidRPr="005E11A1" w:rsidRDefault="004E592F" w:rsidP="004E592F">
      <w:pPr>
        <w:spacing w:after="0" w:line="240" w:lineRule="auto"/>
        <w:jc w:val="both"/>
        <w:rPr>
          <w:rFonts w:ascii="Times New Roman" w:hAnsi="Times New Roman"/>
          <w:sz w:val="24"/>
          <w:szCs w:val="24"/>
        </w:rPr>
      </w:pPr>
      <w:r w:rsidRPr="005E11A1">
        <w:rPr>
          <w:rFonts w:ascii="Times New Roman" w:hAnsi="Times New Roman"/>
          <w:sz w:val="24"/>
          <w:szCs w:val="24"/>
        </w:rPr>
        <w:t>- формировать у детей эмоциональный отклик на музыку (жестом, мимикой, подпеванием, движениями), желание слушать музыкальные произведения;</w:t>
      </w:r>
    </w:p>
    <w:p w:rsidR="004E592F" w:rsidRPr="005E11A1" w:rsidRDefault="004E592F" w:rsidP="004E592F">
      <w:pPr>
        <w:spacing w:after="0" w:line="240" w:lineRule="auto"/>
        <w:jc w:val="both"/>
        <w:rPr>
          <w:rFonts w:ascii="Times New Roman" w:hAnsi="Times New Roman"/>
          <w:sz w:val="24"/>
          <w:szCs w:val="24"/>
        </w:rPr>
      </w:pPr>
      <w:r w:rsidRPr="005E11A1">
        <w:rPr>
          <w:rFonts w:ascii="Times New Roman" w:hAnsi="Times New Roman"/>
          <w:sz w:val="24"/>
          <w:szCs w:val="24"/>
        </w:rPr>
        <w:t>создавать у детей радостное настроение при пении, движениях и игровых действиях под музыку.</w:t>
      </w:r>
    </w:p>
    <w:p w:rsidR="004E592F" w:rsidRPr="005E11A1" w:rsidRDefault="004E592F" w:rsidP="004E592F">
      <w:pPr>
        <w:spacing w:after="0" w:line="240" w:lineRule="auto"/>
        <w:jc w:val="both"/>
        <w:rPr>
          <w:rFonts w:ascii="Times New Roman" w:hAnsi="Times New Roman"/>
          <w:sz w:val="24"/>
          <w:szCs w:val="24"/>
        </w:rPr>
      </w:pPr>
    </w:p>
    <w:p w:rsidR="004E592F" w:rsidRPr="005E11A1" w:rsidRDefault="004E592F" w:rsidP="004E592F">
      <w:pPr>
        <w:spacing w:after="0" w:line="240" w:lineRule="auto"/>
        <w:jc w:val="both"/>
        <w:rPr>
          <w:rFonts w:ascii="Times New Roman" w:hAnsi="Times New Roman"/>
          <w:i/>
          <w:sz w:val="24"/>
          <w:szCs w:val="24"/>
        </w:rPr>
      </w:pPr>
      <w:r w:rsidRPr="005E11A1">
        <w:rPr>
          <w:rFonts w:ascii="Times New Roman" w:hAnsi="Times New Roman"/>
          <w:i/>
          <w:sz w:val="24"/>
          <w:szCs w:val="24"/>
        </w:rPr>
        <w:t>от 1 года 6 месяцев до 2 лет:</w:t>
      </w:r>
    </w:p>
    <w:p w:rsidR="004E592F" w:rsidRPr="005E11A1" w:rsidRDefault="004E592F" w:rsidP="004E592F">
      <w:pPr>
        <w:spacing w:after="0" w:line="240" w:lineRule="auto"/>
        <w:jc w:val="both"/>
        <w:rPr>
          <w:rFonts w:ascii="Times New Roman" w:hAnsi="Times New Roman"/>
          <w:sz w:val="24"/>
          <w:szCs w:val="24"/>
        </w:rPr>
      </w:pPr>
      <w:r w:rsidRPr="005E11A1">
        <w:rPr>
          <w:rFonts w:ascii="Times New Roman" w:hAnsi="Times New Roman"/>
          <w:sz w:val="24"/>
          <w:szCs w:val="24"/>
        </w:rPr>
        <w:t>- развивать у детей способность слушать художественный текст и активно (эмоционально) реагировать на его содержание;</w:t>
      </w:r>
    </w:p>
    <w:p w:rsidR="004E592F" w:rsidRPr="005E11A1" w:rsidRDefault="004E592F" w:rsidP="004E592F">
      <w:pPr>
        <w:spacing w:after="0" w:line="240" w:lineRule="auto"/>
        <w:jc w:val="both"/>
        <w:rPr>
          <w:rFonts w:ascii="Times New Roman" w:hAnsi="Times New Roman"/>
          <w:sz w:val="24"/>
          <w:szCs w:val="24"/>
        </w:rPr>
      </w:pPr>
      <w:r w:rsidRPr="005E11A1">
        <w:rPr>
          <w:rFonts w:ascii="Times New Roman" w:hAnsi="Times New Roman"/>
          <w:sz w:val="24"/>
          <w:szCs w:val="24"/>
        </w:rPr>
        <w:t>- обеспечивать возможности наблюдать за процессом рисования, лепки взрослого, вызывать к ним интерес;</w:t>
      </w:r>
    </w:p>
    <w:p w:rsidR="004E592F" w:rsidRPr="005E11A1" w:rsidRDefault="004E592F" w:rsidP="004E592F">
      <w:pPr>
        <w:spacing w:after="0" w:line="240" w:lineRule="auto"/>
        <w:jc w:val="both"/>
        <w:rPr>
          <w:rFonts w:ascii="Times New Roman" w:hAnsi="Times New Roman"/>
          <w:sz w:val="24"/>
          <w:szCs w:val="24"/>
        </w:rPr>
      </w:pPr>
      <w:r w:rsidRPr="005E11A1">
        <w:rPr>
          <w:rFonts w:ascii="Times New Roman" w:hAnsi="Times New Roman"/>
          <w:sz w:val="24"/>
          <w:szCs w:val="24"/>
        </w:rPr>
        <w:t>-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4E592F" w:rsidRPr="005E11A1" w:rsidRDefault="004E592F" w:rsidP="004E592F">
      <w:pPr>
        <w:spacing w:after="0" w:line="240" w:lineRule="auto"/>
        <w:jc w:val="both"/>
        <w:rPr>
          <w:rFonts w:ascii="Times New Roman" w:hAnsi="Times New Roman"/>
          <w:sz w:val="24"/>
          <w:szCs w:val="24"/>
        </w:rPr>
      </w:pPr>
      <w:r w:rsidRPr="005E11A1">
        <w:rPr>
          <w:rFonts w:ascii="Times New Roman" w:hAnsi="Times New Roman"/>
          <w:sz w:val="24"/>
          <w:szCs w:val="24"/>
        </w:rPr>
        <w:t>- развивать у детей умение прислушиваться к словам песен и воспроизводить звукоподражания и простейшие интонации;</w:t>
      </w:r>
    </w:p>
    <w:p w:rsidR="004E592F" w:rsidRPr="005E11A1" w:rsidRDefault="004E592F" w:rsidP="004E592F">
      <w:pPr>
        <w:spacing w:after="0" w:line="240" w:lineRule="auto"/>
        <w:jc w:val="both"/>
        <w:rPr>
          <w:rFonts w:ascii="Times New Roman" w:hAnsi="Times New Roman"/>
          <w:sz w:val="24"/>
          <w:szCs w:val="24"/>
        </w:rPr>
      </w:pPr>
      <w:r w:rsidRPr="005E11A1">
        <w:rPr>
          <w:rFonts w:ascii="Times New Roman" w:hAnsi="Times New Roman"/>
          <w:sz w:val="24"/>
          <w:szCs w:val="24"/>
        </w:rPr>
        <w:t>- развивать у детей умение выполнять под музыку игровые и плясовые движения, соответствующие словам песни и характеру музыки.</w:t>
      </w:r>
    </w:p>
    <w:p w:rsidR="004E592F" w:rsidRPr="005E11A1" w:rsidRDefault="004E592F" w:rsidP="004E592F">
      <w:pPr>
        <w:spacing w:after="0" w:line="240" w:lineRule="auto"/>
        <w:jc w:val="both"/>
        <w:rPr>
          <w:rFonts w:ascii="Times New Roman" w:hAnsi="Times New Roman"/>
          <w:sz w:val="24"/>
          <w:szCs w:val="24"/>
        </w:rPr>
      </w:pPr>
    </w:p>
    <w:p w:rsidR="004E592F" w:rsidRPr="00183422" w:rsidRDefault="004E592F" w:rsidP="00437D12">
      <w:pPr>
        <w:spacing w:after="0" w:line="240" w:lineRule="auto"/>
        <w:jc w:val="both"/>
        <w:rPr>
          <w:rFonts w:ascii="Times New Roman" w:hAnsi="Times New Roman"/>
          <w:b/>
          <w:i/>
          <w:sz w:val="28"/>
          <w:szCs w:val="28"/>
        </w:rPr>
      </w:pPr>
      <w:r w:rsidRPr="00183422">
        <w:rPr>
          <w:rFonts w:ascii="Times New Roman" w:hAnsi="Times New Roman"/>
          <w:b/>
          <w:i/>
          <w:sz w:val="28"/>
          <w:szCs w:val="28"/>
        </w:rPr>
        <w:t>Содержан</w:t>
      </w:r>
      <w:r w:rsidR="009B5CD6">
        <w:rPr>
          <w:rFonts w:ascii="Times New Roman" w:hAnsi="Times New Roman"/>
          <w:b/>
          <w:i/>
          <w:sz w:val="28"/>
          <w:szCs w:val="28"/>
        </w:rPr>
        <w:t>ие образовательной деятельности:</w:t>
      </w:r>
    </w:p>
    <w:p w:rsidR="004E592F" w:rsidRPr="005E11A1" w:rsidRDefault="009B5CD6" w:rsidP="004E592F">
      <w:pPr>
        <w:spacing w:after="0" w:line="240" w:lineRule="auto"/>
        <w:jc w:val="both"/>
        <w:rPr>
          <w:rFonts w:ascii="Times New Roman" w:hAnsi="Times New Roman"/>
          <w:sz w:val="24"/>
          <w:szCs w:val="24"/>
        </w:rPr>
      </w:pPr>
      <w:r w:rsidRPr="005E11A1">
        <w:rPr>
          <w:rFonts w:ascii="Times New Roman" w:hAnsi="Times New Roman"/>
          <w:i/>
          <w:sz w:val="24"/>
          <w:szCs w:val="24"/>
        </w:rPr>
        <w:lastRenderedPageBreak/>
        <w:t>о</w:t>
      </w:r>
      <w:r w:rsidR="004E592F" w:rsidRPr="005E11A1">
        <w:rPr>
          <w:rFonts w:ascii="Times New Roman" w:hAnsi="Times New Roman"/>
          <w:i/>
          <w:sz w:val="24"/>
          <w:szCs w:val="24"/>
        </w:rPr>
        <w:t>т 1 года до 1 года 6 месяцев</w:t>
      </w:r>
    </w:p>
    <w:p w:rsidR="00183422" w:rsidRPr="005E11A1" w:rsidRDefault="004E592F" w:rsidP="004E592F">
      <w:pPr>
        <w:spacing w:after="0" w:line="240" w:lineRule="auto"/>
        <w:jc w:val="both"/>
        <w:rPr>
          <w:rFonts w:ascii="Times New Roman" w:hAnsi="Times New Roman"/>
          <w:sz w:val="24"/>
          <w:szCs w:val="24"/>
        </w:rPr>
      </w:pPr>
      <w:r w:rsidRPr="005E11A1">
        <w:rPr>
          <w:rFonts w:ascii="Times New Roman" w:hAnsi="Times New Roman"/>
          <w:sz w:val="24"/>
          <w:szCs w:val="24"/>
        </w:rPr>
        <w:t xml:space="preserve"> - педагог приобщает детей к восприятию веселой и спокойной музыки.                    </w:t>
      </w:r>
    </w:p>
    <w:p w:rsidR="004E592F" w:rsidRPr="005E11A1" w:rsidRDefault="004E592F" w:rsidP="004E592F">
      <w:pPr>
        <w:spacing w:after="0" w:line="240" w:lineRule="auto"/>
        <w:jc w:val="both"/>
        <w:rPr>
          <w:rFonts w:ascii="Times New Roman" w:hAnsi="Times New Roman"/>
          <w:sz w:val="24"/>
          <w:szCs w:val="24"/>
        </w:rPr>
      </w:pPr>
      <w:r w:rsidRPr="005E11A1">
        <w:rPr>
          <w:rFonts w:ascii="Times New Roman" w:hAnsi="Times New Roman"/>
          <w:sz w:val="24"/>
          <w:szCs w:val="24"/>
        </w:rPr>
        <w:t xml:space="preserve"> - формирует умение различать на слух звучание разных по тембру музыкальных инструментов (барабан, флейта или дудочка). </w:t>
      </w:r>
    </w:p>
    <w:p w:rsidR="004E592F" w:rsidRPr="005E11A1" w:rsidRDefault="004E592F" w:rsidP="004E592F">
      <w:pPr>
        <w:spacing w:after="0" w:line="240" w:lineRule="auto"/>
        <w:jc w:val="both"/>
        <w:rPr>
          <w:rFonts w:ascii="Times New Roman" w:hAnsi="Times New Roman"/>
          <w:sz w:val="24"/>
          <w:szCs w:val="24"/>
        </w:rPr>
      </w:pPr>
      <w:r w:rsidRPr="005E11A1">
        <w:rPr>
          <w:rFonts w:ascii="Times New Roman" w:hAnsi="Times New Roman"/>
          <w:sz w:val="24"/>
          <w:szCs w:val="24"/>
        </w:rPr>
        <w:t xml:space="preserve">- педагог содействует пониманию детьми содержания понравившейся песенки, помогает подпевать (как могут, умеют). </w:t>
      </w:r>
    </w:p>
    <w:p w:rsidR="004E592F" w:rsidRPr="005E11A1" w:rsidRDefault="004E592F" w:rsidP="004E592F">
      <w:pPr>
        <w:spacing w:after="0" w:line="240" w:lineRule="auto"/>
        <w:jc w:val="both"/>
        <w:rPr>
          <w:rFonts w:ascii="Times New Roman" w:hAnsi="Times New Roman"/>
          <w:sz w:val="24"/>
          <w:szCs w:val="24"/>
        </w:rPr>
      </w:pPr>
      <w:r w:rsidRPr="005E11A1">
        <w:rPr>
          <w:rFonts w:ascii="Times New Roman" w:hAnsi="Times New Roman"/>
          <w:sz w:val="24"/>
          <w:szCs w:val="24"/>
        </w:rPr>
        <w:t>- формирует у детей умение заканчивать петь вместе со взрослым.</w:t>
      </w:r>
    </w:p>
    <w:p w:rsidR="004E592F" w:rsidRPr="005E11A1" w:rsidRDefault="004E592F" w:rsidP="004E592F">
      <w:pPr>
        <w:spacing w:after="0" w:line="240" w:lineRule="auto"/>
        <w:jc w:val="both"/>
        <w:rPr>
          <w:rFonts w:ascii="Times New Roman" w:hAnsi="Times New Roman"/>
          <w:sz w:val="24"/>
          <w:szCs w:val="24"/>
        </w:rPr>
      </w:pPr>
      <w:r w:rsidRPr="005E11A1">
        <w:rPr>
          <w:rFonts w:ascii="Times New Roman" w:hAnsi="Times New Roman"/>
          <w:sz w:val="24"/>
          <w:szCs w:val="24"/>
        </w:rPr>
        <w:t xml:space="preserve">-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w:t>
      </w:r>
    </w:p>
    <w:p w:rsidR="004E592F" w:rsidRPr="005E11A1" w:rsidRDefault="004E592F" w:rsidP="004E592F">
      <w:pPr>
        <w:spacing w:after="0" w:line="240" w:lineRule="auto"/>
        <w:jc w:val="both"/>
        <w:rPr>
          <w:rFonts w:ascii="Times New Roman" w:hAnsi="Times New Roman"/>
          <w:sz w:val="24"/>
          <w:szCs w:val="24"/>
        </w:rPr>
      </w:pPr>
      <w:r w:rsidRPr="005E11A1">
        <w:rPr>
          <w:rFonts w:ascii="Times New Roman" w:hAnsi="Times New Roman"/>
          <w:sz w:val="24"/>
          <w:szCs w:val="24"/>
        </w:rPr>
        <w:t xml:space="preserve">       В процессе игровых действий педагог развивает у детей интерес и желание передавать движения, связанные с образом (птичка, мишка, зайка).</w:t>
      </w:r>
    </w:p>
    <w:p w:rsidR="00183422" w:rsidRPr="005E11A1" w:rsidRDefault="00183422" w:rsidP="004E592F">
      <w:pPr>
        <w:spacing w:after="0" w:line="240" w:lineRule="auto"/>
        <w:jc w:val="both"/>
        <w:rPr>
          <w:rFonts w:ascii="Times New Roman" w:hAnsi="Times New Roman"/>
          <w:i/>
          <w:sz w:val="24"/>
          <w:szCs w:val="24"/>
        </w:rPr>
      </w:pPr>
    </w:p>
    <w:p w:rsidR="004E592F" w:rsidRPr="005E11A1" w:rsidRDefault="004E592F" w:rsidP="004E592F">
      <w:pPr>
        <w:spacing w:after="0" w:line="240" w:lineRule="auto"/>
        <w:jc w:val="both"/>
        <w:rPr>
          <w:rFonts w:ascii="Times New Roman" w:hAnsi="Times New Roman"/>
          <w:sz w:val="24"/>
          <w:szCs w:val="24"/>
        </w:rPr>
      </w:pPr>
      <w:r w:rsidRPr="005E11A1">
        <w:rPr>
          <w:rFonts w:ascii="Times New Roman" w:hAnsi="Times New Roman"/>
          <w:i/>
          <w:sz w:val="24"/>
          <w:szCs w:val="24"/>
        </w:rPr>
        <w:t>От 1 года 6 месяцев до 2 лет</w:t>
      </w:r>
      <w:r w:rsidRPr="005E11A1">
        <w:rPr>
          <w:rFonts w:ascii="Times New Roman" w:hAnsi="Times New Roman"/>
          <w:sz w:val="24"/>
          <w:szCs w:val="24"/>
        </w:rPr>
        <w:t xml:space="preserve"> </w:t>
      </w:r>
    </w:p>
    <w:p w:rsidR="004E592F" w:rsidRPr="005E11A1" w:rsidRDefault="004E592F" w:rsidP="004E592F">
      <w:pPr>
        <w:spacing w:after="0" w:line="240" w:lineRule="auto"/>
        <w:jc w:val="both"/>
        <w:rPr>
          <w:rFonts w:ascii="Times New Roman" w:hAnsi="Times New Roman"/>
          <w:sz w:val="24"/>
          <w:szCs w:val="24"/>
        </w:rPr>
      </w:pPr>
      <w:r w:rsidRPr="005E11A1">
        <w:rPr>
          <w:rFonts w:ascii="Times New Roman" w:hAnsi="Times New Roman"/>
          <w:sz w:val="24"/>
          <w:szCs w:val="24"/>
        </w:rPr>
        <w:t>-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4E592F" w:rsidRPr="005E11A1" w:rsidRDefault="004E592F" w:rsidP="004E592F">
      <w:pPr>
        <w:spacing w:after="0" w:line="240" w:lineRule="auto"/>
        <w:jc w:val="both"/>
        <w:rPr>
          <w:rFonts w:ascii="Times New Roman" w:hAnsi="Times New Roman"/>
          <w:sz w:val="24"/>
          <w:szCs w:val="24"/>
        </w:rPr>
      </w:pPr>
      <w:r w:rsidRPr="005E11A1">
        <w:rPr>
          <w:rFonts w:ascii="Times New Roman" w:hAnsi="Times New Roman"/>
          <w:sz w:val="24"/>
          <w:szCs w:val="24"/>
        </w:rPr>
        <w:t xml:space="preserve">- 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w:t>
      </w:r>
    </w:p>
    <w:p w:rsidR="004E592F" w:rsidRPr="005E11A1" w:rsidRDefault="004E592F" w:rsidP="004E592F">
      <w:pPr>
        <w:spacing w:after="0" w:line="240" w:lineRule="auto"/>
        <w:jc w:val="both"/>
        <w:rPr>
          <w:rFonts w:ascii="Times New Roman" w:hAnsi="Times New Roman"/>
          <w:sz w:val="24"/>
          <w:szCs w:val="24"/>
        </w:rPr>
      </w:pPr>
      <w:r w:rsidRPr="005E11A1">
        <w:rPr>
          <w:rFonts w:ascii="Times New Roman" w:hAnsi="Times New Roman"/>
          <w:sz w:val="24"/>
          <w:szCs w:val="24"/>
        </w:rPr>
        <w:t>-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C350A8" w:rsidRDefault="00C350A8" w:rsidP="00183422">
      <w:pPr>
        <w:spacing w:after="0" w:line="240" w:lineRule="auto"/>
        <w:jc w:val="both"/>
        <w:rPr>
          <w:rFonts w:ascii="Times New Roman" w:hAnsi="Times New Roman"/>
          <w:sz w:val="28"/>
          <w:szCs w:val="28"/>
        </w:rPr>
      </w:pPr>
    </w:p>
    <w:p w:rsidR="00C350A8" w:rsidRPr="00240FDA" w:rsidRDefault="00C350A8" w:rsidP="00C350A8">
      <w:pPr>
        <w:spacing w:line="240" w:lineRule="auto"/>
        <w:jc w:val="both"/>
        <w:rPr>
          <w:rFonts w:ascii="Times New Roman" w:hAnsi="Times New Roman"/>
          <w:b/>
          <w:sz w:val="24"/>
          <w:szCs w:val="24"/>
        </w:rPr>
      </w:pPr>
      <w:r w:rsidRPr="00240FDA">
        <w:rPr>
          <w:rFonts w:ascii="Times New Roman" w:hAnsi="Times New Roman"/>
          <w:b/>
          <w:sz w:val="24"/>
          <w:szCs w:val="24"/>
        </w:rPr>
        <w:t>От 2 лет до 3 лет</w:t>
      </w:r>
    </w:p>
    <w:p w:rsidR="00437D12" w:rsidRPr="00437D12" w:rsidRDefault="00C350A8" w:rsidP="00437D12">
      <w:pPr>
        <w:pStyle w:val="a3"/>
        <w:spacing w:after="0" w:line="240" w:lineRule="auto"/>
        <w:ind w:left="20" w:right="20" w:hanging="20"/>
        <w:jc w:val="both"/>
        <w:rPr>
          <w:rFonts w:ascii="Times New Roman" w:hAnsi="Times New Roman"/>
          <w:b/>
          <w:i/>
          <w:sz w:val="28"/>
          <w:szCs w:val="28"/>
        </w:rPr>
      </w:pPr>
      <w:r w:rsidRPr="009B5CD6">
        <w:rPr>
          <w:rFonts w:ascii="Times New Roman" w:hAnsi="Times New Roman"/>
          <w:b/>
          <w:i/>
          <w:sz w:val="28"/>
          <w:szCs w:val="28"/>
        </w:rPr>
        <w:t>Задачи:</w:t>
      </w:r>
    </w:p>
    <w:p w:rsidR="00C350A8" w:rsidRPr="005E11A1" w:rsidRDefault="00C350A8" w:rsidP="00C350A8">
      <w:pPr>
        <w:pStyle w:val="a3"/>
        <w:spacing w:after="0" w:line="240" w:lineRule="auto"/>
        <w:ind w:right="20"/>
        <w:jc w:val="both"/>
        <w:rPr>
          <w:rFonts w:ascii="Times New Roman" w:hAnsi="Times New Roman"/>
          <w:sz w:val="24"/>
          <w:szCs w:val="24"/>
          <w:u w:val="single"/>
        </w:rPr>
      </w:pPr>
      <w:r w:rsidRPr="005E11A1">
        <w:rPr>
          <w:rFonts w:ascii="Times New Roman" w:hAnsi="Times New Roman"/>
          <w:sz w:val="24"/>
          <w:szCs w:val="24"/>
        </w:rPr>
        <w:t xml:space="preserve">1)  </w:t>
      </w:r>
      <w:r w:rsidRPr="005E11A1">
        <w:rPr>
          <w:rFonts w:ascii="Times New Roman" w:hAnsi="Times New Roman"/>
          <w:sz w:val="24"/>
          <w:szCs w:val="24"/>
          <w:u w:val="single"/>
        </w:rPr>
        <w:t>Музыкальная деятельность:</w:t>
      </w:r>
    </w:p>
    <w:p w:rsidR="00C350A8" w:rsidRPr="005E11A1" w:rsidRDefault="00C350A8" w:rsidP="00C350A8">
      <w:pPr>
        <w:pStyle w:val="a3"/>
        <w:spacing w:after="0" w:line="240" w:lineRule="auto"/>
        <w:ind w:left="20" w:right="20" w:hanging="20"/>
        <w:jc w:val="both"/>
        <w:rPr>
          <w:rFonts w:ascii="Times New Roman" w:hAnsi="Times New Roman"/>
          <w:sz w:val="24"/>
          <w:szCs w:val="24"/>
        </w:rPr>
      </w:pPr>
      <w:r w:rsidRPr="005E11A1">
        <w:rPr>
          <w:rFonts w:ascii="Times New Roman" w:hAnsi="Times New Roman"/>
          <w:sz w:val="24"/>
          <w:szCs w:val="24"/>
        </w:rPr>
        <w:t>- воспитывать интерес к музыке, желание слушать музыку, подпевать, выполнять простейшие танцевальные движения;</w:t>
      </w:r>
    </w:p>
    <w:p w:rsidR="00C350A8" w:rsidRPr="005E11A1" w:rsidRDefault="00C350A8" w:rsidP="00C350A8">
      <w:pPr>
        <w:pStyle w:val="a3"/>
        <w:spacing w:after="0" w:line="240" w:lineRule="auto"/>
        <w:ind w:left="20" w:right="20" w:hanging="20"/>
        <w:jc w:val="both"/>
        <w:rPr>
          <w:rFonts w:ascii="Times New Roman" w:hAnsi="Times New Roman"/>
          <w:sz w:val="24"/>
          <w:szCs w:val="24"/>
        </w:rPr>
      </w:pPr>
      <w:r w:rsidRPr="005E11A1">
        <w:rPr>
          <w:rFonts w:ascii="Times New Roman" w:hAnsi="Times New Roman"/>
          <w:sz w:val="24"/>
          <w:szCs w:val="24"/>
        </w:rPr>
        <w:t>-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C350A8" w:rsidRPr="005E11A1" w:rsidRDefault="00C350A8" w:rsidP="00C350A8">
      <w:pPr>
        <w:pStyle w:val="a3"/>
        <w:spacing w:after="0" w:line="240" w:lineRule="auto"/>
        <w:ind w:left="20" w:right="20" w:hanging="20"/>
        <w:jc w:val="both"/>
        <w:rPr>
          <w:rFonts w:ascii="Times New Roman" w:hAnsi="Times New Roman"/>
          <w:sz w:val="24"/>
          <w:szCs w:val="24"/>
        </w:rPr>
      </w:pPr>
    </w:p>
    <w:p w:rsidR="00C350A8" w:rsidRPr="005E11A1" w:rsidRDefault="00C350A8" w:rsidP="0095548D">
      <w:pPr>
        <w:pStyle w:val="a3"/>
        <w:numPr>
          <w:ilvl w:val="0"/>
          <w:numId w:val="28"/>
        </w:numPr>
        <w:tabs>
          <w:tab w:val="left" w:pos="0"/>
        </w:tabs>
        <w:suppressAutoHyphens w:val="0"/>
        <w:spacing w:after="0" w:line="240" w:lineRule="auto"/>
        <w:jc w:val="both"/>
        <w:rPr>
          <w:rFonts w:ascii="Times New Roman" w:hAnsi="Times New Roman"/>
          <w:sz w:val="24"/>
          <w:szCs w:val="24"/>
          <w:u w:val="single"/>
        </w:rPr>
      </w:pPr>
      <w:r w:rsidRPr="005E11A1">
        <w:rPr>
          <w:rFonts w:ascii="Times New Roman" w:hAnsi="Times New Roman"/>
          <w:sz w:val="24"/>
          <w:szCs w:val="24"/>
          <w:u w:val="single"/>
        </w:rPr>
        <w:t>Театрализованная деятельность:</w:t>
      </w:r>
    </w:p>
    <w:p w:rsidR="00C350A8" w:rsidRPr="005E11A1" w:rsidRDefault="00C350A8" w:rsidP="00C350A8">
      <w:pPr>
        <w:pStyle w:val="a3"/>
        <w:spacing w:after="0" w:line="240" w:lineRule="auto"/>
        <w:ind w:left="20" w:right="20" w:hanging="20"/>
        <w:jc w:val="both"/>
        <w:rPr>
          <w:rFonts w:ascii="Times New Roman" w:hAnsi="Times New Roman"/>
          <w:sz w:val="24"/>
          <w:szCs w:val="24"/>
        </w:rPr>
      </w:pPr>
      <w:r w:rsidRPr="005E11A1">
        <w:rPr>
          <w:rFonts w:ascii="Times New Roman" w:hAnsi="Times New Roman"/>
          <w:sz w:val="24"/>
          <w:szCs w:val="24"/>
        </w:rPr>
        <w:t>-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C350A8" w:rsidRPr="005E11A1" w:rsidRDefault="00C350A8" w:rsidP="00C350A8">
      <w:pPr>
        <w:pStyle w:val="a3"/>
        <w:spacing w:after="0" w:line="240" w:lineRule="auto"/>
        <w:ind w:left="20" w:right="20" w:hanging="20"/>
        <w:jc w:val="both"/>
        <w:rPr>
          <w:rFonts w:ascii="Times New Roman" w:hAnsi="Times New Roman"/>
          <w:sz w:val="24"/>
          <w:szCs w:val="24"/>
        </w:rPr>
      </w:pPr>
      <w:r w:rsidRPr="005E11A1">
        <w:rPr>
          <w:rFonts w:ascii="Times New Roman" w:hAnsi="Times New Roman"/>
          <w:sz w:val="24"/>
          <w:szCs w:val="24"/>
        </w:rPr>
        <w:t>-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C350A8" w:rsidRPr="005E11A1" w:rsidRDefault="00C350A8" w:rsidP="00C350A8">
      <w:pPr>
        <w:pStyle w:val="a3"/>
        <w:spacing w:after="0" w:line="240" w:lineRule="auto"/>
        <w:ind w:left="20" w:right="20" w:hanging="20"/>
        <w:jc w:val="both"/>
        <w:rPr>
          <w:rFonts w:ascii="Times New Roman" w:hAnsi="Times New Roman"/>
          <w:sz w:val="24"/>
          <w:szCs w:val="24"/>
        </w:rPr>
      </w:pPr>
      <w:r w:rsidRPr="005E11A1">
        <w:rPr>
          <w:rFonts w:ascii="Times New Roman" w:hAnsi="Times New Roman"/>
          <w:sz w:val="24"/>
          <w:szCs w:val="24"/>
        </w:rPr>
        <w:t>- способствовать проявлению самостоятельности, активности в игре с персонажами-игрушками;</w:t>
      </w:r>
    </w:p>
    <w:p w:rsidR="00C350A8" w:rsidRPr="005E11A1" w:rsidRDefault="00C350A8" w:rsidP="00C350A8">
      <w:pPr>
        <w:pStyle w:val="a3"/>
        <w:spacing w:after="0" w:line="240" w:lineRule="auto"/>
        <w:ind w:left="20" w:right="20" w:hanging="20"/>
        <w:jc w:val="both"/>
        <w:rPr>
          <w:rFonts w:ascii="Times New Roman" w:hAnsi="Times New Roman"/>
          <w:sz w:val="24"/>
          <w:szCs w:val="24"/>
        </w:rPr>
      </w:pPr>
      <w:r w:rsidRPr="005E11A1">
        <w:rPr>
          <w:rFonts w:ascii="Times New Roman" w:hAnsi="Times New Roman"/>
          <w:sz w:val="24"/>
          <w:szCs w:val="24"/>
        </w:rPr>
        <w:t>- развивать умение следить за действиями заводных игрушек, сказочных героев, адекватно реагировать на них;</w:t>
      </w:r>
    </w:p>
    <w:p w:rsidR="00C350A8" w:rsidRPr="005E11A1" w:rsidRDefault="00C350A8" w:rsidP="00C350A8">
      <w:pPr>
        <w:pStyle w:val="a3"/>
        <w:spacing w:after="0" w:line="240" w:lineRule="auto"/>
        <w:ind w:left="20" w:right="20" w:hanging="20"/>
        <w:jc w:val="both"/>
        <w:rPr>
          <w:rFonts w:ascii="Times New Roman" w:hAnsi="Times New Roman"/>
          <w:sz w:val="24"/>
          <w:szCs w:val="24"/>
        </w:rPr>
      </w:pPr>
      <w:r w:rsidRPr="005E11A1">
        <w:rPr>
          <w:rFonts w:ascii="Times New Roman" w:hAnsi="Times New Roman"/>
          <w:sz w:val="24"/>
          <w:szCs w:val="24"/>
        </w:rPr>
        <w:lastRenderedPageBreak/>
        <w:t>- способствовать формированию навыка перевоплощения в образы сказочных героев;</w:t>
      </w:r>
    </w:p>
    <w:p w:rsidR="00C350A8" w:rsidRPr="005E11A1" w:rsidRDefault="00C350A8" w:rsidP="00C350A8">
      <w:pPr>
        <w:pStyle w:val="a3"/>
        <w:spacing w:after="0" w:line="240" w:lineRule="auto"/>
        <w:ind w:left="20" w:right="20" w:hanging="20"/>
        <w:jc w:val="both"/>
        <w:rPr>
          <w:rFonts w:ascii="Times New Roman" w:hAnsi="Times New Roman"/>
          <w:sz w:val="24"/>
          <w:szCs w:val="24"/>
        </w:rPr>
      </w:pPr>
      <w:r w:rsidRPr="005E11A1">
        <w:rPr>
          <w:rFonts w:ascii="Times New Roman" w:hAnsi="Times New Roman"/>
          <w:sz w:val="24"/>
          <w:szCs w:val="24"/>
        </w:rPr>
        <w:t>- создавать условия для систематического восприятия театрализованных выступлений педагогического театра (взрослых).</w:t>
      </w:r>
    </w:p>
    <w:p w:rsidR="00C350A8" w:rsidRPr="005E11A1" w:rsidRDefault="00C350A8" w:rsidP="00C350A8">
      <w:pPr>
        <w:pStyle w:val="a3"/>
        <w:spacing w:after="0" w:line="240" w:lineRule="auto"/>
        <w:ind w:left="20" w:right="20" w:hanging="20"/>
        <w:jc w:val="both"/>
        <w:rPr>
          <w:rFonts w:ascii="Times New Roman" w:hAnsi="Times New Roman"/>
          <w:sz w:val="24"/>
          <w:szCs w:val="24"/>
        </w:rPr>
      </w:pPr>
    </w:p>
    <w:p w:rsidR="00C350A8" w:rsidRPr="005E11A1" w:rsidRDefault="00C350A8" w:rsidP="00C350A8">
      <w:pPr>
        <w:pStyle w:val="a3"/>
        <w:spacing w:after="0" w:line="240" w:lineRule="auto"/>
        <w:ind w:left="20" w:hanging="20"/>
        <w:jc w:val="both"/>
        <w:rPr>
          <w:rFonts w:ascii="Times New Roman" w:hAnsi="Times New Roman"/>
          <w:sz w:val="24"/>
          <w:szCs w:val="24"/>
          <w:u w:val="single"/>
        </w:rPr>
      </w:pPr>
      <w:r w:rsidRPr="005E11A1">
        <w:rPr>
          <w:rFonts w:ascii="Times New Roman" w:hAnsi="Times New Roman"/>
          <w:sz w:val="24"/>
          <w:szCs w:val="24"/>
        </w:rPr>
        <w:t xml:space="preserve">3) </w:t>
      </w:r>
      <w:r w:rsidRPr="005E11A1">
        <w:rPr>
          <w:rFonts w:ascii="Times New Roman" w:hAnsi="Times New Roman"/>
          <w:sz w:val="24"/>
          <w:szCs w:val="24"/>
          <w:u w:val="single"/>
        </w:rPr>
        <w:t>Культурно-досуговая деятельность:</w:t>
      </w:r>
    </w:p>
    <w:p w:rsidR="00C350A8" w:rsidRPr="005E11A1" w:rsidRDefault="00C350A8" w:rsidP="00C350A8">
      <w:pPr>
        <w:pStyle w:val="a3"/>
        <w:spacing w:after="0" w:line="240" w:lineRule="auto"/>
        <w:ind w:left="20" w:right="20" w:hanging="20"/>
        <w:jc w:val="both"/>
        <w:rPr>
          <w:rFonts w:ascii="Times New Roman" w:hAnsi="Times New Roman"/>
          <w:sz w:val="24"/>
          <w:szCs w:val="24"/>
        </w:rPr>
      </w:pPr>
      <w:r w:rsidRPr="005E11A1">
        <w:rPr>
          <w:rFonts w:ascii="Times New Roman" w:hAnsi="Times New Roman"/>
          <w:sz w:val="24"/>
          <w:szCs w:val="24"/>
        </w:rPr>
        <w:t>-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C350A8" w:rsidRPr="005E11A1" w:rsidRDefault="00C350A8" w:rsidP="00C350A8">
      <w:pPr>
        <w:pStyle w:val="a3"/>
        <w:spacing w:after="0" w:line="240" w:lineRule="auto"/>
        <w:ind w:left="20" w:right="20" w:hanging="20"/>
        <w:jc w:val="both"/>
        <w:rPr>
          <w:rFonts w:ascii="Times New Roman" w:hAnsi="Times New Roman"/>
          <w:sz w:val="24"/>
          <w:szCs w:val="24"/>
        </w:rPr>
      </w:pPr>
      <w:r w:rsidRPr="005E11A1">
        <w:rPr>
          <w:rFonts w:ascii="Times New Roman" w:hAnsi="Times New Roman"/>
          <w:sz w:val="24"/>
          <w:szCs w:val="24"/>
        </w:rPr>
        <w:t>- привлекать детей к посильному участию в играх, театрализованных представлениях, забавах, развлечениях и праздниках;</w:t>
      </w:r>
    </w:p>
    <w:p w:rsidR="00C350A8" w:rsidRPr="005E11A1" w:rsidRDefault="00C350A8" w:rsidP="00C350A8">
      <w:pPr>
        <w:pStyle w:val="a3"/>
        <w:spacing w:after="0" w:line="240" w:lineRule="auto"/>
        <w:ind w:left="20" w:right="20" w:hanging="20"/>
        <w:jc w:val="both"/>
        <w:rPr>
          <w:rFonts w:ascii="Times New Roman" w:hAnsi="Times New Roman"/>
          <w:sz w:val="24"/>
          <w:szCs w:val="24"/>
        </w:rPr>
      </w:pPr>
      <w:r w:rsidRPr="005E11A1">
        <w:rPr>
          <w:rFonts w:ascii="Times New Roman" w:hAnsi="Times New Roman"/>
          <w:sz w:val="24"/>
          <w:szCs w:val="24"/>
        </w:rPr>
        <w:t>- развивать умение следить за действиями игрушек, сказочных героев, адекватно реагировать на них;</w:t>
      </w:r>
    </w:p>
    <w:p w:rsidR="00C350A8" w:rsidRPr="005E11A1" w:rsidRDefault="00C350A8" w:rsidP="00C350A8">
      <w:pPr>
        <w:pStyle w:val="a3"/>
        <w:spacing w:after="0" w:line="240" w:lineRule="auto"/>
        <w:ind w:left="20" w:hanging="20"/>
        <w:jc w:val="both"/>
        <w:rPr>
          <w:rFonts w:ascii="Times New Roman" w:hAnsi="Times New Roman"/>
          <w:sz w:val="24"/>
          <w:szCs w:val="24"/>
        </w:rPr>
      </w:pPr>
      <w:r w:rsidRPr="005E11A1">
        <w:rPr>
          <w:rFonts w:ascii="Times New Roman" w:hAnsi="Times New Roman"/>
          <w:sz w:val="24"/>
          <w:szCs w:val="24"/>
        </w:rPr>
        <w:t>- формировать навык перевоплощения детей в образы сказочных героев.</w:t>
      </w:r>
    </w:p>
    <w:p w:rsidR="00C350A8" w:rsidRPr="00240FDA" w:rsidRDefault="00C350A8" w:rsidP="00C350A8">
      <w:pPr>
        <w:pStyle w:val="a3"/>
        <w:spacing w:after="0" w:line="240" w:lineRule="auto"/>
        <w:ind w:left="20" w:firstLine="720"/>
        <w:jc w:val="both"/>
        <w:rPr>
          <w:rFonts w:ascii="Times New Roman" w:hAnsi="Times New Roman"/>
          <w:sz w:val="28"/>
          <w:szCs w:val="28"/>
        </w:rPr>
      </w:pPr>
    </w:p>
    <w:p w:rsidR="00C350A8" w:rsidRPr="00437D12" w:rsidRDefault="009B5CD6" w:rsidP="00437D12">
      <w:pPr>
        <w:suppressAutoHyphens/>
        <w:spacing w:after="0" w:line="240" w:lineRule="auto"/>
        <w:ind w:left="20" w:hanging="20"/>
        <w:jc w:val="both"/>
        <w:rPr>
          <w:rFonts w:ascii="Times New Roman" w:eastAsia="Calibri" w:hAnsi="Times New Roman" w:cs="Times New Roman"/>
          <w:b/>
          <w:i/>
          <w:sz w:val="28"/>
          <w:szCs w:val="28"/>
          <w:lang w:eastAsia="ar-SA"/>
        </w:rPr>
      </w:pPr>
      <w:r w:rsidRPr="009B5CD6">
        <w:rPr>
          <w:rFonts w:ascii="Times New Roman" w:eastAsia="Calibri" w:hAnsi="Times New Roman" w:cs="Times New Roman"/>
          <w:b/>
          <w:i/>
          <w:sz w:val="28"/>
          <w:szCs w:val="28"/>
          <w:lang w:eastAsia="ar-SA"/>
        </w:rPr>
        <w:t>Содержание образовательной деятельности:</w:t>
      </w:r>
    </w:p>
    <w:p w:rsidR="00C350A8" w:rsidRPr="005E11A1" w:rsidRDefault="009B5CD6" w:rsidP="00C350A8">
      <w:pPr>
        <w:pStyle w:val="a3"/>
        <w:tabs>
          <w:tab w:val="left" w:pos="1762"/>
        </w:tabs>
        <w:suppressAutoHyphens w:val="0"/>
        <w:spacing w:after="0" w:line="240" w:lineRule="auto"/>
        <w:jc w:val="both"/>
        <w:rPr>
          <w:rFonts w:ascii="Times New Roman" w:hAnsi="Times New Roman"/>
          <w:sz w:val="24"/>
          <w:szCs w:val="24"/>
          <w:u w:val="single"/>
        </w:rPr>
      </w:pPr>
      <w:r w:rsidRPr="005E11A1">
        <w:rPr>
          <w:rFonts w:ascii="Times New Roman" w:hAnsi="Times New Roman"/>
          <w:sz w:val="24"/>
          <w:szCs w:val="24"/>
        </w:rPr>
        <w:t>1</w:t>
      </w:r>
      <w:r w:rsidR="00C350A8" w:rsidRPr="005E11A1">
        <w:rPr>
          <w:rFonts w:ascii="Times New Roman" w:hAnsi="Times New Roman"/>
          <w:sz w:val="24"/>
          <w:szCs w:val="24"/>
        </w:rPr>
        <w:t xml:space="preserve">) </w:t>
      </w:r>
      <w:r w:rsidR="00C350A8" w:rsidRPr="005E11A1">
        <w:rPr>
          <w:rFonts w:ascii="Times New Roman" w:hAnsi="Times New Roman"/>
          <w:sz w:val="24"/>
          <w:szCs w:val="24"/>
          <w:u w:val="single"/>
        </w:rPr>
        <w:t>Музыкальная деятельность.</w:t>
      </w:r>
    </w:p>
    <w:p w:rsidR="0095552D" w:rsidRDefault="00C350A8" w:rsidP="00C350A8">
      <w:pPr>
        <w:pStyle w:val="a3"/>
        <w:tabs>
          <w:tab w:val="left" w:pos="0"/>
        </w:tabs>
        <w:suppressAutoHyphens w:val="0"/>
        <w:spacing w:after="0" w:line="240" w:lineRule="auto"/>
        <w:ind w:right="20"/>
        <w:jc w:val="both"/>
        <w:rPr>
          <w:rFonts w:ascii="Times New Roman" w:hAnsi="Times New Roman"/>
          <w:sz w:val="24"/>
          <w:szCs w:val="24"/>
        </w:rPr>
      </w:pPr>
      <w:r w:rsidRPr="005E11A1">
        <w:rPr>
          <w:rFonts w:ascii="Times New Roman" w:hAnsi="Times New Roman"/>
          <w:sz w:val="24"/>
          <w:szCs w:val="24"/>
        </w:rPr>
        <w:t xml:space="preserve">- </w:t>
      </w:r>
      <w:r w:rsidRPr="005E11A1">
        <w:rPr>
          <w:rFonts w:ascii="Times New Roman" w:hAnsi="Times New Roman"/>
          <w:b/>
          <w:sz w:val="24"/>
          <w:szCs w:val="24"/>
        </w:rPr>
        <w:t>Слушание:</w:t>
      </w:r>
      <w:r w:rsidRPr="005E11A1">
        <w:rPr>
          <w:rFonts w:ascii="Times New Roman" w:hAnsi="Times New Roman"/>
          <w:sz w:val="24"/>
          <w:szCs w:val="24"/>
        </w:rPr>
        <w:t xml:space="preserve"> </w:t>
      </w:r>
    </w:p>
    <w:p w:rsidR="0095552D" w:rsidRDefault="0095552D" w:rsidP="00C350A8">
      <w:pPr>
        <w:pStyle w:val="a3"/>
        <w:tabs>
          <w:tab w:val="left" w:pos="0"/>
        </w:tabs>
        <w:suppressAutoHyphens w:val="0"/>
        <w:spacing w:after="0" w:line="240" w:lineRule="auto"/>
        <w:ind w:right="20"/>
        <w:jc w:val="both"/>
        <w:rPr>
          <w:rFonts w:ascii="Times New Roman" w:hAnsi="Times New Roman"/>
          <w:sz w:val="24"/>
          <w:szCs w:val="24"/>
        </w:rPr>
      </w:pPr>
      <w:r>
        <w:rPr>
          <w:rFonts w:ascii="Times New Roman" w:hAnsi="Times New Roman"/>
          <w:sz w:val="24"/>
          <w:szCs w:val="24"/>
        </w:rPr>
        <w:t>-</w:t>
      </w:r>
      <w:r w:rsidR="00C350A8" w:rsidRPr="005E11A1">
        <w:rPr>
          <w:rFonts w:ascii="Times New Roman" w:hAnsi="Times New Roman"/>
          <w:sz w:val="24"/>
          <w:szCs w:val="24"/>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C350A8" w:rsidRPr="005E11A1" w:rsidRDefault="00C350A8" w:rsidP="00C350A8">
      <w:pPr>
        <w:pStyle w:val="a3"/>
        <w:tabs>
          <w:tab w:val="left" w:pos="0"/>
        </w:tabs>
        <w:suppressAutoHyphens w:val="0"/>
        <w:spacing w:after="0" w:line="240" w:lineRule="auto"/>
        <w:ind w:right="20"/>
        <w:jc w:val="both"/>
        <w:rPr>
          <w:rFonts w:ascii="Times New Roman" w:hAnsi="Times New Roman"/>
          <w:sz w:val="24"/>
          <w:szCs w:val="24"/>
        </w:rPr>
      </w:pPr>
      <w:r w:rsidRPr="005E11A1">
        <w:rPr>
          <w:rFonts w:ascii="Times New Roman" w:hAnsi="Times New Roman"/>
          <w:sz w:val="24"/>
          <w:szCs w:val="24"/>
        </w:rPr>
        <w:t xml:space="preserve"> </w:t>
      </w:r>
      <w:r w:rsidR="0095552D">
        <w:rPr>
          <w:rFonts w:ascii="Times New Roman" w:hAnsi="Times New Roman"/>
          <w:sz w:val="24"/>
          <w:szCs w:val="24"/>
        </w:rPr>
        <w:t>-</w:t>
      </w:r>
      <w:r w:rsidRPr="005E11A1">
        <w:rPr>
          <w:rFonts w:ascii="Times New Roman" w:hAnsi="Times New Roman"/>
          <w:sz w:val="24"/>
          <w:szCs w:val="24"/>
        </w:rPr>
        <w:t>учит детей различать звуки по высоте (высокое и низкое звучание колокольчика, фортепьяно, металлофона).</w:t>
      </w:r>
    </w:p>
    <w:p w:rsidR="0095552D" w:rsidRDefault="00C350A8" w:rsidP="00C350A8">
      <w:pPr>
        <w:pStyle w:val="a3"/>
        <w:tabs>
          <w:tab w:val="left" w:pos="0"/>
          <w:tab w:val="left" w:pos="1134"/>
        </w:tabs>
        <w:suppressAutoHyphens w:val="0"/>
        <w:spacing w:after="0" w:line="240" w:lineRule="auto"/>
        <w:ind w:right="20"/>
        <w:jc w:val="both"/>
        <w:rPr>
          <w:rFonts w:ascii="Times New Roman" w:hAnsi="Times New Roman"/>
          <w:sz w:val="24"/>
          <w:szCs w:val="24"/>
        </w:rPr>
      </w:pPr>
      <w:r w:rsidRPr="005E11A1">
        <w:rPr>
          <w:rFonts w:ascii="Times New Roman" w:hAnsi="Times New Roman"/>
          <w:sz w:val="24"/>
          <w:szCs w:val="24"/>
        </w:rPr>
        <w:t xml:space="preserve">- </w:t>
      </w:r>
      <w:r w:rsidRPr="005E11A1">
        <w:rPr>
          <w:rFonts w:ascii="Times New Roman" w:hAnsi="Times New Roman"/>
          <w:b/>
          <w:sz w:val="24"/>
          <w:szCs w:val="24"/>
        </w:rPr>
        <w:t>Пение:</w:t>
      </w:r>
      <w:r w:rsidRPr="005E11A1">
        <w:rPr>
          <w:rFonts w:ascii="Times New Roman" w:hAnsi="Times New Roman"/>
          <w:sz w:val="24"/>
          <w:szCs w:val="24"/>
        </w:rPr>
        <w:t xml:space="preserve"> </w:t>
      </w:r>
    </w:p>
    <w:p w:rsidR="0095552D" w:rsidRDefault="0095552D" w:rsidP="00C350A8">
      <w:pPr>
        <w:pStyle w:val="a3"/>
        <w:tabs>
          <w:tab w:val="left" w:pos="0"/>
          <w:tab w:val="left" w:pos="1134"/>
        </w:tabs>
        <w:suppressAutoHyphens w:val="0"/>
        <w:spacing w:after="0" w:line="240" w:lineRule="auto"/>
        <w:ind w:right="20"/>
        <w:jc w:val="both"/>
        <w:rPr>
          <w:rFonts w:ascii="Times New Roman" w:hAnsi="Times New Roman"/>
          <w:sz w:val="24"/>
          <w:szCs w:val="24"/>
        </w:rPr>
      </w:pPr>
      <w:r>
        <w:rPr>
          <w:rFonts w:ascii="Times New Roman" w:hAnsi="Times New Roman"/>
          <w:sz w:val="24"/>
          <w:szCs w:val="24"/>
        </w:rPr>
        <w:t>-</w:t>
      </w:r>
      <w:r w:rsidR="00C350A8" w:rsidRPr="005E11A1">
        <w:rPr>
          <w:rFonts w:ascii="Times New Roman" w:hAnsi="Times New Roman"/>
          <w:sz w:val="24"/>
          <w:szCs w:val="24"/>
        </w:rPr>
        <w:t>педагог вызывает активность детей при подпевании и пении;</w:t>
      </w:r>
    </w:p>
    <w:p w:rsidR="00C350A8" w:rsidRPr="005E11A1" w:rsidRDefault="0095552D" w:rsidP="00C350A8">
      <w:pPr>
        <w:pStyle w:val="a3"/>
        <w:tabs>
          <w:tab w:val="left" w:pos="0"/>
          <w:tab w:val="left" w:pos="1134"/>
        </w:tabs>
        <w:suppressAutoHyphens w:val="0"/>
        <w:spacing w:after="0" w:line="240" w:lineRule="auto"/>
        <w:ind w:right="20"/>
        <w:jc w:val="both"/>
        <w:rPr>
          <w:rFonts w:ascii="Times New Roman" w:hAnsi="Times New Roman"/>
          <w:sz w:val="24"/>
          <w:szCs w:val="24"/>
        </w:rPr>
      </w:pPr>
      <w:r>
        <w:rPr>
          <w:rFonts w:ascii="Times New Roman" w:hAnsi="Times New Roman"/>
          <w:sz w:val="24"/>
          <w:szCs w:val="24"/>
        </w:rPr>
        <w:t>-</w:t>
      </w:r>
      <w:r w:rsidR="00C350A8" w:rsidRPr="005E11A1">
        <w:rPr>
          <w:rFonts w:ascii="Times New Roman" w:hAnsi="Times New Roman"/>
          <w:sz w:val="24"/>
          <w:szCs w:val="24"/>
        </w:rPr>
        <w:t xml:space="preserve"> развивает умение подпевать фразы в песне (совместно с педагогом); поощряет сольное пение.</w:t>
      </w:r>
    </w:p>
    <w:p w:rsidR="0095552D" w:rsidRDefault="00C350A8" w:rsidP="00C350A8">
      <w:pPr>
        <w:pStyle w:val="a3"/>
        <w:tabs>
          <w:tab w:val="left" w:pos="0"/>
          <w:tab w:val="left" w:pos="1033"/>
        </w:tabs>
        <w:suppressAutoHyphens w:val="0"/>
        <w:spacing w:after="0" w:line="240" w:lineRule="auto"/>
        <w:ind w:right="20"/>
        <w:jc w:val="both"/>
        <w:rPr>
          <w:rFonts w:ascii="Times New Roman" w:hAnsi="Times New Roman"/>
          <w:sz w:val="24"/>
          <w:szCs w:val="24"/>
        </w:rPr>
      </w:pPr>
      <w:r w:rsidRPr="005E11A1">
        <w:rPr>
          <w:rFonts w:ascii="Times New Roman" w:hAnsi="Times New Roman"/>
          <w:sz w:val="24"/>
          <w:szCs w:val="24"/>
        </w:rPr>
        <w:t xml:space="preserve">- </w:t>
      </w:r>
      <w:r w:rsidRPr="005E11A1">
        <w:rPr>
          <w:rFonts w:ascii="Times New Roman" w:hAnsi="Times New Roman"/>
          <w:b/>
          <w:sz w:val="24"/>
          <w:szCs w:val="24"/>
        </w:rPr>
        <w:t>Музыкально-ритмические движения:</w:t>
      </w:r>
      <w:r w:rsidRPr="005E11A1">
        <w:rPr>
          <w:rFonts w:ascii="Times New Roman" w:hAnsi="Times New Roman"/>
          <w:sz w:val="24"/>
          <w:szCs w:val="24"/>
        </w:rPr>
        <w:t xml:space="preserve"> </w:t>
      </w:r>
    </w:p>
    <w:p w:rsidR="0095552D" w:rsidRDefault="0095552D" w:rsidP="00C350A8">
      <w:pPr>
        <w:pStyle w:val="a3"/>
        <w:tabs>
          <w:tab w:val="left" w:pos="0"/>
          <w:tab w:val="left" w:pos="1033"/>
        </w:tabs>
        <w:suppressAutoHyphens w:val="0"/>
        <w:spacing w:after="0" w:line="240" w:lineRule="auto"/>
        <w:ind w:right="20"/>
        <w:jc w:val="both"/>
        <w:rPr>
          <w:rFonts w:ascii="Times New Roman" w:hAnsi="Times New Roman"/>
          <w:sz w:val="24"/>
          <w:szCs w:val="24"/>
        </w:rPr>
      </w:pPr>
      <w:r>
        <w:rPr>
          <w:rFonts w:ascii="Times New Roman" w:hAnsi="Times New Roman"/>
          <w:sz w:val="24"/>
          <w:szCs w:val="24"/>
        </w:rPr>
        <w:t>-</w:t>
      </w:r>
      <w:r w:rsidR="00C350A8" w:rsidRPr="005E11A1">
        <w:rPr>
          <w:rFonts w:ascii="Times New Roman" w:hAnsi="Times New Roman"/>
          <w:sz w:val="24"/>
          <w:szCs w:val="24"/>
        </w:rPr>
        <w:t xml:space="preserve">педагог развивает у детей эмоциональность и образность восприятия музыки через движения; </w:t>
      </w:r>
    </w:p>
    <w:p w:rsidR="0095552D" w:rsidRDefault="0095552D" w:rsidP="00C350A8">
      <w:pPr>
        <w:pStyle w:val="a3"/>
        <w:tabs>
          <w:tab w:val="left" w:pos="0"/>
          <w:tab w:val="left" w:pos="1033"/>
        </w:tabs>
        <w:suppressAutoHyphens w:val="0"/>
        <w:spacing w:after="0" w:line="240" w:lineRule="auto"/>
        <w:ind w:right="20"/>
        <w:jc w:val="both"/>
        <w:rPr>
          <w:rFonts w:ascii="Times New Roman" w:hAnsi="Times New Roman"/>
          <w:sz w:val="24"/>
          <w:szCs w:val="24"/>
        </w:rPr>
      </w:pPr>
      <w:r>
        <w:rPr>
          <w:rFonts w:ascii="Times New Roman" w:hAnsi="Times New Roman"/>
          <w:sz w:val="24"/>
          <w:szCs w:val="24"/>
        </w:rPr>
        <w:t>-</w:t>
      </w:r>
      <w:r w:rsidR="00C350A8" w:rsidRPr="005E11A1">
        <w:rPr>
          <w:rFonts w:ascii="Times New Roman" w:hAnsi="Times New Roman"/>
          <w:sz w:val="24"/>
          <w:szCs w:val="24"/>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rsidR="0095552D" w:rsidRDefault="0095552D" w:rsidP="00C350A8">
      <w:pPr>
        <w:pStyle w:val="a3"/>
        <w:tabs>
          <w:tab w:val="left" w:pos="0"/>
          <w:tab w:val="left" w:pos="1033"/>
        </w:tabs>
        <w:suppressAutoHyphens w:val="0"/>
        <w:spacing w:after="0" w:line="240" w:lineRule="auto"/>
        <w:ind w:right="20"/>
        <w:jc w:val="both"/>
        <w:rPr>
          <w:rFonts w:ascii="Times New Roman" w:hAnsi="Times New Roman"/>
          <w:sz w:val="24"/>
          <w:szCs w:val="24"/>
        </w:rPr>
      </w:pPr>
      <w:r>
        <w:rPr>
          <w:rFonts w:ascii="Times New Roman" w:hAnsi="Times New Roman"/>
          <w:sz w:val="24"/>
          <w:szCs w:val="24"/>
        </w:rPr>
        <w:t>-</w:t>
      </w:r>
      <w:r w:rsidR="00C350A8" w:rsidRPr="005E11A1">
        <w:rPr>
          <w:rFonts w:ascii="Times New Roman" w:hAnsi="Times New Roman"/>
          <w:sz w:val="24"/>
          <w:szCs w:val="24"/>
        </w:rPr>
        <w:t xml:space="preserve">учит детей начинать движение с началом музыки и заканчивать с её окончанием; </w:t>
      </w:r>
    </w:p>
    <w:p w:rsidR="0095552D" w:rsidRDefault="0095552D" w:rsidP="00C350A8">
      <w:pPr>
        <w:pStyle w:val="a3"/>
        <w:tabs>
          <w:tab w:val="left" w:pos="0"/>
          <w:tab w:val="left" w:pos="1033"/>
        </w:tabs>
        <w:suppressAutoHyphens w:val="0"/>
        <w:spacing w:after="0" w:line="240" w:lineRule="auto"/>
        <w:ind w:right="20"/>
        <w:jc w:val="both"/>
        <w:rPr>
          <w:rFonts w:ascii="Times New Roman" w:hAnsi="Times New Roman"/>
          <w:sz w:val="24"/>
          <w:szCs w:val="24"/>
        </w:rPr>
      </w:pPr>
      <w:r>
        <w:rPr>
          <w:rFonts w:ascii="Times New Roman" w:hAnsi="Times New Roman"/>
          <w:sz w:val="24"/>
          <w:szCs w:val="24"/>
        </w:rPr>
        <w:t>-</w:t>
      </w:r>
      <w:r w:rsidR="00C350A8" w:rsidRPr="005E11A1">
        <w:rPr>
          <w:rFonts w:ascii="Times New Roman" w:hAnsi="Times New Roman"/>
          <w:sz w:val="24"/>
          <w:szCs w:val="24"/>
        </w:rPr>
        <w:t xml:space="preserve">передавать образы (птичка летает, зайка прыгает, мишка косолапый идет); </w:t>
      </w:r>
    </w:p>
    <w:p w:rsidR="00C350A8" w:rsidRPr="005E11A1" w:rsidRDefault="0095552D" w:rsidP="00C350A8">
      <w:pPr>
        <w:pStyle w:val="a3"/>
        <w:tabs>
          <w:tab w:val="left" w:pos="0"/>
          <w:tab w:val="left" w:pos="1033"/>
        </w:tabs>
        <w:suppressAutoHyphens w:val="0"/>
        <w:spacing w:after="0" w:line="240" w:lineRule="auto"/>
        <w:ind w:right="20"/>
        <w:jc w:val="both"/>
        <w:rPr>
          <w:rFonts w:ascii="Times New Roman" w:hAnsi="Times New Roman"/>
          <w:sz w:val="24"/>
          <w:szCs w:val="24"/>
        </w:rPr>
      </w:pPr>
      <w:r>
        <w:rPr>
          <w:rFonts w:ascii="Times New Roman" w:hAnsi="Times New Roman"/>
          <w:sz w:val="24"/>
          <w:szCs w:val="24"/>
        </w:rPr>
        <w:t>-</w:t>
      </w:r>
      <w:r w:rsidR="00C350A8" w:rsidRPr="005E11A1">
        <w:rPr>
          <w:rFonts w:ascii="Times New Roman" w:hAnsi="Times New Roman"/>
          <w:sz w:val="24"/>
          <w:szCs w:val="24"/>
        </w:rPr>
        <w:t>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40FDA" w:rsidRPr="005E11A1" w:rsidRDefault="00240FDA" w:rsidP="00C350A8">
      <w:pPr>
        <w:pStyle w:val="a3"/>
        <w:tabs>
          <w:tab w:val="left" w:pos="0"/>
          <w:tab w:val="left" w:pos="1033"/>
        </w:tabs>
        <w:suppressAutoHyphens w:val="0"/>
        <w:spacing w:after="0" w:line="240" w:lineRule="auto"/>
        <w:ind w:right="20"/>
        <w:jc w:val="both"/>
        <w:rPr>
          <w:rFonts w:ascii="Times New Roman" w:hAnsi="Times New Roman"/>
          <w:sz w:val="24"/>
          <w:szCs w:val="24"/>
        </w:rPr>
      </w:pPr>
    </w:p>
    <w:p w:rsidR="00C350A8" w:rsidRPr="005E11A1" w:rsidRDefault="009B5CD6" w:rsidP="00C350A8">
      <w:pPr>
        <w:pStyle w:val="a3"/>
        <w:suppressAutoHyphens w:val="0"/>
        <w:spacing w:after="0" w:line="240" w:lineRule="auto"/>
        <w:jc w:val="both"/>
        <w:rPr>
          <w:rFonts w:ascii="Times New Roman" w:hAnsi="Times New Roman"/>
          <w:sz w:val="24"/>
          <w:szCs w:val="24"/>
          <w:u w:val="single"/>
        </w:rPr>
      </w:pPr>
      <w:r w:rsidRPr="005E11A1">
        <w:rPr>
          <w:rFonts w:ascii="Times New Roman" w:hAnsi="Times New Roman"/>
          <w:sz w:val="24"/>
          <w:szCs w:val="24"/>
        </w:rPr>
        <w:t>2</w:t>
      </w:r>
      <w:r w:rsidR="00C350A8" w:rsidRPr="005E11A1">
        <w:rPr>
          <w:rFonts w:ascii="Times New Roman" w:hAnsi="Times New Roman"/>
          <w:sz w:val="24"/>
          <w:szCs w:val="24"/>
        </w:rPr>
        <w:t xml:space="preserve">) </w:t>
      </w:r>
      <w:r w:rsidR="00C350A8" w:rsidRPr="005E11A1">
        <w:rPr>
          <w:rFonts w:ascii="Times New Roman" w:hAnsi="Times New Roman"/>
          <w:sz w:val="24"/>
          <w:szCs w:val="24"/>
          <w:u w:val="single"/>
        </w:rPr>
        <w:t>Театрализованная деятельность.</w:t>
      </w:r>
    </w:p>
    <w:p w:rsidR="00C350A8" w:rsidRPr="005E11A1" w:rsidRDefault="00C350A8" w:rsidP="00C350A8">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C350A8" w:rsidRPr="005E11A1" w:rsidRDefault="00C350A8" w:rsidP="00C350A8">
      <w:pPr>
        <w:pStyle w:val="a3"/>
        <w:spacing w:after="0" w:line="240" w:lineRule="auto"/>
        <w:ind w:right="20"/>
        <w:jc w:val="both"/>
        <w:rPr>
          <w:rFonts w:ascii="Times New Roman" w:hAnsi="Times New Roman"/>
          <w:sz w:val="24"/>
          <w:szCs w:val="24"/>
        </w:rPr>
      </w:pPr>
    </w:p>
    <w:p w:rsidR="00C350A8" w:rsidRPr="005E11A1" w:rsidRDefault="009B5CD6" w:rsidP="00C350A8">
      <w:pPr>
        <w:pStyle w:val="a3"/>
        <w:suppressAutoHyphens w:val="0"/>
        <w:spacing w:after="0" w:line="240" w:lineRule="auto"/>
        <w:jc w:val="both"/>
        <w:rPr>
          <w:rFonts w:ascii="Times New Roman" w:hAnsi="Times New Roman"/>
          <w:sz w:val="24"/>
          <w:szCs w:val="24"/>
          <w:u w:val="single"/>
        </w:rPr>
      </w:pPr>
      <w:r w:rsidRPr="005E11A1">
        <w:rPr>
          <w:rFonts w:ascii="Times New Roman" w:hAnsi="Times New Roman"/>
          <w:sz w:val="24"/>
          <w:szCs w:val="24"/>
        </w:rPr>
        <w:lastRenderedPageBreak/>
        <w:t>3</w:t>
      </w:r>
      <w:r w:rsidR="00C350A8" w:rsidRPr="005E11A1">
        <w:rPr>
          <w:rFonts w:ascii="Times New Roman" w:hAnsi="Times New Roman"/>
          <w:sz w:val="24"/>
          <w:szCs w:val="24"/>
          <w:u w:val="single"/>
        </w:rPr>
        <w:t>) Культурно-досуговая деятельность.</w:t>
      </w:r>
    </w:p>
    <w:p w:rsidR="00C350A8" w:rsidRPr="005E11A1" w:rsidRDefault="00C350A8" w:rsidP="00C350A8">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C350A8" w:rsidRPr="005E11A1" w:rsidRDefault="00C350A8" w:rsidP="00C350A8">
      <w:pPr>
        <w:pStyle w:val="a3"/>
        <w:spacing w:after="0" w:line="240" w:lineRule="auto"/>
        <w:ind w:left="20" w:right="20" w:firstLine="700"/>
        <w:jc w:val="both"/>
        <w:rPr>
          <w:rFonts w:ascii="Times New Roman" w:hAnsi="Times New Roman"/>
          <w:sz w:val="24"/>
          <w:szCs w:val="24"/>
        </w:rPr>
      </w:pPr>
    </w:p>
    <w:p w:rsidR="005D43E9" w:rsidRPr="000938B0" w:rsidRDefault="005D43E9" w:rsidP="00240FDA">
      <w:pPr>
        <w:pStyle w:val="a3"/>
        <w:spacing w:after="0" w:line="240" w:lineRule="auto"/>
        <w:ind w:right="20"/>
        <w:jc w:val="both"/>
        <w:rPr>
          <w:rFonts w:ascii="Times New Roman" w:hAnsi="Times New Roman"/>
          <w:sz w:val="28"/>
          <w:szCs w:val="28"/>
        </w:rPr>
      </w:pPr>
    </w:p>
    <w:p w:rsidR="005D43E9" w:rsidRPr="00437D12" w:rsidRDefault="00462DD8" w:rsidP="00240FDA">
      <w:pPr>
        <w:spacing w:line="240" w:lineRule="auto"/>
        <w:jc w:val="center"/>
        <w:rPr>
          <w:rFonts w:ascii="Times New Roman" w:hAnsi="Times New Roman"/>
          <w:b/>
          <w:sz w:val="28"/>
          <w:szCs w:val="28"/>
        </w:rPr>
      </w:pPr>
      <w:r>
        <w:rPr>
          <w:rFonts w:ascii="Times New Roman" w:hAnsi="Times New Roman"/>
          <w:b/>
          <w:sz w:val="28"/>
          <w:szCs w:val="28"/>
        </w:rPr>
        <w:t>о</w:t>
      </w:r>
      <w:r w:rsidR="005D43E9" w:rsidRPr="00437D12">
        <w:rPr>
          <w:rFonts w:ascii="Times New Roman" w:hAnsi="Times New Roman"/>
          <w:b/>
          <w:sz w:val="28"/>
          <w:szCs w:val="28"/>
        </w:rPr>
        <w:t>т 3 лет до 4 лет</w:t>
      </w:r>
    </w:p>
    <w:p w:rsidR="005D43E9" w:rsidRPr="009B5CD6" w:rsidRDefault="005D43E9" w:rsidP="00240FDA">
      <w:pPr>
        <w:pStyle w:val="a3"/>
        <w:spacing w:after="0" w:line="240" w:lineRule="auto"/>
        <w:ind w:left="20" w:right="20" w:firstLine="700"/>
        <w:jc w:val="both"/>
        <w:rPr>
          <w:rFonts w:ascii="Times New Roman" w:hAnsi="Times New Roman"/>
          <w:b/>
          <w:sz w:val="28"/>
          <w:szCs w:val="28"/>
        </w:rPr>
      </w:pPr>
      <w:r w:rsidRPr="009B5CD6">
        <w:rPr>
          <w:rFonts w:ascii="Times New Roman" w:hAnsi="Times New Roman"/>
          <w:b/>
          <w:i/>
          <w:sz w:val="28"/>
          <w:szCs w:val="28"/>
        </w:rPr>
        <w:t>Задачи</w:t>
      </w:r>
      <w:r w:rsidR="00522197">
        <w:rPr>
          <w:rFonts w:ascii="Times New Roman" w:hAnsi="Times New Roman"/>
          <w:b/>
          <w:i/>
          <w:sz w:val="28"/>
          <w:szCs w:val="28"/>
        </w:rPr>
        <w:t>:</w:t>
      </w:r>
    </w:p>
    <w:p w:rsidR="005D43E9" w:rsidRPr="005E11A1" w:rsidRDefault="005D43E9" w:rsidP="0095548D">
      <w:pPr>
        <w:pStyle w:val="a3"/>
        <w:numPr>
          <w:ilvl w:val="0"/>
          <w:numId w:val="29"/>
        </w:numPr>
        <w:tabs>
          <w:tab w:val="left" w:pos="1022"/>
        </w:tabs>
        <w:suppressAutoHyphens w:val="0"/>
        <w:spacing w:after="0" w:line="240" w:lineRule="auto"/>
        <w:jc w:val="both"/>
        <w:rPr>
          <w:rFonts w:ascii="Times New Roman" w:hAnsi="Times New Roman"/>
          <w:sz w:val="24"/>
          <w:szCs w:val="24"/>
          <w:u w:val="single"/>
        </w:rPr>
      </w:pPr>
      <w:r w:rsidRPr="005E11A1">
        <w:rPr>
          <w:rFonts w:ascii="Times New Roman" w:hAnsi="Times New Roman"/>
          <w:sz w:val="24"/>
          <w:szCs w:val="24"/>
          <w:u w:val="single"/>
        </w:rPr>
        <w:t>Музыкальная деятельность:</w:t>
      </w:r>
    </w:p>
    <w:p w:rsidR="005D43E9" w:rsidRPr="005E11A1" w:rsidRDefault="005D43E9" w:rsidP="00522197">
      <w:pPr>
        <w:pStyle w:val="a3"/>
        <w:spacing w:after="0" w:line="240" w:lineRule="auto"/>
        <w:ind w:right="20"/>
        <w:rPr>
          <w:rFonts w:ascii="Times New Roman" w:hAnsi="Times New Roman"/>
          <w:sz w:val="24"/>
          <w:szCs w:val="24"/>
        </w:rPr>
      </w:pPr>
      <w:r w:rsidRPr="005E11A1">
        <w:rPr>
          <w:rFonts w:ascii="Times New Roman" w:hAnsi="Times New Roman"/>
          <w:sz w:val="24"/>
          <w:szCs w:val="24"/>
        </w:rPr>
        <w:t>- развивать у детей эмоциональную отзывчивость на музыку; знакомить детей с тремя жанрами музыкальных произведений: песней, танцем, маршем;</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учить детей петь простые народные песни, попевки, прибаутки, передавая их настроение и характер;</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3284C" w:rsidRPr="005E11A1" w:rsidRDefault="0023284C" w:rsidP="00522197">
      <w:pPr>
        <w:pStyle w:val="a3"/>
        <w:spacing w:after="0" w:line="240" w:lineRule="auto"/>
        <w:ind w:right="20"/>
        <w:jc w:val="both"/>
        <w:rPr>
          <w:rFonts w:ascii="Times New Roman" w:hAnsi="Times New Roman"/>
          <w:sz w:val="24"/>
          <w:szCs w:val="24"/>
        </w:rPr>
      </w:pPr>
    </w:p>
    <w:p w:rsidR="005D43E9" w:rsidRPr="005E11A1" w:rsidRDefault="005D43E9" w:rsidP="0095548D">
      <w:pPr>
        <w:pStyle w:val="a3"/>
        <w:numPr>
          <w:ilvl w:val="0"/>
          <w:numId w:val="29"/>
        </w:numPr>
        <w:tabs>
          <w:tab w:val="left" w:pos="1008"/>
        </w:tabs>
        <w:suppressAutoHyphens w:val="0"/>
        <w:spacing w:after="0" w:line="240" w:lineRule="auto"/>
        <w:jc w:val="both"/>
        <w:rPr>
          <w:rFonts w:ascii="Times New Roman" w:hAnsi="Times New Roman"/>
          <w:sz w:val="24"/>
          <w:szCs w:val="24"/>
          <w:u w:val="single"/>
        </w:rPr>
      </w:pPr>
      <w:r w:rsidRPr="005E11A1">
        <w:rPr>
          <w:rFonts w:ascii="Times New Roman" w:hAnsi="Times New Roman"/>
          <w:sz w:val="24"/>
          <w:szCs w:val="24"/>
          <w:u w:val="single"/>
        </w:rPr>
        <w:t>Театрализованная деятельность:</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воспитывать у детей устойчивый интерес детей к театрализованной игре, создавать условия для её проведения;</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формировать положительные, доброжелательные, коллективные взаимоотношения;</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формировать умение следить за развитием действия в играх-драматизациях и кукольных спектаклях, созданных силами взрослых и старших детей;</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познакомить детей с различными видами театра (кукольным, настольным, пальчиковым, театром теней, театром на фланелеграфе);</w:t>
      </w:r>
    </w:p>
    <w:p w:rsidR="005D43E9" w:rsidRPr="005E11A1" w:rsidRDefault="005D43E9" w:rsidP="00522197">
      <w:pPr>
        <w:pStyle w:val="a3"/>
        <w:spacing w:after="0" w:line="240" w:lineRule="auto"/>
        <w:ind w:right="20"/>
        <w:rPr>
          <w:rFonts w:ascii="Times New Roman" w:hAnsi="Times New Roman"/>
          <w:sz w:val="24"/>
          <w:szCs w:val="24"/>
        </w:rPr>
      </w:pPr>
      <w:r w:rsidRPr="005E11A1">
        <w:rPr>
          <w:rFonts w:ascii="Times New Roman" w:hAnsi="Times New Roman"/>
          <w:sz w:val="24"/>
          <w:szCs w:val="24"/>
        </w:rPr>
        <w:t>- 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формировать у детей интонационную выразительность речи в процессе театрально-игровой деятельности;</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развивать у детей диалогическую речь в процессе театрально-игровой деятельности;</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формировать у детей умение следить за развитием действия в драматизациях и кукольных спектаклях;</w:t>
      </w:r>
    </w:p>
    <w:p w:rsidR="00522197" w:rsidRPr="005E11A1" w:rsidRDefault="005D43E9" w:rsidP="00522197">
      <w:pPr>
        <w:pStyle w:val="a3"/>
        <w:spacing w:after="0" w:line="240" w:lineRule="auto"/>
        <w:ind w:right="20"/>
        <w:rPr>
          <w:rFonts w:ascii="Times New Roman" w:hAnsi="Times New Roman"/>
          <w:sz w:val="24"/>
          <w:szCs w:val="24"/>
        </w:rPr>
      </w:pPr>
      <w:r w:rsidRPr="005E11A1">
        <w:rPr>
          <w:rFonts w:ascii="Times New Roman" w:hAnsi="Times New Roman"/>
          <w:sz w:val="24"/>
          <w:szCs w:val="24"/>
        </w:rPr>
        <w:t>- формировать у детей умение использовать импровизационные формы диалогов действующих лиц в хорошо знакомых сказках;</w:t>
      </w:r>
    </w:p>
    <w:p w:rsidR="0023284C" w:rsidRPr="005E11A1" w:rsidRDefault="0023284C" w:rsidP="00522197">
      <w:pPr>
        <w:pStyle w:val="a3"/>
        <w:spacing w:after="0" w:line="240" w:lineRule="auto"/>
        <w:ind w:right="20"/>
        <w:rPr>
          <w:rFonts w:ascii="Times New Roman" w:hAnsi="Times New Roman"/>
          <w:sz w:val="24"/>
          <w:szCs w:val="24"/>
        </w:rPr>
      </w:pPr>
    </w:p>
    <w:p w:rsidR="005D43E9" w:rsidRPr="005E11A1" w:rsidRDefault="00522197" w:rsidP="00522197">
      <w:pPr>
        <w:pStyle w:val="a3"/>
        <w:spacing w:after="0" w:line="240" w:lineRule="auto"/>
        <w:ind w:right="20"/>
        <w:rPr>
          <w:rFonts w:ascii="Times New Roman" w:hAnsi="Times New Roman"/>
          <w:sz w:val="24"/>
          <w:szCs w:val="24"/>
        </w:rPr>
      </w:pPr>
      <w:r w:rsidRPr="005E11A1">
        <w:rPr>
          <w:rFonts w:ascii="Times New Roman" w:hAnsi="Times New Roman"/>
          <w:sz w:val="24"/>
          <w:szCs w:val="24"/>
        </w:rPr>
        <w:lastRenderedPageBreak/>
        <w:t xml:space="preserve">     3)  </w:t>
      </w:r>
      <w:r w:rsidRPr="005E11A1">
        <w:rPr>
          <w:rFonts w:ascii="Times New Roman" w:hAnsi="Times New Roman"/>
          <w:sz w:val="24"/>
          <w:szCs w:val="24"/>
          <w:u w:val="single"/>
        </w:rPr>
        <w:t>К</w:t>
      </w:r>
      <w:r w:rsidR="005D43E9" w:rsidRPr="005E11A1">
        <w:rPr>
          <w:rFonts w:ascii="Times New Roman" w:hAnsi="Times New Roman"/>
          <w:sz w:val="24"/>
          <w:szCs w:val="24"/>
          <w:u w:val="single"/>
        </w:rPr>
        <w:t>ультурно-досуговая деятельность:</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способствовать организации культурно-досуговой деятельности детей по интересам, обеспечивая эмоциональное благополучие и отдых;</w:t>
      </w:r>
    </w:p>
    <w:p w:rsidR="005D43E9" w:rsidRPr="005E11A1" w:rsidRDefault="005D43E9" w:rsidP="00522197">
      <w:pPr>
        <w:pStyle w:val="a3"/>
        <w:tabs>
          <w:tab w:val="left" w:pos="9781"/>
        </w:tabs>
        <w:spacing w:after="0" w:line="240" w:lineRule="auto"/>
        <w:rPr>
          <w:rFonts w:ascii="Times New Roman" w:hAnsi="Times New Roman"/>
          <w:sz w:val="24"/>
          <w:szCs w:val="24"/>
        </w:rPr>
      </w:pPr>
      <w:r w:rsidRPr="005E11A1">
        <w:rPr>
          <w:rFonts w:ascii="Times New Roman" w:hAnsi="Times New Roman"/>
          <w:sz w:val="24"/>
          <w:szCs w:val="24"/>
        </w:rPr>
        <w:t xml:space="preserve">- помогать детям организовывать свободное время с интересом; </w:t>
      </w:r>
    </w:p>
    <w:p w:rsidR="005D43E9" w:rsidRPr="005E11A1" w:rsidRDefault="005D43E9" w:rsidP="00522197">
      <w:pPr>
        <w:pStyle w:val="a3"/>
        <w:tabs>
          <w:tab w:val="left" w:pos="9781"/>
        </w:tabs>
        <w:spacing w:after="0" w:line="240" w:lineRule="auto"/>
        <w:rPr>
          <w:rFonts w:ascii="Times New Roman" w:hAnsi="Times New Roman"/>
          <w:sz w:val="24"/>
          <w:szCs w:val="24"/>
        </w:rPr>
      </w:pPr>
      <w:r w:rsidRPr="005E11A1">
        <w:rPr>
          <w:rFonts w:ascii="Times New Roman" w:hAnsi="Times New Roman"/>
          <w:sz w:val="24"/>
          <w:szCs w:val="24"/>
        </w:rPr>
        <w:t>- создавать условия для активного и пассивного отдыха;</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создавать атмосферу эмоционального благополучия в культурно-досуговой деятельности;</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развивать интерес к просмотру кукольных спектаклей, прослушиванию музыкальных и литературных произведений;</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5D43E9" w:rsidRPr="005E11A1" w:rsidRDefault="005D43E9" w:rsidP="005D43E9">
      <w:pPr>
        <w:pStyle w:val="a3"/>
        <w:spacing w:after="0" w:line="240" w:lineRule="auto"/>
        <w:ind w:left="20" w:right="20" w:firstLine="720"/>
        <w:jc w:val="both"/>
        <w:rPr>
          <w:rFonts w:ascii="Times New Roman" w:hAnsi="Times New Roman"/>
          <w:color w:val="4F81BD"/>
          <w:sz w:val="24"/>
          <w:szCs w:val="24"/>
        </w:rPr>
      </w:pPr>
    </w:p>
    <w:p w:rsidR="00FA7F08" w:rsidRPr="00F01295" w:rsidRDefault="005D43E9" w:rsidP="00F01295">
      <w:pPr>
        <w:pStyle w:val="a3"/>
        <w:spacing w:after="0" w:line="240" w:lineRule="auto"/>
        <w:ind w:right="3360"/>
        <w:rPr>
          <w:rFonts w:ascii="Times New Roman" w:hAnsi="Times New Roman"/>
          <w:b/>
          <w:i/>
          <w:sz w:val="28"/>
          <w:szCs w:val="28"/>
        </w:rPr>
      </w:pPr>
      <w:r w:rsidRPr="00522197">
        <w:rPr>
          <w:rFonts w:ascii="Times New Roman" w:hAnsi="Times New Roman"/>
          <w:b/>
          <w:i/>
          <w:sz w:val="28"/>
          <w:szCs w:val="28"/>
        </w:rPr>
        <w:t>Содержание образовательной деятельности</w:t>
      </w:r>
      <w:r w:rsidR="00522197">
        <w:rPr>
          <w:rFonts w:ascii="Times New Roman" w:hAnsi="Times New Roman"/>
          <w:b/>
          <w:i/>
          <w:sz w:val="28"/>
          <w:szCs w:val="28"/>
        </w:rPr>
        <w:t>:</w:t>
      </w:r>
    </w:p>
    <w:p w:rsidR="005D43E9" w:rsidRPr="005E11A1" w:rsidRDefault="005D43E9" w:rsidP="0095548D">
      <w:pPr>
        <w:pStyle w:val="a3"/>
        <w:numPr>
          <w:ilvl w:val="0"/>
          <w:numId w:val="30"/>
        </w:numPr>
        <w:tabs>
          <w:tab w:val="left" w:pos="1762"/>
        </w:tabs>
        <w:suppressAutoHyphens w:val="0"/>
        <w:spacing w:after="0" w:line="240" w:lineRule="auto"/>
        <w:jc w:val="both"/>
        <w:rPr>
          <w:rFonts w:ascii="Times New Roman" w:hAnsi="Times New Roman"/>
          <w:sz w:val="24"/>
          <w:szCs w:val="24"/>
          <w:u w:val="single"/>
        </w:rPr>
      </w:pPr>
      <w:r w:rsidRPr="005E11A1">
        <w:rPr>
          <w:rFonts w:ascii="Times New Roman" w:hAnsi="Times New Roman"/>
          <w:sz w:val="24"/>
          <w:szCs w:val="24"/>
          <w:u w:val="single"/>
        </w:rPr>
        <w:t>Музыкальная деятельность.</w:t>
      </w:r>
    </w:p>
    <w:p w:rsidR="005D43E9" w:rsidRPr="005E11A1" w:rsidRDefault="005D43E9" w:rsidP="00522197">
      <w:pPr>
        <w:pStyle w:val="a3"/>
        <w:tabs>
          <w:tab w:val="left" w:pos="1038"/>
        </w:tabs>
        <w:suppressAutoHyphens w:val="0"/>
        <w:spacing w:after="0" w:line="240" w:lineRule="auto"/>
        <w:ind w:right="20"/>
        <w:jc w:val="both"/>
        <w:rPr>
          <w:rFonts w:ascii="Times New Roman" w:hAnsi="Times New Roman"/>
          <w:sz w:val="24"/>
          <w:szCs w:val="24"/>
        </w:rPr>
      </w:pPr>
      <w:r w:rsidRPr="005E11A1">
        <w:rPr>
          <w:rFonts w:ascii="Times New Roman" w:hAnsi="Times New Roman"/>
          <w:sz w:val="24"/>
          <w:szCs w:val="24"/>
        </w:rPr>
        <w:t xml:space="preserve">         - </w:t>
      </w:r>
      <w:r w:rsidRPr="005E11A1">
        <w:rPr>
          <w:rFonts w:ascii="Times New Roman" w:hAnsi="Times New Roman"/>
          <w:b/>
          <w:sz w:val="24"/>
          <w:szCs w:val="24"/>
        </w:rPr>
        <w:t>Слушание:</w:t>
      </w:r>
      <w:r w:rsidRPr="005E11A1">
        <w:rPr>
          <w:rFonts w:ascii="Times New Roman" w:hAnsi="Times New Roman"/>
          <w:sz w:val="24"/>
          <w:szCs w:val="24"/>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5D43E9" w:rsidRPr="005E11A1" w:rsidRDefault="005D43E9" w:rsidP="00522197">
      <w:pPr>
        <w:pStyle w:val="a3"/>
        <w:tabs>
          <w:tab w:val="left" w:pos="1038"/>
        </w:tabs>
        <w:suppressAutoHyphens w:val="0"/>
        <w:spacing w:after="0" w:line="240" w:lineRule="auto"/>
        <w:ind w:right="20"/>
        <w:jc w:val="both"/>
        <w:rPr>
          <w:rFonts w:ascii="Times New Roman" w:hAnsi="Times New Roman"/>
          <w:sz w:val="24"/>
          <w:szCs w:val="24"/>
        </w:rPr>
      </w:pPr>
      <w:r w:rsidRPr="005E11A1">
        <w:rPr>
          <w:rFonts w:ascii="Times New Roman" w:hAnsi="Times New Roman"/>
          <w:sz w:val="24"/>
          <w:szCs w:val="24"/>
        </w:rPr>
        <w:t xml:space="preserve">        </w:t>
      </w:r>
      <w:r w:rsidRPr="005E11A1">
        <w:rPr>
          <w:rFonts w:ascii="Times New Roman" w:hAnsi="Times New Roman"/>
          <w:b/>
          <w:sz w:val="24"/>
          <w:szCs w:val="24"/>
        </w:rPr>
        <w:t>- Пение:</w:t>
      </w:r>
      <w:r w:rsidRPr="005E11A1">
        <w:rPr>
          <w:rFonts w:ascii="Times New Roman" w:hAnsi="Times New Roman"/>
          <w:sz w:val="24"/>
          <w:szCs w:val="24"/>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5D43E9" w:rsidRPr="005E11A1" w:rsidRDefault="005D43E9" w:rsidP="00522197">
      <w:pPr>
        <w:pStyle w:val="a3"/>
        <w:tabs>
          <w:tab w:val="left" w:pos="1028"/>
        </w:tabs>
        <w:suppressAutoHyphens w:val="0"/>
        <w:spacing w:after="0" w:line="240" w:lineRule="auto"/>
        <w:ind w:right="20"/>
        <w:jc w:val="both"/>
        <w:rPr>
          <w:rFonts w:ascii="Times New Roman" w:hAnsi="Times New Roman"/>
          <w:sz w:val="24"/>
          <w:szCs w:val="24"/>
        </w:rPr>
      </w:pPr>
      <w:r w:rsidRPr="005E11A1">
        <w:rPr>
          <w:rFonts w:ascii="Times New Roman" w:hAnsi="Times New Roman"/>
          <w:sz w:val="24"/>
          <w:szCs w:val="24"/>
        </w:rPr>
        <w:t xml:space="preserve">            -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5D43E9" w:rsidRPr="005E11A1" w:rsidRDefault="005D43E9" w:rsidP="00522197">
      <w:pPr>
        <w:pStyle w:val="a3"/>
        <w:tabs>
          <w:tab w:val="left" w:pos="1022"/>
        </w:tabs>
        <w:suppressAutoHyphens w:val="0"/>
        <w:spacing w:after="0" w:line="240" w:lineRule="auto"/>
        <w:jc w:val="both"/>
        <w:rPr>
          <w:rFonts w:ascii="Times New Roman" w:hAnsi="Times New Roman"/>
          <w:b/>
          <w:sz w:val="24"/>
          <w:szCs w:val="24"/>
        </w:rPr>
      </w:pPr>
      <w:r w:rsidRPr="005E11A1">
        <w:rPr>
          <w:rFonts w:ascii="Times New Roman" w:hAnsi="Times New Roman"/>
          <w:sz w:val="24"/>
          <w:szCs w:val="24"/>
        </w:rPr>
        <w:t xml:space="preserve">           - </w:t>
      </w:r>
      <w:r w:rsidRPr="005E11A1">
        <w:rPr>
          <w:rFonts w:ascii="Times New Roman" w:hAnsi="Times New Roman"/>
          <w:b/>
          <w:sz w:val="24"/>
          <w:szCs w:val="24"/>
        </w:rPr>
        <w:t>Музыкально-ритмические движения:</w:t>
      </w:r>
      <w:r w:rsidR="00522197" w:rsidRPr="005E11A1">
        <w:rPr>
          <w:rFonts w:ascii="Times New Roman" w:hAnsi="Times New Roman"/>
          <w:b/>
          <w:sz w:val="24"/>
          <w:szCs w:val="24"/>
        </w:rPr>
        <w:t xml:space="preserve"> </w:t>
      </w:r>
      <w:r w:rsidRPr="005E11A1">
        <w:rPr>
          <w:rFonts w:ascii="Times New Roman" w:hAnsi="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5D43E9" w:rsidRPr="005E11A1" w:rsidRDefault="005D43E9" w:rsidP="00522197">
      <w:pPr>
        <w:pStyle w:val="a3"/>
        <w:spacing w:after="0" w:line="240" w:lineRule="auto"/>
        <w:jc w:val="both"/>
        <w:rPr>
          <w:rFonts w:ascii="Times New Roman" w:hAnsi="Times New Roman"/>
          <w:sz w:val="24"/>
          <w:szCs w:val="24"/>
        </w:rPr>
      </w:pPr>
      <w:r w:rsidRPr="005E11A1">
        <w:rPr>
          <w:rFonts w:ascii="Times New Roman" w:hAnsi="Times New Roman"/>
          <w:sz w:val="24"/>
          <w:szCs w:val="24"/>
        </w:rPr>
        <w:t>Игра на детских музыкальных инструментах:</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lastRenderedPageBreak/>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3284C" w:rsidRPr="005E11A1" w:rsidRDefault="0023284C" w:rsidP="00522197">
      <w:pPr>
        <w:pStyle w:val="a3"/>
        <w:spacing w:after="0" w:line="240" w:lineRule="auto"/>
        <w:ind w:right="20"/>
        <w:jc w:val="both"/>
        <w:rPr>
          <w:rFonts w:ascii="Times New Roman" w:hAnsi="Times New Roman"/>
          <w:sz w:val="24"/>
          <w:szCs w:val="24"/>
        </w:rPr>
      </w:pPr>
    </w:p>
    <w:p w:rsidR="005D43E9" w:rsidRPr="005E11A1" w:rsidRDefault="005D43E9" w:rsidP="0095548D">
      <w:pPr>
        <w:pStyle w:val="a3"/>
        <w:numPr>
          <w:ilvl w:val="0"/>
          <w:numId w:val="30"/>
        </w:numPr>
        <w:tabs>
          <w:tab w:val="left" w:pos="1766"/>
        </w:tabs>
        <w:suppressAutoHyphens w:val="0"/>
        <w:spacing w:after="0" w:line="240" w:lineRule="auto"/>
        <w:jc w:val="both"/>
        <w:rPr>
          <w:rFonts w:ascii="Times New Roman" w:hAnsi="Times New Roman"/>
          <w:sz w:val="24"/>
          <w:szCs w:val="24"/>
          <w:u w:val="single"/>
        </w:rPr>
      </w:pPr>
      <w:r w:rsidRPr="005E11A1">
        <w:rPr>
          <w:rFonts w:ascii="Times New Roman" w:hAnsi="Times New Roman"/>
          <w:sz w:val="24"/>
          <w:szCs w:val="24"/>
          <w:u w:val="single"/>
        </w:rPr>
        <w:t>Театрализованная деятельность.</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3284C" w:rsidRPr="005E11A1" w:rsidRDefault="0023284C" w:rsidP="00522197">
      <w:pPr>
        <w:pStyle w:val="a3"/>
        <w:spacing w:after="0" w:line="240" w:lineRule="auto"/>
        <w:ind w:right="20"/>
        <w:jc w:val="both"/>
        <w:rPr>
          <w:rFonts w:ascii="Times New Roman" w:hAnsi="Times New Roman"/>
          <w:sz w:val="24"/>
          <w:szCs w:val="24"/>
        </w:rPr>
      </w:pPr>
    </w:p>
    <w:p w:rsidR="005D43E9" w:rsidRPr="005E11A1" w:rsidRDefault="005D43E9" w:rsidP="0095548D">
      <w:pPr>
        <w:pStyle w:val="a3"/>
        <w:numPr>
          <w:ilvl w:val="0"/>
          <w:numId w:val="30"/>
        </w:numPr>
        <w:tabs>
          <w:tab w:val="left" w:pos="1757"/>
        </w:tabs>
        <w:suppressAutoHyphens w:val="0"/>
        <w:spacing w:after="0" w:line="240" w:lineRule="auto"/>
        <w:jc w:val="both"/>
        <w:rPr>
          <w:rFonts w:ascii="Times New Roman" w:hAnsi="Times New Roman"/>
          <w:sz w:val="24"/>
          <w:szCs w:val="24"/>
          <w:u w:val="single"/>
        </w:rPr>
      </w:pPr>
      <w:r w:rsidRPr="005E11A1">
        <w:rPr>
          <w:rFonts w:ascii="Times New Roman" w:hAnsi="Times New Roman"/>
          <w:sz w:val="24"/>
          <w:szCs w:val="24"/>
          <w:u w:val="single"/>
        </w:rPr>
        <w:t>Культурно-досуговая деятельность.</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Педагог организует культурно-досуговую деятельность детей по интересам, обеспечивая эмоциональное благополучие и отдых.</w:t>
      </w:r>
    </w:p>
    <w:p w:rsidR="005D43E9" w:rsidRPr="005E11A1" w:rsidRDefault="005D43E9" w:rsidP="00522197">
      <w:pPr>
        <w:pStyle w:val="a3"/>
        <w:spacing w:after="0" w:line="240" w:lineRule="auto"/>
        <w:ind w:right="20"/>
        <w:jc w:val="both"/>
        <w:rPr>
          <w:rFonts w:ascii="Times New Roman" w:hAnsi="Times New Roman"/>
          <w:sz w:val="24"/>
          <w:szCs w:val="24"/>
        </w:rPr>
      </w:pPr>
      <w:r w:rsidRPr="005E11A1">
        <w:rPr>
          <w:rFonts w:ascii="Times New Roman" w:hAnsi="Times New Roman"/>
          <w:sz w:val="24"/>
          <w:szCs w:val="24"/>
        </w:rPr>
        <w:t>-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5D43E9" w:rsidRDefault="005D43E9" w:rsidP="00DA4084">
      <w:pPr>
        <w:autoSpaceDE w:val="0"/>
        <w:spacing w:after="0" w:line="240" w:lineRule="auto"/>
        <w:jc w:val="center"/>
        <w:rPr>
          <w:rFonts w:ascii="Times New Roman" w:hAnsi="Times New Roman"/>
          <w:b/>
          <w:sz w:val="24"/>
          <w:szCs w:val="24"/>
        </w:rPr>
      </w:pPr>
    </w:p>
    <w:p w:rsidR="00FA7F08" w:rsidRDefault="00FA7F08" w:rsidP="00DA4084">
      <w:pPr>
        <w:autoSpaceDE w:val="0"/>
        <w:spacing w:after="0" w:line="240" w:lineRule="auto"/>
        <w:jc w:val="center"/>
        <w:rPr>
          <w:rFonts w:ascii="Times New Roman" w:hAnsi="Times New Roman"/>
          <w:b/>
          <w:sz w:val="24"/>
          <w:szCs w:val="24"/>
        </w:rPr>
      </w:pPr>
    </w:p>
    <w:p w:rsidR="00522197" w:rsidRPr="00437D12" w:rsidRDefault="00462DD8" w:rsidP="0023284C">
      <w:pPr>
        <w:spacing w:line="240" w:lineRule="auto"/>
        <w:jc w:val="center"/>
        <w:rPr>
          <w:rFonts w:ascii="Times New Roman" w:hAnsi="Times New Roman"/>
          <w:b/>
          <w:sz w:val="28"/>
          <w:szCs w:val="28"/>
        </w:rPr>
      </w:pPr>
      <w:r>
        <w:rPr>
          <w:rFonts w:ascii="Times New Roman" w:hAnsi="Times New Roman"/>
          <w:b/>
          <w:sz w:val="28"/>
          <w:szCs w:val="28"/>
        </w:rPr>
        <w:t>о</w:t>
      </w:r>
      <w:r w:rsidR="00522197" w:rsidRPr="00437D12">
        <w:rPr>
          <w:rFonts w:ascii="Times New Roman" w:hAnsi="Times New Roman"/>
          <w:b/>
          <w:sz w:val="28"/>
          <w:szCs w:val="28"/>
        </w:rPr>
        <w:t>т 4 лет до 5 лет</w:t>
      </w:r>
    </w:p>
    <w:p w:rsidR="00522197" w:rsidRPr="00522197" w:rsidRDefault="00522197" w:rsidP="00522197">
      <w:pPr>
        <w:suppressAutoHyphens/>
        <w:spacing w:after="0" w:line="240" w:lineRule="auto"/>
        <w:ind w:left="20" w:right="20" w:firstLine="700"/>
        <w:jc w:val="both"/>
        <w:rPr>
          <w:rFonts w:ascii="Times New Roman" w:eastAsia="Calibri" w:hAnsi="Times New Roman" w:cs="Times New Roman"/>
          <w:b/>
          <w:sz w:val="28"/>
          <w:szCs w:val="28"/>
          <w:lang w:eastAsia="ar-SA"/>
        </w:rPr>
      </w:pPr>
      <w:r w:rsidRPr="00522197">
        <w:rPr>
          <w:rFonts w:ascii="Times New Roman" w:eastAsia="Calibri" w:hAnsi="Times New Roman" w:cs="Times New Roman"/>
          <w:b/>
          <w:i/>
          <w:sz w:val="28"/>
          <w:szCs w:val="28"/>
          <w:lang w:eastAsia="ar-SA"/>
        </w:rPr>
        <w:t>Задачи</w:t>
      </w:r>
      <w:r>
        <w:rPr>
          <w:rFonts w:ascii="Times New Roman" w:eastAsia="Calibri" w:hAnsi="Times New Roman" w:cs="Times New Roman"/>
          <w:b/>
          <w:i/>
          <w:sz w:val="28"/>
          <w:szCs w:val="28"/>
          <w:lang w:eastAsia="ar-SA"/>
        </w:rPr>
        <w:t>:</w:t>
      </w:r>
    </w:p>
    <w:p w:rsidR="00522197" w:rsidRPr="005E11A1" w:rsidRDefault="00522197" w:rsidP="0095548D">
      <w:pPr>
        <w:pStyle w:val="a5"/>
        <w:numPr>
          <w:ilvl w:val="0"/>
          <w:numId w:val="31"/>
        </w:numPr>
        <w:tabs>
          <w:tab w:val="left" w:pos="1027"/>
        </w:tabs>
        <w:spacing w:after="0" w:line="240" w:lineRule="auto"/>
        <w:jc w:val="both"/>
        <w:rPr>
          <w:rFonts w:ascii="Times New Roman" w:eastAsia="Calibri" w:hAnsi="Times New Roman"/>
          <w:sz w:val="24"/>
          <w:szCs w:val="24"/>
          <w:u w:val="single"/>
        </w:rPr>
      </w:pPr>
      <w:r w:rsidRPr="005E11A1">
        <w:rPr>
          <w:rFonts w:ascii="Times New Roman" w:eastAsia="Calibri" w:hAnsi="Times New Roman"/>
          <w:sz w:val="24"/>
          <w:szCs w:val="24"/>
          <w:u w:val="single"/>
        </w:rPr>
        <w:t>Музыкальная деятельность:</w:t>
      </w:r>
    </w:p>
    <w:p w:rsidR="00522197" w:rsidRPr="005E11A1" w:rsidRDefault="00522197" w:rsidP="00522197">
      <w:pPr>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522197" w:rsidRPr="005E11A1" w:rsidRDefault="00522197" w:rsidP="00522197">
      <w:pPr>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обогащать музыкальные впечатления детей, способствовать дальнейшему развитию основ музыкальной культуры;</w:t>
      </w:r>
    </w:p>
    <w:p w:rsidR="00522197" w:rsidRPr="005E11A1" w:rsidRDefault="00522197" w:rsidP="00522197">
      <w:pPr>
        <w:suppressAutoHyphens/>
        <w:spacing w:after="0" w:line="240" w:lineRule="auto"/>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воспитывать слушательскую культуру детей; </w:t>
      </w:r>
    </w:p>
    <w:p w:rsidR="00522197" w:rsidRPr="005E11A1" w:rsidRDefault="00522197" w:rsidP="00522197">
      <w:pPr>
        <w:suppressAutoHyphens/>
        <w:spacing w:after="0" w:line="240" w:lineRule="auto"/>
        <w:ind w:right="4120"/>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развивать музыкальность детей;</w:t>
      </w:r>
    </w:p>
    <w:p w:rsidR="00522197" w:rsidRPr="005E11A1" w:rsidRDefault="00522197" w:rsidP="00522197">
      <w:pPr>
        <w:suppressAutoHyphens/>
        <w:spacing w:after="0" w:line="240" w:lineRule="auto"/>
        <w:ind w:right="20"/>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522197" w:rsidRPr="005E11A1" w:rsidRDefault="00522197" w:rsidP="00522197">
      <w:pPr>
        <w:suppressAutoHyphens/>
        <w:spacing w:after="0" w:line="240" w:lineRule="auto"/>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поддерживать у детей интерес к пению;</w:t>
      </w:r>
    </w:p>
    <w:p w:rsidR="00522197" w:rsidRPr="005E11A1" w:rsidRDefault="00522197" w:rsidP="00522197">
      <w:pPr>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522197" w:rsidRPr="005E11A1" w:rsidRDefault="00522197" w:rsidP="00522197">
      <w:pPr>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способствовать освоению детьми приемов игры на детских музыкальных инструментах;</w:t>
      </w:r>
    </w:p>
    <w:p w:rsidR="00522197" w:rsidRPr="005E11A1" w:rsidRDefault="00522197" w:rsidP="00522197">
      <w:pPr>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поощрять желание детей самостоятельно заниматься муз</w:t>
      </w:r>
      <w:r w:rsidR="0023284C" w:rsidRPr="005E11A1">
        <w:rPr>
          <w:rFonts w:ascii="Times New Roman" w:eastAsia="Calibri" w:hAnsi="Times New Roman" w:cs="Times New Roman"/>
          <w:sz w:val="24"/>
          <w:szCs w:val="24"/>
          <w:lang w:eastAsia="ar-SA"/>
        </w:rPr>
        <w:t>ыкальной деятельностью.</w:t>
      </w:r>
    </w:p>
    <w:p w:rsidR="0023284C" w:rsidRPr="005E11A1" w:rsidRDefault="0023284C" w:rsidP="00522197">
      <w:pPr>
        <w:suppressAutoHyphens/>
        <w:spacing w:after="0" w:line="240" w:lineRule="auto"/>
        <w:ind w:right="20"/>
        <w:jc w:val="both"/>
        <w:rPr>
          <w:rFonts w:ascii="Times New Roman" w:eastAsia="Calibri" w:hAnsi="Times New Roman" w:cs="Times New Roman"/>
          <w:sz w:val="24"/>
          <w:szCs w:val="24"/>
          <w:lang w:eastAsia="ar-SA"/>
        </w:rPr>
      </w:pPr>
    </w:p>
    <w:p w:rsidR="00522197" w:rsidRPr="005E11A1" w:rsidRDefault="00522197" w:rsidP="0095548D">
      <w:pPr>
        <w:pStyle w:val="a5"/>
        <w:numPr>
          <w:ilvl w:val="0"/>
          <w:numId w:val="31"/>
        </w:numPr>
        <w:tabs>
          <w:tab w:val="left" w:pos="0"/>
        </w:tabs>
        <w:spacing w:after="0" w:line="240" w:lineRule="auto"/>
        <w:rPr>
          <w:rFonts w:ascii="Times New Roman" w:eastAsia="Calibri" w:hAnsi="Times New Roman"/>
          <w:sz w:val="24"/>
          <w:szCs w:val="24"/>
          <w:u w:val="single"/>
        </w:rPr>
      </w:pPr>
      <w:r w:rsidRPr="005E11A1">
        <w:rPr>
          <w:rFonts w:ascii="Times New Roman" w:eastAsia="Calibri" w:hAnsi="Times New Roman"/>
          <w:sz w:val="24"/>
          <w:szCs w:val="24"/>
        </w:rPr>
        <w:t xml:space="preserve"> </w:t>
      </w:r>
      <w:r w:rsidRPr="005E11A1">
        <w:rPr>
          <w:rFonts w:ascii="Times New Roman" w:eastAsia="Calibri" w:hAnsi="Times New Roman"/>
          <w:sz w:val="24"/>
          <w:szCs w:val="24"/>
          <w:u w:val="single"/>
        </w:rPr>
        <w:t>Театрализованная деятельность:</w:t>
      </w:r>
    </w:p>
    <w:p w:rsidR="00522197" w:rsidRPr="005E11A1" w:rsidRDefault="00522197" w:rsidP="00522197">
      <w:pPr>
        <w:tabs>
          <w:tab w:val="left" w:pos="0"/>
        </w:tabs>
        <w:suppressAutoHyphens/>
        <w:spacing w:after="0" w:line="240" w:lineRule="auto"/>
        <w:ind w:right="20"/>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lastRenderedPageBreak/>
        <w:t>-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522197" w:rsidRPr="005E11A1" w:rsidRDefault="00522197" w:rsidP="00522197">
      <w:pPr>
        <w:tabs>
          <w:tab w:val="left" w:pos="0"/>
        </w:tabs>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учить элементам художественно-образных выразительных средств (интонация, мимика, пантомимика);</w:t>
      </w:r>
    </w:p>
    <w:p w:rsidR="00522197" w:rsidRPr="005E11A1" w:rsidRDefault="00522197" w:rsidP="00522197">
      <w:pPr>
        <w:tabs>
          <w:tab w:val="left" w:pos="0"/>
        </w:tabs>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активизировать словарь детей, совершенствовать звуковую культуру речи, интонационный строй, диалогическую речь;</w:t>
      </w:r>
    </w:p>
    <w:p w:rsidR="00522197" w:rsidRPr="005E11A1" w:rsidRDefault="00522197" w:rsidP="00522197">
      <w:pPr>
        <w:tabs>
          <w:tab w:val="left" w:pos="0"/>
        </w:tabs>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познакомить детей с различными видами театра (кукольный, музыкальный, детский, театр зверей и другое);</w:t>
      </w:r>
    </w:p>
    <w:p w:rsidR="00522197" w:rsidRPr="005E11A1" w:rsidRDefault="00522197" w:rsidP="00522197">
      <w:pPr>
        <w:tabs>
          <w:tab w:val="left" w:pos="0"/>
        </w:tabs>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формировать у детей простейшие образно-выразительные умения, имитировать характерные движения сказочных животных;</w:t>
      </w:r>
    </w:p>
    <w:p w:rsidR="00522197" w:rsidRPr="005E11A1" w:rsidRDefault="00522197" w:rsidP="00522197">
      <w:pPr>
        <w:tabs>
          <w:tab w:val="left" w:pos="0"/>
        </w:tabs>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развивать эстетический вкус, воспитывать чувство прекрасного, побуждать нравственно-эстетические и эмоциональные переживания;</w:t>
      </w:r>
    </w:p>
    <w:p w:rsidR="00522197" w:rsidRPr="005E11A1" w:rsidRDefault="00522197" w:rsidP="00522197">
      <w:pPr>
        <w:tabs>
          <w:tab w:val="left" w:pos="0"/>
        </w:tabs>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побуждать интерес творческим проявлениям в игре и игровому общению со сверстниками.</w:t>
      </w:r>
    </w:p>
    <w:p w:rsidR="0023284C" w:rsidRPr="005E11A1" w:rsidRDefault="0023284C" w:rsidP="00522197">
      <w:pPr>
        <w:tabs>
          <w:tab w:val="left" w:pos="0"/>
        </w:tabs>
        <w:suppressAutoHyphens/>
        <w:spacing w:after="0" w:line="240" w:lineRule="auto"/>
        <w:ind w:right="20"/>
        <w:jc w:val="both"/>
        <w:rPr>
          <w:rFonts w:ascii="Times New Roman" w:eastAsia="Calibri" w:hAnsi="Times New Roman" w:cs="Times New Roman"/>
          <w:sz w:val="24"/>
          <w:szCs w:val="24"/>
          <w:lang w:eastAsia="ar-SA"/>
        </w:rPr>
      </w:pPr>
    </w:p>
    <w:p w:rsidR="00522197" w:rsidRPr="005E11A1" w:rsidRDefault="00522197" w:rsidP="0095548D">
      <w:pPr>
        <w:pStyle w:val="a5"/>
        <w:numPr>
          <w:ilvl w:val="0"/>
          <w:numId w:val="31"/>
        </w:numPr>
        <w:tabs>
          <w:tab w:val="left" w:pos="0"/>
        </w:tabs>
        <w:spacing w:after="0" w:line="240" w:lineRule="auto"/>
        <w:rPr>
          <w:rFonts w:ascii="Times New Roman" w:eastAsia="Calibri" w:hAnsi="Times New Roman"/>
          <w:sz w:val="24"/>
          <w:szCs w:val="24"/>
          <w:u w:val="single"/>
        </w:rPr>
      </w:pPr>
      <w:r w:rsidRPr="005E11A1">
        <w:rPr>
          <w:rFonts w:ascii="Times New Roman" w:eastAsia="Calibri" w:hAnsi="Times New Roman"/>
          <w:sz w:val="24"/>
          <w:szCs w:val="24"/>
          <w:u w:val="single"/>
        </w:rPr>
        <w:t>Культурно-досуговая деятельность:</w:t>
      </w:r>
    </w:p>
    <w:p w:rsidR="00522197" w:rsidRPr="005E11A1" w:rsidRDefault="00522197" w:rsidP="00522197">
      <w:pPr>
        <w:tabs>
          <w:tab w:val="left" w:pos="0"/>
        </w:tabs>
        <w:suppressAutoHyphens/>
        <w:spacing w:after="0" w:line="240" w:lineRule="auto"/>
        <w:ind w:right="20"/>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522197" w:rsidRPr="005E11A1" w:rsidRDefault="00522197" w:rsidP="00522197">
      <w:pPr>
        <w:tabs>
          <w:tab w:val="left" w:pos="0"/>
        </w:tabs>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развивать интерес к развлечениям, знакомящим с культурой и традициями народов страны;</w:t>
      </w:r>
    </w:p>
    <w:p w:rsidR="00522197" w:rsidRPr="005E11A1" w:rsidRDefault="00522197" w:rsidP="00522197">
      <w:pPr>
        <w:tabs>
          <w:tab w:val="left" w:pos="0"/>
        </w:tabs>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осуществлять патриотическое и нравственное воспитание, приобщать к художественной культуре, эстетико-эмоциональному творчеству;</w:t>
      </w:r>
    </w:p>
    <w:p w:rsidR="00522197" w:rsidRPr="005E11A1" w:rsidRDefault="00522197" w:rsidP="00522197">
      <w:pPr>
        <w:tabs>
          <w:tab w:val="left" w:pos="0"/>
        </w:tabs>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приобщать к праздничной культуре, развивать желание принимать участие в праздниках (календарных, государственных, народных);</w:t>
      </w:r>
    </w:p>
    <w:p w:rsidR="00522197" w:rsidRPr="005E11A1" w:rsidRDefault="00522197" w:rsidP="00522197">
      <w:pPr>
        <w:tabs>
          <w:tab w:val="left" w:pos="0"/>
        </w:tabs>
        <w:suppressAutoHyphens/>
        <w:spacing w:after="0" w:line="240" w:lineRule="auto"/>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формировать чувства причастности к событиям, происходящим в стране;</w:t>
      </w:r>
    </w:p>
    <w:p w:rsidR="00522197" w:rsidRPr="005E11A1" w:rsidRDefault="00522197" w:rsidP="00522197">
      <w:pPr>
        <w:tabs>
          <w:tab w:val="left" w:pos="0"/>
        </w:tabs>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развивать индивидуальные творческие способности и художественные наклонности ребёнка;</w:t>
      </w:r>
    </w:p>
    <w:p w:rsidR="00522197" w:rsidRPr="005E11A1" w:rsidRDefault="00522197" w:rsidP="00522197">
      <w:pPr>
        <w:tabs>
          <w:tab w:val="left" w:pos="0"/>
        </w:tabs>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F510CA" w:rsidRDefault="00F510CA" w:rsidP="00F510CA">
      <w:pPr>
        <w:pStyle w:val="a3"/>
        <w:spacing w:after="0" w:line="240" w:lineRule="auto"/>
        <w:ind w:right="3360"/>
        <w:rPr>
          <w:rFonts w:ascii="Times New Roman" w:hAnsi="Times New Roman"/>
          <w:b/>
          <w:i/>
          <w:sz w:val="28"/>
          <w:szCs w:val="28"/>
        </w:rPr>
      </w:pPr>
    </w:p>
    <w:p w:rsidR="00522197" w:rsidRPr="00F510CA" w:rsidRDefault="00F510CA" w:rsidP="00F510CA">
      <w:pPr>
        <w:pStyle w:val="a3"/>
        <w:spacing w:after="0" w:line="240" w:lineRule="auto"/>
        <w:ind w:right="3360"/>
        <w:rPr>
          <w:rFonts w:ascii="Times New Roman" w:hAnsi="Times New Roman"/>
          <w:b/>
          <w:i/>
          <w:sz w:val="28"/>
          <w:szCs w:val="28"/>
        </w:rPr>
      </w:pPr>
      <w:r w:rsidRPr="00522197">
        <w:rPr>
          <w:rFonts w:ascii="Times New Roman" w:hAnsi="Times New Roman"/>
          <w:b/>
          <w:i/>
          <w:sz w:val="28"/>
          <w:szCs w:val="28"/>
        </w:rPr>
        <w:t>Содержание образовательной деятельности</w:t>
      </w:r>
      <w:r>
        <w:rPr>
          <w:rFonts w:ascii="Times New Roman" w:hAnsi="Times New Roman"/>
          <w:b/>
          <w:i/>
          <w:sz w:val="28"/>
          <w:szCs w:val="28"/>
        </w:rPr>
        <w:t>:</w:t>
      </w:r>
    </w:p>
    <w:p w:rsidR="00522197" w:rsidRPr="005E11A1" w:rsidRDefault="00F510CA" w:rsidP="00F510CA">
      <w:pPr>
        <w:tabs>
          <w:tab w:val="left" w:pos="1777"/>
        </w:tabs>
        <w:spacing w:after="0" w:line="240" w:lineRule="auto"/>
        <w:jc w:val="both"/>
        <w:rPr>
          <w:rFonts w:ascii="Times New Roman" w:eastAsia="Calibri" w:hAnsi="Times New Roman" w:cs="Times New Roman"/>
          <w:sz w:val="24"/>
          <w:szCs w:val="24"/>
          <w:u w:val="single"/>
          <w:lang w:eastAsia="ar-SA"/>
        </w:rPr>
      </w:pPr>
      <w:r w:rsidRPr="005E11A1">
        <w:rPr>
          <w:rFonts w:ascii="Times New Roman" w:eastAsia="Calibri" w:hAnsi="Times New Roman" w:cs="Times New Roman"/>
          <w:sz w:val="24"/>
          <w:szCs w:val="24"/>
          <w:lang w:eastAsia="ar-SA"/>
        </w:rPr>
        <w:t xml:space="preserve">    1</w:t>
      </w:r>
      <w:r w:rsidR="00522197" w:rsidRPr="005E11A1">
        <w:rPr>
          <w:rFonts w:ascii="Times New Roman" w:eastAsia="Calibri" w:hAnsi="Times New Roman" w:cs="Times New Roman"/>
          <w:sz w:val="24"/>
          <w:szCs w:val="24"/>
          <w:lang w:eastAsia="ar-SA"/>
        </w:rPr>
        <w:t>)</w:t>
      </w:r>
      <w:r w:rsidRPr="005E11A1">
        <w:rPr>
          <w:rFonts w:ascii="Times New Roman" w:eastAsia="Calibri" w:hAnsi="Times New Roman" w:cs="Times New Roman"/>
          <w:sz w:val="24"/>
          <w:szCs w:val="24"/>
          <w:lang w:eastAsia="ar-SA"/>
        </w:rPr>
        <w:t xml:space="preserve"> </w:t>
      </w:r>
      <w:r w:rsidR="00522197" w:rsidRPr="005E11A1">
        <w:rPr>
          <w:rFonts w:ascii="Times New Roman" w:eastAsia="Calibri" w:hAnsi="Times New Roman" w:cs="Times New Roman"/>
          <w:sz w:val="24"/>
          <w:szCs w:val="24"/>
          <w:lang w:eastAsia="ar-SA"/>
        </w:rPr>
        <w:t xml:space="preserve"> </w:t>
      </w:r>
      <w:r w:rsidR="00522197" w:rsidRPr="005E11A1">
        <w:rPr>
          <w:rFonts w:ascii="Times New Roman" w:eastAsia="Calibri" w:hAnsi="Times New Roman" w:cs="Times New Roman"/>
          <w:sz w:val="24"/>
          <w:szCs w:val="24"/>
          <w:u w:val="single"/>
          <w:lang w:eastAsia="ar-SA"/>
        </w:rPr>
        <w:t>Музыкальная деятельность.</w:t>
      </w:r>
    </w:p>
    <w:p w:rsidR="00522197" w:rsidRPr="005E11A1" w:rsidRDefault="00522197" w:rsidP="00F510CA">
      <w:pPr>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w:t>
      </w:r>
      <w:r w:rsidRPr="005E11A1">
        <w:rPr>
          <w:rFonts w:ascii="Times New Roman" w:eastAsia="Calibri" w:hAnsi="Times New Roman" w:cs="Times New Roman"/>
          <w:b/>
          <w:sz w:val="24"/>
          <w:szCs w:val="24"/>
          <w:lang w:eastAsia="ar-SA"/>
        </w:rPr>
        <w:t>Слушание:</w:t>
      </w:r>
      <w:r w:rsidRPr="005E11A1">
        <w:rPr>
          <w:rFonts w:ascii="Times New Roman" w:eastAsia="Calibri" w:hAnsi="Times New Roman" w:cs="Times New Roman"/>
          <w:sz w:val="24"/>
          <w:szCs w:val="24"/>
          <w:lang w:eastAsia="ar-SA"/>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522197" w:rsidRPr="005E11A1" w:rsidRDefault="00522197" w:rsidP="00F510CA">
      <w:pPr>
        <w:tabs>
          <w:tab w:val="left" w:pos="1047"/>
        </w:tab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 </w:t>
      </w:r>
      <w:r w:rsidRPr="005E11A1">
        <w:rPr>
          <w:rFonts w:ascii="Times New Roman" w:eastAsia="Calibri" w:hAnsi="Times New Roman" w:cs="Times New Roman"/>
          <w:b/>
          <w:sz w:val="24"/>
          <w:szCs w:val="24"/>
          <w:lang w:eastAsia="ar-SA"/>
        </w:rPr>
        <w:t>Пение:</w:t>
      </w:r>
      <w:r w:rsidRPr="005E11A1">
        <w:rPr>
          <w:rFonts w:ascii="Times New Roman" w:eastAsia="Calibri" w:hAnsi="Times New Roman" w:cs="Times New Roman"/>
          <w:sz w:val="24"/>
          <w:szCs w:val="24"/>
          <w:lang w:eastAsia="ar-SA"/>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522197" w:rsidRPr="005E11A1" w:rsidRDefault="00522197" w:rsidP="00F510CA">
      <w:pPr>
        <w:tabs>
          <w:tab w:val="left" w:pos="1186"/>
        </w:tab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 </w:t>
      </w:r>
      <w:r w:rsidRPr="005E11A1">
        <w:rPr>
          <w:rFonts w:ascii="Times New Roman" w:eastAsia="Calibri" w:hAnsi="Times New Roman" w:cs="Times New Roman"/>
          <w:b/>
          <w:sz w:val="24"/>
          <w:szCs w:val="24"/>
          <w:lang w:eastAsia="ar-SA"/>
        </w:rPr>
        <w:t>Песенное творчество</w:t>
      </w:r>
      <w:r w:rsidRPr="005E11A1">
        <w:rPr>
          <w:rFonts w:ascii="Times New Roman" w:eastAsia="Calibri" w:hAnsi="Times New Roman" w:cs="Times New Roman"/>
          <w:sz w:val="24"/>
          <w:szCs w:val="24"/>
          <w:lang w:eastAsia="ar-SA"/>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522197" w:rsidRPr="005E11A1" w:rsidRDefault="00522197" w:rsidP="00F510CA">
      <w:pPr>
        <w:tabs>
          <w:tab w:val="left" w:pos="1105"/>
        </w:tab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lastRenderedPageBreak/>
        <w:t xml:space="preserve">          - </w:t>
      </w:r>
      <w:r w:rsidRPr="005E11A1">
        <w:rPr>
          <w:rFonts w:ascii="Times New Roman" w:eastAsia="Calibri" w:hAnsi="Times New Roman" w:cs="Times New Roman"/>
          <w:b/>
          <w:sz w:val="24"/>
          <w:szCs w:val="24"/>
          <w:lang w:eastAsia="ar-SA"/>
        </w:rPr>
        <w:t>Музыкально-ритмические движения:</w:t>
      </w:r>
      <w:r w:rsidRPr="005E11A1">
        <w:rPr>
          <w:rFonts w:ascii="Times New Roman" w:eastAsia="Calibri" w:hAnsi="Times New Roman" w:cs="Times New Roman"/>
          <w:sz w:val="24"/>
          <w:szCs w:val="24"/>
          <w:lang w:eastAsia="ar-SA"/>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522197" w:rsidRPr="005E11A1" w:rsidRDefault="00522197" w:rsidP="00F510CA">
      <w:pPr>
        <w:tabs>
          <w:tab w:val="left" w:pos="1086"/>
        </w:tab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 </w:t>
      </w:r>
      <w:r w:rsidRPr="005E11A1">
        <w:rPr>
          <w:rFonts w:ascii="Times New Roman" w:eastAsia="Calibri" w:hAnsi="Times New Roman" w:cs="Times New Roman"/>
          <w:b/>
          <w:sz w:val="24"/>
          <w:szCs w:val="24"/>
          <w:lang w:eastAsia="ar-SA"/>
        </w:rPr>
        <w:t>Развитие танцевально-игрового творчества:</w:t>
      </w:r>
      <w:r w:rsidRPr="005E11A1">
        <w:rPr>
          <w:rFonts w:ascii="Times New Roman" w:eastAsia="Calibri" w:hAnsi="Times New Roman" w:cs="Times New Roman"/>
          <w:sz w:val="24"/>
          <w:szCs w:val="24"/>
          <w:lang w:eastAsia="ar-SA"/>
        </w:rPr>
        <w:t xml:space="preserve">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522197" w:rsidRPr="005E11A1" w:rsidRDefault="00522197" w:rsidP="00F510CA">
      <w:pPr>
        <w:tabs>
          <w:tab w:val="left" w:pos="1018"/>
        </w:tabs>
        <w:spacing w:after="0" w:line="240" w:lineRule="auto"/>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Игра на детских музыкальных инструментах:</w:t>
      </w:r>
    </w:p>
    <w:p w:rsidR="00522197" w:rsidRPr="005E11A1" w:rsidRDefault="00522197" w:rsidP="00F510CA">
      <w:pPr>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педагог формирует у детей умение подыгрывать простейшие мелодии на деревянных ложках, погремушках, барабане, металлофоне;</w:t>
      </w:r>
    </w:p>
    <w:p w:rsidR="00522197" w:rsidRPr="005E11A1" w:rsidRDefault="00522197" w:rsidP="00F510CA">
      <w:pPr>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3284C" w:rsidRPr="005E11A1" w:rsidRDefault="0023284C" w:rsidP="00F510CA">
      <w:pPr>
        <w:suppressAutoHyphens/>
        <w:spacing w:after="0" w:line="240" w:lineRule="auto"/>
        <w:ind w:right="20"/>
        <w:jc w:val="both"/>
        <w:rPr>
          <w:rFonts w:ascii="Times New Roman" w:eastAsia="Calibri" w:hAnsi="Times New Roman" w:cs="Times New Roman"/>
          <w:sz w:val="24"/>
          <w:szCs w:val="24"/>
          <w:lang w:eastAsia="ar-SA"/>
        </w:rPr>
      </w:pPr>
    </w:p>
    <w:p w:rsidR="00522197" w:rsidRPr="005E11A1" w:rsidRDefault="00F510CA" w:rsidP="00F510CA">
      <w:pPr>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2</w:t>
      </w:r>
      <w:r w:rsidR="00522197" w:rsidRPr="005E11A1">
        <w:rPr>
          <w:rFonts w:ascii="Times New Roman" w:eastAsia="Calibri" w:hAnsi="Times New Roman" w:cs="Times New Roman"/>
          <w:sz w:val="24"/>
          <w:szCs w:val="24"/>
          <w:lang w:eastAsia="ar-SA"/>
        </w:rPr>
        <w:t>)</w:t>
      </w:r>
      <w:r w:rsidRPr="005E11A1">
        <w:rPr>
          <w:rFonts w:ascii="Times New Roman" w:eastAsia="Calibri" w:hAnsi="Times New Roman" w:cs="Times New Roman"/>
          <w:sz w:val="24"/>
          <w:szCs w:val="24"/>
          <w:lang w:eastAsia="ar-SA"/>
        </w:rPr>
        <w:t xml:space="preserve"> </w:t>
      </w:r>
      <w:r w:rsidR="00522197" w:rsidRPr="005E11A1">
        <w:rPr>
          <w:rFonts w:ascii="Times New Roman" w:eastAsia="Calibri" w:hAnsi="Times New Roman" w:cs="Times New Roman"/>
          <w:sz w:val="24"/>
          <w:szCs w:val="24"/>
          <w:lang w:eastAsia="ar-SA"/>
        </w:rPr>
        <w:t xml:space="preserve"> </w:t>
      </w:r>
      <w:r w:rsidR="00522197" w:rsidRPr="005E11A1">
        <w:rPr>
          <w:rFonts w:ascii="Times New Roman" w:eastAsia="Calibri" w:hAnsi="Times New Roman" w:cs="Times New Roman"/>
          <w:sz w:val="24"/>
          <w:szCs w:val="24"/>
          <w:u w:val="single"/>
          <w:lang w:eastAsia="ar-SA"/>
        </w:rPr>
        <w:t>Театрализованная деятельность.</w:t>
      </w:r>
    </w:p>
    <w:p w:rsidR="00522197" w:rsidRPr="005E11A1" w:rsidRDefault="00522197" w:rsidP="00F510CA">
      <w:pPr>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3284C" w:rsidRPr="005E11A1" w:rsidRDefault="0023284C" w:rsidP="00F510CA">
      <w:pPr>
        <w:suppressAutoHyphens/>
        <w:spacing w:after="0" w:line="240" w:lineRule="auto"/>
        <w:ind w:right="20"/>
        <w:jc w:val="both"/>
        <w:rPr>
          <w:rFonts w:ascii="Times New Roman" w:eastAsia="Calibri" w:hAnsi="Times New Roman" w:cs="Times New Roman"/>
          <w:sz w:val="24"/>
          <w:szCs w:val="24"/>
          <w:lang w:eastAsia="ar-SA"/>
        </w:rPr>
      </w:pPr>
    </w:p>
    <w:p w:rsidR="00522197" w:rsidRPr="005E11A1" w:rsidRDefault="00F510CA" w:rsidP="00F510CA">
      <w:pPr>
        <w:suppressAutoHyphens/>
        <w:spacing w:after="0" w:line="240" w:lineRule="auto"/>
        <w:jc w:val="both"/>
        <w:rPr>
          <w:rFonts w:ascii="Times New Roman" w:eastAsia="Calibri" w:hAnsi="Times New Roman" w:cs="Times New Roman"/>
          <w:sz w:val="24"/>
          <w:szCs w:val="24"/>
          <w:u w:val="single"/>
          <w:lang w:eastAsia="ar-SA"/>
        </w:rPr>
      </w:pPr>
      <w:r w:rsidRPr="005E11A1">
        <w:rPr>
          <w:rFonts w:ascii="Times New Roman" w:eastAsia="Calibri" w:hAnsi="Times New Roman" w:cs="Times New Roman"/>
          <w:sz w:val="24"/>
          <w:szCs w:val="24"/>
          <w:lang w:eastAsia="ar-SA"/>
        </w:rPr>
        <w:t xml:space="preserve">            3</w:t>
      </w:r>
      <w:r w:rsidR="00522197" w:rsidRPr="005E11A1">
        <w:rPr>
          <w:rFonts w:ascii="Times New Roman" w:eastAsia="Calibri" w:hAnsi="Times New Roman" w:cs="Times New Roman"/>
          <w:sz w:val="24"/>
          <w:szCs w:val="24"/>
          <w:lang w:eastAsia="ar-SA"/>
        </w:rPr>
        <w:t>)</w:t>
      </w:r>
      <w:r w:rsidRPr="005E11A1">
        <w:rPr>
          <w:rFonts w:ascii="Times New Roman" w:eastAsia="Calibri" w:hAnsi="Times New Roman" w:cs="Times New Roman"/>
          <w:sz w:val="24"/>
          <w:szCs w:val="24"/>
          <w:lang w:eastAsia="ar-SA"/>
        </w:rPr>
        <w:t xml:space="preserve"> </w:t>
      </w:r>
      <w:r w:rsidR="00522197" w:rsidRPr="005E11A1">
        <w:rPr>
          <w:rFonts w:ascii="Times New Roman" w:eastAsia="Calibri" w:hAnsi="Times New Roman" w:cs="Times New Roman"/>
          <w:sz w:val="24"/>
          <w:szCs w:val="24"/>
          <w:lang w:eastAsia="ar-SA"/>
        </w:rPr>
        <w:t xml:space="preserve"> </w:t>
      </w:r>
      <w:r w:rsidR="00522197" w:rsidRPr="005E11A1">
        <w:rPr>
          <w:rFonts w:ascii="Times New Roman" w:eastAsia="Calibri" w:hAnsi="Times New Roman" w:cs="Times New Roman"/>
          <w:sz w:val="24"/>
          <w:szCs w:val="24"/>
          <w:u w:val="single"/>
          <w:lang w:eastAsia="ar-SA"/>
        </w:rPr>
        <w:t>Культурно-досуговая деятельность.</w:t>
      </w:r>
    </w:p>
    <w:p w:rsidR="00347A17" w:rsidRPr="004C34DD" w:rsidRDefault="00522197" w:rsidP="004C34DD">
      <w:pPr>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w:t>
      </w:r>
      <w:r w:rsidRPr="005E11A1">
        <w:rPr>
          <w:rFonts w:ascii="Times New Roman" w:eastAsia="Calibri" w:hAnsi="Times New Roman" w:cs="Times New Roman"/>
          <w:sz w:val="24"/>
          <w:szCs w:val="24"/>
          <w:lang w:eastAsia="ar-SA"/>
        </w:rPr>
        <w:lastRenderedPageBreak/>
        <w:t>(населенный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F510CA" w:rsidRPr="00437D12" w:rsidRDefault="00462DD8" w:rsidP="0023284C">
      <w:pPr>
        <w:spacing w:line="240" w:lineRule="auto"/>
        <w:jc w:val="center"/>
        <w:rPr>
          <w:rFonts w:ascii="Times New Roman" w:hAnsi="Times New Roman"/>
          <w:b/>
          <w:sz w:val="28"/>
          <w:szCs w:val="28"/>
        </w:rPr>
      </w:pPr>
      <w:r>
        <w:rPr>
          <w:rFonts w:ascii="Times New Roman" w:hAnsi="Times New Roman"/>
          <w:b/>
          <w:sz w:val="28"/>
          <w:szCs w:val="28"/>
        </w:rPr>
        <w:t>о</w:t>
      </w:r>
      <w:r w:rsidR="00F510CA" w:rsidRPr="00437D12">
        <w:rPr>
          <w:rFonts w:ascii="Times New Roman" w:hAnsi="Times New Roman"/>
          <w:b/>
          <w:sz w:val="28"/>
          <w:szCs w:val="28"/>
        </w:rPr>
        <w:t>т 5 лет до 6 лет</w:t>
      </w:r>
    </w:p>
    <w:p w:rsidR="00F510CA" w:rsidRPr="00F510CA" w:rsidRDefault="00F510CA" w:rsidP="00F510CA">
      <w:pPr>
        <w:suppressAutoHyphens/>
        <w:spacing w:after="0" w:line="240" w:lineRule="auto"/>
        <w:ind w:left="20" w:right="20" w:firstLine="700"/>
        <w:jc w:val="both"/>
        <w:rPr>
          <w:rFonts w:ascii="Times New Roman" w:eastAsia="Calibri" w:hAnsi="Times New Roman" w:cs="Times New Roman"/>
          <w:b/>
          <w:sz w:val="28"/>
          <w:szCs w:val="28"/>
          <w:lang w:eastAsia="ar-SA"/>
        </w:rPr>
      </w:pPr>
      <w:r w:rsidRPr="00F510CA">
        <w:rPr>
          <w:rFonts w:ascii="Times New Roman" w:eastAsia="Calibri" w:hAnsi="Times New Roman" w:cs="Times New Roman"/>
          <w:b/>
          <w:i/>
          <w:sz w:val="28"/>
          <w:szCs w:val="28"/>
          <w:lang w:eastAsia="ar-SA"/>
        </w:rPr>
        <w:t>Задачи</w:t>
      </w:r>
      <w:r w:rsidR="006E5463">
        <w:rPr>
          <w:rFonts w:ascii="Times New Roman" w:eastAsia="Calibri" w:hAnsi="Times New Roman" w:cs="Times New Roman"/>
          <w:b/>
          <w:i/>
          <w:sz w:val="28"/>
          <w:szCs w:val="28"/>
          <w:lang w:eastAsia="ar-SA"/>
        </w:rPr>
        <w:t>:</w:t>
      </w:r>
    </w:p>
    <w:p w:rsidR="00F510CA" w:rsidRPr="005E11A1" w:rsidRDefault="006E5463" w:rsidP="006E5463">
      <w:pPr>
        <w:tabs>
          <w:tab w:val="left" w:pos="1027"/>
        </w:tabs>
        <w:spacing w:after="0" w:line="240" w:lineRule="auto"/>
        <w:jc w:val="both"/>
        <w:rPr>
          <w:rFonts w:ascii="Times New Roman" w:eastAsia="Calibri" w:hAnsi="Times New Roman" w:cs="Times New Roman"/>
          <w:sz w:val="24"/>
          <w:szCs w:val="24"/>
          <w:u w:val="single"/>
          <w:lang w:eastAsia="ar-SA"/>
        </w:rPr>
      </w:pPr>
      <w:r w:rsidRPr="005E11A1">
        <w:rPr>
          <w:rFonts w:ascii="Times New Roman" w:eastAsia="Calibri" w:hAnsi="Times New Roman" w:cs="Times New Roman"/>
          <w:sz w:val="24"/>
          <w:szCs w:val="24"/>
          <w:lang w:eastAsia="ar-SA"/>
        </w:rPr>
        <w:t xml:space="preserve">        </w:t>
      </w:r>
      <w:r w:rsidRPr="005E11A1">
        <w:rPr>
          <w:rFonts w:ascii="Times New Roman" w:eastAsia="Calibri" w:hAnsi="Times New Roman" w:cs="Times New Roman"/>
          <w:sz w:val="24"/>
          <w:szCs w:val="24"/>
          <w:u w:val="single"/>
          <w:lang w:eastAsia="ar-SA"/>
        </w:rPr>
        <w:t xml:space="preserve">1) </w:t>
      </w:r>
      <w:r w:rsidR="00F510CA" w:rsidRPr="005E11A1">
        <w:rPr>
          <w:rFonts w:ascii="Times New Roman" w:eastAsia="Calibri" w:hAnsi="Times New Roman" w:cs="Times New Roman"/>
          <w:sz w:val="24"/>
          <w:szCs w:val="24"/>
          <w:u w:val="single"/>
          <w:lang w:eastAsia="ar-SA"/>
        </w:rPr>
        <w:t>Музыкальная деятельность:</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продолжать формировать у детей эстетическое восприятие музыки, умение различать жанры музыкальных произведений (песня, танец, марш);</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развивать у детей музыкальную память, умение различать на слух звуки по высоте, музыкальные инструменты;</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продолжать развивать у детей интерес и любовь к музыке, музыкальную отзывчивость на нее;</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продолжать развивать у детей музыкальные способности детей: звуковысотный, ритмический, тембровый, динамический слух;</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развивать у детей умение творческой интерпретации музыки разными средствами художественной выразительности;</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развивать у детей умение сотрудничества в коллек</w:t>
      </w:r>
      <w:r w:rsidR="0023284C" w:rsidRPr="005E11A1">
        <w:rPr>
          <w:rFonts w:ascii="Times New Roman" w:eastAsia="Calibri" w:hAnsi="Times New Roman" w:cs="Times New Roman"/>
          <w:sz w:val="24"/>
          <w:szCs w:val="24"/>
          <w:lang w:eastAsia="ar-SA"/>
        </w:rPr>
        <w:t>тивной музыкальной деятельности.</w:t>
      </w:r>
    </w:p>
    <w:p w:rsidR="0023284C" w:rsidRPr="005E11A1" w:rsidRDefault="0023284C" w:rsidP="006E5463">
      <w:pPr>
        <w:suppressAutoHyphens/>
        <w:spacing w:after="0" w:line="240" w:lineRule="auto"/>
        <w:ind w:left="20" w:right="20" w:hanging="20"/>
        <w:jc w:val="both"/>
        <w:rPr>
          <w:rFonts w:ascii="Times New Roman" w:eastAsia="Calibri" w:hAnsi="Times New Roman" w:cs="Times New Roman"/>
          <w:sz w:val="24"/>
          <w:szCs w:val="24"/>
          <w:lang w:eastAsia="ar-SA"/>
        </w:rPr>
      </w:pPr>
    </w:p>
    <w:p w:rsidR="00F510CA" w:rsidRPr="005E11A1" w:rsidRDefault="006E5463" w:rsidP="006E5463">
      <w:pPr>
        <w:tabs>
          <w:tab w:val="left" w:pos="1013"/>
        </w:tabs>
        <w:spacing w:after="0" w:line="240" w:lineRule="auto"/>
        <w:ind w:left="20"/>
        <w:jc w:val="both"/>
        <w:rPr>
          <w:rFonts w:ascii="Times New Roman" w:eastAsia="Calibri" w:hAnsi="Times New Roman" w:cs="Times New Roman"/>
          <w:sz w:val="24"/>
          <w:szCs w:val="24"/>
          <w:u w:val="single"/>
          <w:lang w:eastAsia="ar-SA"/>
        </w:rPr>
      </w:pPr>
      <w:r w:rsidRPr="005E11A1">
        <w:rPr>
          <w:rFonts w:ascii="Times New Roman" w:eastAsia="Calibri" w:hAnsi="Times New Roman" w:cs="Times New Roman"/>
          <w:sz w:val="24"/>
          <w:szCs w:val="24"/>
          <w:lang w:eastAsia="ar-SA"/>
        </w:rPr>
        <w:t xml:space="preserve">        </w:t>
      </w:r>
      <w:r w:rsidRPr="005E11A1">
        <w:rPr>
          <w:rFonts w:ascii="Times New Roman" w:eastAsia="Calibri" w:hAnsi="Times New Roman" w:cs="Times New Roman"/>
          <w:sz w:val="24"/>
          <w:szCs w:val="24"/>
          <w:u w:val="single"/>
          <w:lang w:eastAsia="ar-SA"/>
        </w:rPr>
        <w:t>2)</w:t>
      </w:r>
      <w:r w:rsidR="0023284C" w:rsidRPr="005E11A1">
        <w:rPr>
          <w:rFonts w:ascii="Times New Roman" w:eastAsia="Calibri" w:hAnsi="Times New Roman" w:cs="Times New Roman"/>
          <w:sz w:val="24"/>
          <w:szCs w:val="24"/>
          <w:u w:val="single"/>
          <w:lang w:eastAsia="ar-SA"/>
        </w:rPr>
        <w:t xml:space="preserve"> </w:t>
      </w:r>
      <w:r w:rsidR="00F510CA" w:rsidRPr="005E11A1">
        <w:rPr>
          <w:rFonts w:ascii="Times New Roman" w:eastAsia="Calibri" w:hAnsi="Times New Roman" w:cs="Times New Roman"/>
          <w:sz w:val="24"/>
          <w:szCs w:val="24"/>
          <w:u w:val="single"/>
          <w:lang w:eastAsia="ar-SA"/>
        </w:rPr>
        <w:t>Театрализованная деятельность:</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знакомить детей с различными видами театрального искусства (кукольный театр, балет, опера и прочее);</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знакомить детей с театральной терминологией (акт, актер, антракт, кулисы и так далее);</w:t>
      </w:r>
    </w:p>
    <w:p w:rsidR="00F510CA" w:rsidRPr="005E11A1" w:rsidRDefault="00F510CA" w:rsidP="006E5463">
      <w:pPr>
        <w:suppressAutoHyphens/>
        <w:spacing w:after="0" w:line="240" w:lineRule="auto"/>
        <w:ind w:lef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развивать интерес к сценическому искусству;</w:t>
      </w:r>
    </w:p>
    <w:p w:rsidR="00F510CA" w:rsidRPr="005E11A1" w:rsidRDefault="00F510CA" w:rsidP="006E5463">
      <w:pPr>
        <w:suppressAutoHyphens/>
        <w:spacing w:after="0" w:line="240" w:lineRule="auto"/>
        <w:ind w:left="20" w:right="20" w:hanging="20"/>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воспитывать доброжелательность и контактность в отношениях со сверстниками;</w:t>
      </w:r>
    </w:p>
    <w:p w:rsidR="00F510CA" w:rsidRPr="005E11A1" w:rsidRDefault="00F510CA" w:rsidP="006E5463">
      <w:pPr>
        <w:suppressAutoHyphens/>
        <w:spacing w:after="0" w:line="240" w:lineRule="auto"/>
        <w:ind w:left="20" w:right="20" w:hanging="20"/>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создавать условия для показа результатов творческой деятельности, поддерживать инициативу изготовления декораций,</w:t>
      </w:r>
      <w:r w:rsidR="0023284C" w:rsidRPr="005E11A1">
        <w:rPr>
          <w:rFonts w:ascii="Times New Roman" w:eastAsia="Calibri" w:hAnsi="Times New Roman" w:cs="Times New Roman"/>
          <w:sz w:val="24"/>
          <w:szCs w:val="24"/>
          <w:lang w:eastAsia="ar-SA"/>
        </w:rPr>
        <w:t xml:space="preserve"> элементов костюмов и атрибутов.</w:t>
      </w:r>
    </w:p>
    <w:p w:rsidR="0023284C" w:rsidRPr="005E11A1" w:rsidRDefault="0023284C" w:rsidP="006E5463">
      <w:pPr>
        <w:suppressAutoHyphens/>
        <w:spacing w:after="0" w:line="240" w:lineRule="auto"/>
        <w:ind w:left="20" w:right="20" w:hanging="20"/>
        <w:jc w:val="both"/>
        <w:rPr>
          <w:rFonts w:ascii="Times New Roman" w:eastAsia="Calibri" w:hAnsi="Times New Roman" w:cs="Times New Roman"/>
          <w:sz w:val="24"/>
          <w:szCs w:val="24"/>
          <w:lang w:eastAsia="ar-SA"/>
        </w:rPr>
      </w:pPr>
    </w:p>
    <w:p w:rsidR="00F510CA" w:rsidRPr="005E11A1" w:rsidRDefault="006E5463" w:rsidP="006E5463">
      <w:pPr>
        <w:suppressAutoHyphens/>
        <w:spacing w:after="0" w:line="240" w:lineRule="auto"/>
        <w:ind w:left="20" w:hanging="20"/>
        <w:jc w:val="both"/>
        <w:rPr>
          <w:rFonts w:ascii="Times New Roman" w:eastAsia="Calibri" w:hAnsi="Times New Roman" w:cs="Times New Roman"/>
          <w:sz w:val="24"/>
          <w:szCs w:val="24"/>
          <w:u w:val="single"/>
          <w:lang w:eastAsia="ar-SA"/>
        </w:rPr>
      </w:pPr>
      <w:r w:rsidRPr="005E11A1">
        <w:rPr>
          <w:rFonts w:ascii="Times New Roman" w:eastAsia="Calibri" w:hAnsi="Times New Roman" w:cs="Times New Roman"/>
          <w:sz w:val="24"/>
          <w:szCs w:val="24"/>
          <w:lang w:eastAsia="ar-SA"/>
        </w:rPr>
        <w:t xml:space="preserve">       3</w:t>
      </w:r>
      <w:r w:rsidR="00F510CA" w:rsidRPr="005E11A1">
        <w:rPr>
          <w:rFonts w:ascii="Times New Roman" w:eastAsia="Calibri" w:hAnsi="Times New Roman" w:cs="Times New Roman"/>
          <w:sz w:val="24"/>
          <w:szCs w:val="24"/>
          <w:lang w:eastAsia="ar-SA"/>
        </w:rPr>
        <w:t xml:space="preserve">) </w:t>
      </w:r>
      <w:r w:rsidR="00F510CA" w:rsidRPr="005E11A1">
        <w:rPr>
          <w:rFonts w:ascii="Times New Roman" w:eastAsia="Calibri" w:hAnsi="Times New Roman" w:cs="Times New Roman"/>
          <w:sz w:val="24"/>
          <w:szCs w:val="24"/>
          <w:u w:val="single"/>
          <w:lang w:eastAsia="ar-SA"/>
        </w:rPr>
        <w:t>Культурно-досуговая деятельность:</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lastRenderedPageBreak/>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создавать условия для проявления культурных потребностей и интересов, а также их использования в организации своего досуга;</w:t>
      </w:r>
    </w:p>
    <w:p w:rsidR="00F510CA" w:rsidRPr="005E11A1" w:rsidRDefault="00F510CA" w:rsidP="006E5463">
      <w:pPr>
        <w:suppressAutoHyphens/>
        <w:spacing w:after="0" w:line="240" w:lineRule="auto"/>
        <w:ind w:lef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формировать понятия праздничный и будний день, понимать их различия;</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знакомить с историей возникновения праздников, воспитывать бережное отношение к народным праздничным традициям и обычаям;</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F510CA" w:rsidRPr="005E11A1" w:rsidRDefault="00F510CA"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поддерживать интерес к участию в творческих объединениях дополнительного образования в ДОО и вне её.</w:t>
      </w:r>
    </w:p>
    <w:p w:rsidR="00347A17" w:rsidRPr="005E11A1" w:rsidRDefault="00347A17" w:rsidP="00DA4084">
      <w:pPr>
        <w:widowControl w:val="0"/>
        <w:tabs>
          <w:tab w:val="left" w:pos="6680"/>
        </w:tabs>
        <w:autoSpaceDE w:val="0"/>
        <w:autoSpaceDN w:val="0"/>
        <w:adjustRightInd w:val="0"/>
        <w:snapToGrid w:val="0"/>
        <w:spacing w:after="0" w:line="240" w:lineRule="auto"/>
        <w:jc w:val="center"/>
        <w:rPr>
          <w:rFonts w:ascii="Times New Roman" w:hAnsi="Times New Roman"/>
          <w:b/>
          <w:bCs/>
          <w:sz w:val="24"/>
          <w:szCs w:val="24"/>
        </w:rPr>
      </w:pPr>
    </w:p>
    <w:p w:rsidR="006E5463" w:rsidRPr="006E5463" w:rsidRDefault="006E5463" w:rsidP="006E5463">
      <w:pPr>
        <w:suppressAutoHyphens/>
        <w:spacing w:after="0" w:line="240" w:lineRule="auto"/>
        <w:ind w:left="20" w:hanging="20"/>
        <w:jc w:val="both"/>
        <w:rPr>
          <w:rFonts w:ascii="Times New Roman" w:eastAsia="Calibri" w:hAnsi="Times New Roman" w:cs="Times New Roman"/>
          <w:b/>
          <w:i/>
          <w:sz w:val="28"/>
          <w:szCs w:val="28"/>
          <w:lang w:eastAsia="ar-SA"/>
        </w:rPr>
      </w:pPr>
      <w:r w:rsidRPr="006E5463">
        <w:rPr>
          <w:rFonts w:ascii="Times New Roman" w:eastAsia="Calibri" w:hAnsi="Times New Roman" w:cs="Times New Roman"/>
          <w:b/>
          <w:i/>
          <w:sz w:val="28"/>
          <w:szCs w:val="28"/>
          <w:lang w:eastAsia="ar-SA"/>
        </w:rPr>
        <w:t>Содержание образовательной деятельности</w:t>
      </w:r>
      <w:r>
        <w:rPr>
          <w:rFonts w:ascii="Times New Roman" w:eastAsia="Calibri" w:hAnsi="Times New Roman" w:cs="Times New Roman"/>
          <w:b/>
          <w:i/>
          <w:sz w:val="28"/>
          <w:szCs w:val="28"/>
          <w:lang w:eastAsia="ar-SA"/>
        </w:rPr>
        <w:t>:</w:t>
      </w:r>
    </w:p>
    <w:p w:rsidR="00347A17" w:rsidRPr="006E5463" w:rsidRDefault="00347A17" w:rsidP="00DA4084">
      <w:pPr>
        <w:widowControl w:val="0"/>
        <w:tabs>
          <w:tab w:val="left" w:pos="6680"/>
        </w:tabs>
        <w:autoSpaceDE w:val="0"/>
        <w:autoSpaceDN w:val="0"/>
        <w:adjustRightInd w:val="0"/>
        <w:snapToGrid w:val="0"/>
        <w:spacing w:after="0" w:line="240" w:lineRule="auto"/>
        <w:jc w:val="center"/>
        <w:rPr>
          <w:rFonts w:ascii="Times New Roman" w:hAnsi="Times New Roman"/>
          <w:b/>
          <w:bCs/>
          <w:sz w:val="24"/>
          <w:szCs w:val="24"/>
        </w:rPr>
      </w:pPr>
    </w:p>
    <w:p w:rsidR="006E5463" w:rsidRPr="005E11A1" w:rsidRDefault="006E5463" w:rsidP="006E5463">
      <w:pPr>
        <w:tabs>
          <w:tab w:val="left" w:pos="1782"/>
        </w:tabs>
        <w:spacing w:after="0" w:line="240" w:lineRule="auto"/>
        <w:jc w:val="both"/>
        <w:rPr>
          <w:rFonts w:ascii="Times New Roman" w:eastAsia="Calibri" w:hAnsi="Times New Roman" w:cs="Times New Roman"/>
          <w:sz w:val="24"/>
          <w:szCs w:val="24"/>
          <w:u w:val="single"/>
          <w:lang w:eastAsia="ar-SA"/>
        </w:rPr>
      </w:pPr>
      <w:r w:rsidRPr="005E11A1">
        <w:rPr>
          <w:rFonts w:ascii="Times New Roman" w:eastAsia="Calibri" w:hAnsi="Times New Roman" w:cs="Times New Roman"/>
          <w:sz w:val="24"/>
          <w:szCs w:val="24"/>
          <w:lang w:eastAsia="ar-SA"/>
        </w:rPr>
        <w:t xml:space="preserve">1) </w:t>
      </w:r>
      <w:r w:rsidRPr="005E11A1">
        <w:rPr>
          <w:rFonts w:ascii="Times New Roman" w:eastAsia="Calibri" w:hAnsi="Times New Roman" w:cs="Times New Roman"/>
          <w:sz w:val="24"/>
          <w:szCs w:val="24"/>
          <w:u w:val="single"/>
          <w:lang w:eastAsia="ar-SA"/>
        </w:rPr>
        <w:t>Музыкальная деятельность.</w:t>
      </w:r>
    </w:p>
    <w:p w:rsidR="006E5463" w:rsidRPr="005E11A1" w:rsidRDefault="006E5463" w:rsidP="006E5463">
      <w:pPr>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 </w:t>
      </w:r>
      <w:r w:rsidRPr="005E11A1">
        <w:rPr>
          <w:rFonts w:ascii="Times New Roman" w:eastAsia="Calibri" w:hAnsi="Times New Roman" w:cs="Times New Roman"/>
          <w:b/>
          <w:sz w:val="24"/>
          <w:szCs w:val="24"/>
          <w:lang w:eastAsia="ar-SA"/>
        </w:rPr>
        <w:t>Слушание</w:t>
      </w:r>
      <w:r w:rsidRPr="005E11A1">
        <w:rPr>
          <w:rFonts w:ascii="Times New Roman" w:eastAsia="Calibri" w:hAnsi="Times New Roman" w:cs="Times New Roman"/>
          <w:sz w:val="24"/>
          <w:szCs w:val="24"/>
          <w:lang w:eastAsia="ar-SA"/>
        </w:rPr>
        <w:t>: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E5463" w:rsidRPr="005E11A1" w:rsidRDefault="006E5463" w:rsidP="006E5463">
      <w:pPr>
        <w:tabs>
          <w:tab w:val="left" w:pos="1033"/>
        </w:tab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 </w:t>
      </w:r>
      <w:r w:rsidRPr="005E11A1">
        <w:rPr>
          <w:rFonts w:ascii="Times New Roman" w:eastAsia="Calibri" w:hAnsi="Times New Roman" w:cs="Times New Roman"/>
          <w:b/>
          <w:sz w:val="24"/>
          <w:szCs w:val="24"/>
          <w:lang w:eastAsia="ar-SA"/>
        </w:rPr>
        <w:t>Пение:</w:t>
      </w:r>
      <w:r w:rsidRPr="005E11A1">
        <w:rPr>
          <w:rFonts w:ascii="Times New Roman" w:eastAsia="Calibri" w:hAnsi="Times New Roman" w:cs="Times New Roman"/>
          <w:sz w:val="24"/>
          <w:szCs w:val="24"/>
          <w:lang w:eastAsia="ar-SA"/>
        </w:rPr>
        <w:t xml:space="preserve">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6E5463" w:rsidRPr="005E11A1" w:rsidRDefault="006E5463" w:rsidP="006E5463">
      <w:pPr>
        <w:tabs>
          <w:tab w:val="left" w:pos="1028"/>
        </w:tab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 </w:t>
      </w:r>
      <w:r w:rsidRPr="005E11A1">
        <w:rPr>
          <w:rFonts w:ascii="Times New Roman" w:eastAsia="Calibri" w:hAnsi="Times New Roman" w:cs="Times New Roman"/>
          <w:b/>
          <w:sz w:val="24"/>
          <w:szCs w:val="24"/>
          <w:lang w:eastAsia="ar-SA"/>
        </w:rPr>
        <w:t>Песенное творчество:</w:t>
      </w:r>
      <w:r w:rsidRPr="005E11A1">
        <w:rPr>
          <w:rFonts w:ascii="Times New Roman" w:eastAsia="Calibri" w:hAnsi="Times New Roman" w:cs="Times New Roman"/>
          <w:sz w:val="24"/>
          <w:szCs w:val="24"/>
          <w:lang w:eastAsia="ar-SA"/>
        </w:rPr>
        <w:t xml:space="preserve">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E5463" w:rsidRPr="005E11A1" w:rsidRDefault="006E5463" w:rsidP="006E5463">
      <w:pPr>
        <w:tabs>
          <w:tab w:val="left" w:pos="1042"/>
        </w:tab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 </w:t>
      </w:r>
      <w:r w:rsidRPr="005E11A1">
        <w:rPr>
          <w:rFonts w:ascii="Times New Roman" w:eastAsia="Calibri" w:hAnsi="Times New Roman" w:cs="Times New Roman"/>
          <w:b/>
          <w:sz w:val="24"/>
          <w:szCs w:val="24"/>
          <w:lang w:eastAsia="ar-SA"/>
        </w:rPr>
        <w:t>Музыкально-ритмические движения:</w:t>
      </w:r>
      <w:r w:rsidRPr="005E11A1">
        <w:rPr>
          <w:rFonts w:ascii="Times New Roman" w:eastAsia="Calibri" w:hAnsi="Times New Roman" w:cs="Times New Roman"/>
          <w:sz w:val="24"/>
          <w:szCs w:val="24"/>
          <w:lang w:eastAsia="ar-SA"/>
        </w:rPr>
        <w:t xml:space="preserve">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6E5463" w:rsidRPr="005E11A1" w:rsidRDefault="006E5463" w:rsidP="006E5463">
      <w:pPr>
        <w:tabs>
          <w:tab w:val="left" w:pos="1033"/>
        </w:tab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lastRenderedPageBreak/>
        <w:t xml:space="preserve">          - </w:t>
      </w:r>
      <w:r w:rsidRPr="005E11A1">
        <w:rPr>
          <w:rFonts w:ascii="Times New Roman" w:eastAsia="Calibri" w:hAnsi="Times New Roman" w:cs="Times New Roman"/>
          <w:b/>
          <w:sz w:val="24"/>
          <w:szCs w:val="24"/>
          <w:lang w:eastAsia="ar-SA"/>
        </w:rPr>
        <w:t>Музыкально-игровое и танцевальное творчество:</w:t>
      </w:r>
      <w:r w:rsidRPr="005E11A1">
        <w:rPr>
          <w:rFonts w:ascii="Times New Roman" w:eastAsia="Calibri" w:hAnsi="Times New Roman" w:cs="Times New Roman"/>
          <w:sz w:val="24"/>
          <w:szCs w:val="24"/>
          <w:lang w:eastAsia="ar-SA"/>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6E5463" w:rsidRPr="005E11A1" w:rsidRDefault="006E5463" w:rsidP="006E5463">
      <w:pPr>
        <w:tabs>
          <w:tab w:val="left" w:pos="1033"/>
        </w:tab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 </w:t>
      </w:r>
      <w:r w:rsidRPr="005E11A1">
        <w:rPr>
          <w:rFonts w:ascii="Times New Roman" w:eastAsia="Calibri" w:hAnsi="Times New Roman" w:cs="Times New Roman"/>
          <w:b/>
          <w:sz w:val="24"/>
          <w:szCs w:val="24"/>
          <w:lang w:eastAsia="ar-SA"/>
        </w:rPr>
        <w:t>Игра на детских музыкальных инструментах:</w:t>
      </w:r>
      <w:r w:rsidRPr="005E11A1">
        <w:rPr>
          <w:rFonts w:ascii="Times New Roman" w:eastAsia="Calibri" w:hAnsi="Times New Roman" w:cs="Times New Roman"/>
          <w:sz w:val="24"/>
          <w:szCs w:val="24"/>
          <w:lang w:eastAsia="ar-SA"/>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E5463" w:rsidRPr="005E11A1" w:rsidRDefault="006E5463" w:rsidP="006E5463">
      <w:pPr>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6E5463" w:rsidRPr="005E11A1" w:rsidRDefault="006E5463" w:rsidP="006E5463">
      <w:pPr>
        <w:suppressAutoHyphens/>
        <w:spacing w:after="0" w:line="240" w:lineRule="auto"/>
        <w:jc w:val="both"/>
        <w:rPr>
          <w:rFonts w:ascii="Times New Roman" w:eastAsia="Calibri" w:hAnsi="Times New Roman" w:cs="Times New Roman"/>
          <w:sz w:val="24"/>
          <w:szCs w:val="24"/>
          <w:lang w:eastAsia="ar-SA"/>
        </w:rPr>
      </w:pPr>
    </w:p>
    <w:p w:rsidR="006E5463" w:rsidRPr="005E11A1" w:rsidRDefault="006E5463" w:rsidP="006E5463">
      <w:pPr>
        <w:suppressAutoHyphens/>
        <w:spacing w:after="0" w:line="240" w:lineRule="auto"/>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2) </w:t>
      </w:r>
      <w:r w:rsidRPr="005E11A1">
        <w:rPr>
          <w:rFonts w:ascii="Times New Roman" w:eastAsia="Calibri" w:hAnsi="Times New Roman" w:cs="Times New Roman"/>
          <w:sz w:val="24"/>
          <w:szCs w:val="24"/>
          <w:u w:val="single"/>
          <w:lang w:eastAsia="ar-SA"/>
        </w:rPr>
        <w:t>Театрализованная деятельность</w:t>
      </w:r>
      <w:r w:rsidRPr="005E11A1">
        <w:rPr>
          <w:rFonts w:ascii="Times New Roman" w:eastAsia="Calibri" w:hAnsi="Times New Roman" w:cs="Times New Roman"/>
          <w:sz w:val="24"/>
          <w:szCs w:val="24"/>
          <w:lang w:eastAsia="ar-SA"/>
        </w:rPr>
        <w:t>.</w:t>
      </w:r>
    </w:p>
    <w:p w:rsidR="006E5463" w:rsidRPr="005E11A1" w:rsidRDefault="006E5463" w:rsidP="006E5463">
      <w:pPr>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23284C" w:rsidRPr="005E11A1" w:rsidRDefault="0023284C" w:rsidP="006E5463">
      <w:pPr>
        <w:suppressAutoHyphens/>
        <w:spacing w:after="0" w:line="240" w:lineRule="auto"/>
        <w:ind w:right="20"/>
        <w:jc w:val="both"/>
        <w:rPr>
          <w:rFonts w:ascii="Times New Roman" w:eastAsia="Calibri" w:hAnsi="Times New Roman" w:cs="Times New Roman"/>
          <w:sz w:val="24"/>
          <w:szCs w:val="24"/>
          <w:lang w:eastAsia="ar-SA"/>
        </w:rPr>
      </w:pPr>
    </w:p>
    <w:p w:rsidR="006E5463" w:rsidRPr="005E11A1" w:rsidRDefault="006E5463" w:rsidP="006E5463">
      <w:pPr>
        <w:suppressAutoHyphens/>
        <w:spacing w:after="0" w:line="240" w:lineRule="auto"/>
        <w:ind w:right="20"/>
        <w:jc w:val="both"/>
        <w:rPr>
          <w:rFonts w:ascii="Times New Roman" w:eastAsia="Calibri" w:hAnsi="Times New Roman" w:cs="Times New Roman"/>
          <w:sz w:val="24"/>
          <w:szCs w:val="24"/>
          <w:lang w:eastAsia="ar-SA"/>
        </w:rPr>
      </w:pPr>
    </w:p>
    <w:p w:rsidR="006E5463" w:rsidRPr="005E11A1" w:rsidRDefault="006E5463" w:rsidP="006E5463">
      <w:pPr>
        <w:suppressAutoHyphens/>
        <w:spacing w:after="0" w:line="240" w:lineRule="auto"/>
        <w:ind w:right="20"/>
        <w:jc w:val="both"/>
        <w:rPr>
          <w:rFonts w:ascii="Times New Roman" w:eastAsia="Calibri" w:hAnsi="Times New Roman" w:cs="Times New Roman"/>
          <w:sz w:val="24"/>
          <w:szCs w:val="24"/>
          <w:u w:val="single"/>
          <w:lang w:eastAsia="ar-SA"/>
        </w:rPr>
      </w:pPr>
      <w:r w:rsidRPr="005E11A1">
        <w:rPr>
          <w:rFonts w:ascii="Times New Roman" w:eastAsia="Calibri" w:hAnsi="Times New Roman" w:cs="Times New Roman"/>
          <w:sz w:val="24"/>
          <w:szCs w:val="24"/>
          <w:lang w:eastAsia="ar-SA"/>
        </w:rPr>
        <w:t xml:space="preserve">3) </w:t>
      </w:r>
      <w:r w:rsidRPr="005E11A1">
        <w:rPr>
          <w:rFonts w:ascii="Times New Roman" w:eastAsia="Calibri" w:hAnsi="Times New Roman" w:cs="Times New Roman"/>
          <w:sz w:val="24"/>
          <w:szCs w:val="24"/>
          <w:u w:val="single"/>
          <w:lang w:eastAsia="ar-SA"/>
        </w:rPr>
        <w:t>Культурно-досуговая деятельность.</w:t>
      </w:r>
    </w:p>
    <w:p w:rsidR="006E5463" w:rsidRPr="005E11A1" w:rsidRDefault="006E5463" w:rsidP="006E5463">
      <w:pPr>
        <w:suppressAutoHyphens/>
        <w:spacing w:after="0" w:line="240" w:lineRule="auto"/>
        <w:ind w:right="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6E5463" w:rsidRPr="004F145D" w:rsidRDefault="006E5463" w:rsidP="006E5463">
      <w:pPr>
        <w:suppressAutoHyphens/>
        <w:spacing w:after="0" w:line="240" w:lineRule="auto"/>
        <w:ind w:right="20"/>
        <w:jc w:val="both"/>
        <w:rPr>
          <w:rFonts w:ascii="Times New Roman" w:eastAsia="Calibri" w:hAnsi="Times New Roman" w:cs="Times New Roman"/>
          <w:sz w:val="28"/>
          <w:szCs w:val="28"/>
          <w:lang w:eastAsia="ar-SA"/>
        </w:rPr>
      </w:pPr>
    </w:p>
    <w:p w:rsidR="00347A17" w:rsidRPr="0023284C" w:rsidRDefault="00347A17" w:rsidP="0023284C">
      <w:pPr>
        <w:widowControl w:val="0"/>
        <w:tabs>
          <w:tab w:val="left" w:pos="6680"/>
        </w:tabs>
        <w:autoSpaceDE w:val="0"/>
        <w:autoSpaceDN w:val="0"/>
        <w:adjustRightInd w:val="0"/>
        <w:snapToGrid w:val="0"/>
        <w:spacing w:after="0" w:line="240" w:lineRule="auto"/>
        <w:jc w:val="center"/>
        <w:rPr>
          <w:rFonts w:ascii="Times New Roman" w:hAnsi="Times New Roman"/>
          <w:b/>
          <w:bCs/>
          <w:sz w:val="32"/>
          <w:szCs w:val="32"/>
        </w:rPr>
      </w:pPr>
    </w:p>
    <w:p w:rsidR="006E5463" w:rsidRPr="00437D12" w:rsidRDefault="00462DD8" w:rsidP="0023284C">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w:t>
      </w:r>
      <w:r w:rsidR="006E5463" w:rsidRPr="00437D12">
        <w:rPr>
          <w:rFonts w:ascii="Times New Roman" w:eastAsia="Times New Roman" w:hAnsi="Times New Roman" w:cs="Times New Roman"/>
          <w:b/>
          <w:sz w:val="28"/>
          <w:szCs w:val="28"/>
        </w:rPr>
        <w:t>т 6 лет до 7 лет</w:t>
      </w:r>
    </w:p>
    <w:p w:rsidR="006E5463" w:rsidRPr="006E5463" w:rsidRDefault="006E5463" w:rsidP="006E5463">
      <w:pPr>
        <w:suppressAutoHyphens/>
        <w:spacing w:after="0" w:line="240" w:lineRule="auto"/>
        <w:ind w:left="20" w:right="20" w:hanging="20"/>
        <w:jc w:val="both"/>
        <w:rPr>
          <w:rFonts w:ascii="Times New Roman" w:eastAsia="Calibri" w:hAnsi="Times New Roman" w:cs="Times New Roman"/>
          <w:b/>
          <w:sz w:val="28"/>
          <w:szCs w:val="28"/>
          <w:lang w:eastAsia="ar-SA"/>
        </w:rPr>
      </w:pPr>
      <w:r w:rsidRPr="006E5463">
        <w:rPr>
          <w:rFonts w:ascii="Times New Roman" w:eastAsia="Calibri" w:hAnsi="Times New Roman" w:cs="Times New Roman"/>
          <w:b/>
          <w:i/>
          <w:sz w:val="28"/>
          <w:szCs w:val="28"/>
          <w:lang w:eastAsia="ar-SA"/>
        </w:rPr>
        <w:t>Задачи</w:t>
      </w:r>
      <w:r>
        <w:rPr>
          <w:rFonts w:ascii="Times New Roman" w:eastAsia="Calibri" w:hAnsi="Times New Roman" w:cs="Times New Roman"/>
          <w:b/>
          <w:i/>
          <w:sz w:val="28"/>
          <w:szCs w:val="28"/>
          <w:lang w:eastAsia="ar-SA"/>
        </w:rPr>
        <w:t>:</w:t>
      </w:r>
    </w:p>
    <w:p w:rsidR="006E5463" w:rsidRPr="005E11A1" w:rsidRDefault="006E5463" w:rsidP="006E5463">
      <w:pPr>
        <w:tabs>
          <w:tab w:val="left" w:pos="1022"/>
        </w:tabs>
        <w:spacing w:after="0" w:line="240" w:lineRule="auto"/>
        <w:ind w:left="20"/>
        <w:jc w:val="both"/>
        <w:rPr>
          <w:rFonts w:ascii="Times New Roman" w:eastAsia="Calibri" w:hAnsi="Times New Roman" w:cs="Times New Roman"/>
          <w:sz w:val="24"/>
          <w:szCs w:val="24"/>
          <w:u w:val="single"/>
          <w:lang w:eastAsia="ar-SA"/>
        </w:rPr>
      </w:pPr>
      <w:r w:rsidRPr="005E11A1">
        <w:rPr>
          <w:rFonts w:ascii="Times New Roman" w:eastAsia="Calibri" w:hAnsi="Times New Roman" w:cs="Times New Roman"/>
          <w:sz w:val="24"/>
          <w:szCs w:val="24"/>
          <w:lang w:eastAsia="ar-SA"/>
        </w:rPr>
        <w:t xml:space="preserve">       </w:t>
      </w:r>
      <w:r w:rsidRPr="005E11A1">
        <w:rPr>
          <w:rFonts w:ascii="Times New Roman" w:eastAsia="Calibri" w:hAnsi="Times New Roman" w:cs="Times New Roman"/>
          <w:sz w:val="24"/>
          <w:szCs w:val="24"/>
          <w:u w:val="single"/>
          <w:lang w:eastAsia="ar-SA"/>
        </w:rPr>
        <w:t>1) Музыкальная деятельность:</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воспитывать гражданско-патриотические чувства через изучение Государственного гимна Российской Федерации;</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продолжать приобщать детей к музыкальной культуре, воспитывать музыкально-эстетический вкус;</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lastRenderedPageBreak/>
        <w:t>- развивать у детей музыкальные способности: поэтический и музыкальный слух, чувство ритма, музыкальную память;</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продолжать обогащать музыкальные впечатления детей, вызывать яркий эмоциональный отклик при восприятии музыки разного характера;</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развивать у детей навык движения под музыку;</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обучать детей игре на детских музыкальных инструментах; </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знакомить детей с элементарными музыкальными понятиями;    </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формировать у детей умение использовать полученные знания и навыки в быту и на досуге;</w:t>
      </w:r>
    </w:p>
    <w:p w:rsidR="006E5463" w:rsidRPr="005E11A1" w:rsidRDefault="006E5463" w:rsidP="006E5463">
      <w:pPr>
        <w:tabs>
          <w:tab w:val="left" w:pos="1008"/>
        </w:tabs>
        <w:spacing w:after="0" w:line="240" w:lineRule="auto"/>
        <w:ind w:left="20"/>
        <w:jc w:val="both"/>
        <w:rPr>
          <w:rFonts w:ascii="Times New Roman" w:eastAsia="Calibri" w:hAnsi="Times New Roman" w:cs="Times New Roman"/>
          <w:sz w:val="24"/>
          <w:szCs w:val="24"/>
          <w:u w:val="single"/>
          <w:lang w:eastAsia="ar-SA"/>
        </w:rPr>
      </w:pPr>
    </w:p>
    <w:p w:rsidR="006E5463" w:rsidRPr="005E11A1" w:rsidRDefault="006E5463" w:rsidP="0095548D">
      <w:pPr>
        <w:pStyle w:val="a5"/>
        <w:numPr>
          <w:ilvl w:val="0"/>
          <w:numId w:val="32"/>
        </w:numPr>
        <w:tabs>
          <w:tab w:val="left" w:pos="1008"/>
        </w:tabs>
        <w:spacing w:after="0" w:line="240" w:lineRule="auto"/>
        <w:jc w:val="both"/>
        <w:rPr>
          <w:rFonts w:ascii="Times New Roman" w:eastAsia="Calibri" w:hAnsi="Times New Roman"/>
          <w:sz w:val="24"/>
          <w:szCs w:val="24"/>
          <w:u w:val="single"/>
        </w:rPr>
      </w:pPr>
      <w:r w:rsidRPr="005E11A1">
        <w:rPr>
          <w:rFonts w:ascii="Times New Roman" w:eastAsia="Calibri" w:hAnsi="Times New Roman"/>
          <w:sz w:val="24"/>
          <w:szCs w:val="24"/>
          <w:u w:val="single"/>
        </w:rPr>
        <w:t>Театрализованная деятельность:</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продолжать приобщение детей к театральному искусству через знакомство с историей театра, его жанрами, устройством и профессиями;</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продолжать знакомить детей с разными видами театрализованной деятельности;</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продолжать развивать навыки кукловождения в различных театральных системах (перчаточными, тростевыми, марионеткам и так далее);</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формировать умение согласовывать свои действия с партнерами, приучать правильно оценивать действия персонажей в спектакле;</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поощрять способность творчески передавать образ в играх драматизациях, спектаклях;</w:t>
      </w:r>
    </w:p>
    <w:p w:rsidR="006E5463" w:rsidRPr="005E11A1" w:rsidRDefault="006E5463" w:rsidP="006E5463">
      <w:pPr>
        <w:tabs>
          <w:tab w:val="left" w:pos="1022"/>
        </w:tabs>
        <w:spacing w:after="0" w:line="240" w:lineRule="auto"/>
        <w:ind w:left="20"/>
        <w:jc w:val="both"/>
        <w:rPr>
          <w:rFonts w:ascii="Times New Roman" w:eastAsia="Calibri" w:hAnsi="Times New Roman" w:cs="Times New Roman"/>
          <w:sz w:val="24"/>
          <w:szCs w:val="24"/>
          <w:u w:val="single"/>
          <w:lang w:eastAsia="ar-SA"/>
        </w:rPr>
      </w:pPr>
    </w:p>
    <w:p w:rsidR="006E5463" w:rsidRPr="005E11A1" w:rsidRDefault="006E5463" w:rsidP="0095548D">
      <w:pPr>
        <w:pStyle w:val="a5"/>
        <w:numPr>
          <w:ilvl w:val="0"/>
          <w:numId w:val="32"/>
        </w:numPr>
        <w:tabs>
          <w:tab w:val="left" w:pos="1022"/>
        </w:tabs>
        <w:spacing w:after="0" w:line="240" w:lineRule="auto"/>
        <w:jc w:val="both"/>
        <w:rPr>
          <w:rFonts w:ascii="Times New Roman" w:eastAsia="Calibri" w:hAnsi="Times New Roman"/>
          <w:sz w:val="24"/>
          <w:szCs w:val="24"/>
          <w:u w:val="single"/>
        </w:rPr>
      </w:pPr>
      <w:r w:rsidRPr="005E11A1">
        <w:rPr>
          <w:rFonts w:ascii="Times New Roman" w:eastAsia="Calibri" w:hAnsi="Times New Roman"/>
          <w:sz w:val="24"/>
          <w:szCs w:val="24"/>
          <w:u w:val="single"/>
        </w:rPr>
        <w:t>Культурно-досуговая деятельность:</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продолжать формировать интерес к полезной деятельности в свободное время (отдых, творчество, самообразование);</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воспитывать уважительное отношение к своей стране в ходе предпраздничной подготовки;</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формировать чувство удовлетворения от участия в коллективной досуговой деятельности;</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6E5463" w:rsidRPr="006E5463" w:rsidRDefault="006E5463" w:rsidP="006E5463">
      <w:pPr>
        <w:suppressAutoHyphens/>
        <w:spacing w:after="0" w:line="240" w:lineRule="auto"/>
        <w:ind w:left="20" w:right="20" w:hanging="20"/>
        <w:jc w:val="both"/>
        <w:rPr>
          <w:rFonts w:ascii="Times New Roman" w:eastAsia="Calibri" w:hAnsi="Times New Roman" w:cs="Times New Roman"/>
          <w:sz w:val="28"/>
          <w:szCs w:val="28"/>
          <w:lang w:eastAsia="ar-SA"/>
        </w:rPr>
      </w:pPr>
    </w:p>
    <w:p w:rsidR="006E5463" w:rsidRPr="006E5463" w:rsidRDefault="006E5463" w:rsidP="006E5463">
      <w:pPr>
        <w:suppressAutoHyphens/>
        <w:spacing w:after="0" w:line="240" w:lineRule="auto"/>
        <w:ind w:left="20" w:hanging="20"/>
        <w:jc w:val="both"/>
        <w:rPr>
          <w:rFonts w:ascii="Times New Roman" w:eastAsia="Calibri" w:hAnsi="Times New Roman" w:cs="Times New Roman"/>
          <w:b/>
          <w:i/>
          <w:sz w:val="28"/>
          <w:szCs w:val="28"/>
          <w:lang w:eastAsia="ar-SA"/>
        </w:rPr>
      </w:pPr>
      <w:r w:rsidRPr="006E5463">
        <w:rPr>
          <w:rFonts w:ascii="Times New Roman" w:eastAsia="Calibri" w:hAnsi="Times New Roman" w:cs="Times New Roman"/>
          <w:i/>
          <w:sz w:val="28"/>
          <w:szCs w:val="28"/>
          <w:lang w:eastAsia="ar-SA"/>
        </w:rPr>
        <w:lastRenderedPageBreak/>
        <w:t xml:space="preserve"> </w:t>
      </w:r>
      <w:r w:rsidRPr="006E5463">
        <w:rPr>
          <w:rFonts w:ascii="Times New Roman" w:eastAsia="Calibri" w:hAnsi="Times New Roman" w:cs="Times New Roman"/>
          <w:b/>
          <w:i/>
          <w:sz w:val="28"/>
          <w:szCs w:val="28"/>
          <w:lang w:eastAsia="ar-SA"/>
        </w:rPr>
        <w:t>Содержание образовательной деятельности</w:t>
      </w:r>
      <w:r>
        <w:rPr>
          <w:rFonts w:ascii="Times New Roman" w:eastAsia="Calibri" w:hAnsi="Times New Roman" w:cs="Times New Roman"/>
          <w:b/>
          <w:i/>
          <w:sz w:val="28"/>
          <w:szCs w:val="28"/>
          <w:lang w:eastAsia="ar-SA"/>
        </w:rPr>
        <w:t>:</w:t>
      </w:r>
    </w:p>
    <w:p w:rsidR="006E5463" w:rsidRPr="005E11A1" w:rsidRDefault="006E5463" w:rsidP="006E5463">
      <w:pPr>
        <w:suppressAutoHyphens/>
        <w:spacing w:after="0" w:line="240" w:lineRule="auto"/>
        <w:ind w:lef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1) </w:t>
      </w:r>
      <w:r w:rsidRPr="005E11A1">
        <w:rPr>
          <w:rFonts w:ascii="Times New Roman" w:eastAsia="Calibri" w:hAnsi="Times New Roman" w:cs="Times New Roman"/>
          <w:sz w:val="24"/>
          <w:szCs w:val="24"/>
          <w:u w:val="single"/>
          <w:lang w:eastAsia="ar-SA"/>
        </w:rPr>
        <w:t>Музыкальная деятельность.</w:t>
      </w:r>
    </w:p>
    <w:p w:rsidR="005E11A1" w:rsidRDefault="006E5463" w:rsidP="006E5463">
      <w:pPr>
        <w:tabs>
          <w:tab w:val="left" w:pos="1042"/>
        </w:tab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 </w:t>
      </w:r>
      <w:r w:rsidRPr="005E11A1">
        <w:rPr>
          <w:rFonts w:ascii="Times New Roman" w:eastAsia="Calibri" w:hAnsi="Times New Roman" w:cs="Times New Roman"/>
          <w:b/>
          <w:sz w:val="24"/>
          <w:szCs w:val="24"/>
          <w:lang w:eastAsia="ar-SA"/>
        </w:rPr>
        <w:t>Слушание:</w:t>
      </w:r>
      <w:r w:rsidRPr="005E11A1">
        <w:rPr>
          <w:rFonts w:ascii="Times New Roman" w:eastAsia="Calibri" w:hAnsi="Times New Roman" w:cs="Times New Roman"/>
          <w:sz w:val="24"/>
          <w:szCs w:val="24"/>
          <w:lang w:eastAsia="ar-SA"/>
        </w:rPr>
        <w:t xml:space="preserve"> </w:t>
      </w:r>
    </w:p>
    <w:p w:rsidR="005E11A1" w:rsidRDefault="0095552D" w:rsidP="006E5463">
      <w:pPr>
        <w:tabs>
          <w:tab w:val="left" w:pos="1042"/>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 xml:space="preserve">педагог развивает у детей навык восприятия звуков по высоте в пределах квинты — терции; </w:t>
      </w:r>
    </w:p>
    <w:p w:rsidR="005E11A1" w:rsidRDefault="0095552D" w:rsidP="006E5463">
      <w:pPr>
        <w:tabs>
          <w:tab w:val="left" w:pos="1042"/>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 xml:space="preserve">обогащает впечатления детей и формирует музыкальный вкус, развивает музыкальную память; </w:t>
      </w:r>
    </w:p>
    <w:p w:rsidR="005E11A1" w:rsidRDefault="0095552D" w:rsidP="006E5463">
      <w:pPr>
        <w:tabs>
          <w:tab w:val="left" w:pos="1042"/>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 xml:space="preserve">способствует развитию у детей мышления, фантазии, памяти, слуха; </w:t>
      </w:r>
    </w:p>
    <w:p w:rsidR="005E11A1" w:rsidRDefault="0095552D" w:rsidP="006E5463">
      <w:pPr>
        <w:tabs>
          <w:tab w:val="left" w:pos="1042"/>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 xml:space="preserve">педагог знакомит детей с элементарными музыкальными понятиями (темп, ритм); </w:t>
      </w:r>
    </w:p>
    <w:p w:rsidR="005E11A1" w:rsidRDefault="0095552D" w:rsidP="006E5463">
      <w:pPr>
        <w:tabs>
          <w:tab w:val="left" w:pos="1042"/>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 xml:space="preserve">жанрами (опера, концерт, симфонический концерт), творчеством композиторов и музыкантов (русских, зарубежных и так далее); </w:t>
      </w:r>
    </w:p>
    <w:p w:rsidR="006E5463" w:rsidRPr="005E11A1" w:rsidRDefault="0095552D" w:rsidP="006E5463">
      <w:pPr>
        <w:tabs>
          <w:tab w:val="left" w:pos="1042"/>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педагог знакомит детей с мелодией Государственного гимна Российской Федерации.</w:t>
      </w:r>
    </w:p>
    <w:p w:rsidR="005E11A1" w:rsidRDefault="006E5463" w:rsidP="006E5463">
      <w:pPr>
        <w:tabs>
          <w:tab w:val="left" w:pos="1033"/>
        </w:tab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 </w:t>
      </w:r>
      <w:r w:rsidRPr="005E11A1">
        <w:rPr>
          <w:rFonts w:ascii="Times New Roman" w:eastAsia="Calibri" w:hAnsi="Times New Roman" w:cs="Times New Roman"/>
          <w:b/>
          <w:sz w:val="24"/>
          <w:szCs w:val="24"/>
          <w:lang w:eastAsia="ar-SA"/>
        </w:rPr>
        <w:t>Пение:</w:t>
      </w:r>
      <w:r w:rsidRPr="005E11A1">
        <w:rPr>
          <w:rFonts w:ascii="Times New Roman" w:eastAsia="Calibri" w:hAnsi="Times New Roman" w:cs="Times New Roman"/>
          <w:sz w:val="24"/>
          <w:szCs w:val="24"/>
          <w:lang w:eastAsia="ar-SA"/>
        </w:rPr>
        <w:t xml:space="preserve"> </w:t>
      </w:r>
    </w:p>
    <w:p w:rsidR="005E11A1" w:rsidRDefault="0095552D" w:rsidP="006E5463">
      <w:pPr>
        <w:tabs>
          <w:tab w:val="left" w:pos="1033"/>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 xml:space="preserve">педагог совершенствует у детей певческий голос и вокально- слуховую координацию; </w:t>
      </w:r>
    </w:p>
    <w:p w:rsidR="005E11A1" w:rsidRDefault="0095552D" w:rsidP="006E5463">
      <w:pPr>
        <w:tabs>
          <w:tab w:val="left" w:pos="1033"/>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 xml:space="preserve">закрепляет у детей практические навыки выразительного исполнения песен в пределах от до первой октавы до ре второй октавы; </w:t>
      </w:r>
    </w:p>
    <w:p w:rsidR="005E11A1" w:rsidRDefault="0095552D" w:rsidP="006E5463">
      <w:pPr>
        <w:tabs>
          <w:tab w:val="left" w:pos="1033"/>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 xml:space="preserve">учит брать дыхание и удерживать его до конца фразы; </w:t>
      </w:r>
    </w:p>
    <w:p w:rsidR="005E11A1" w:rsidRDefault="0095552D" w:rsidP="006E5463">
      <w:pPr>
        <w:tabs>
          <w:tab w:val="left" w:pos="1033"/>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 xml:space="preserve">обращает внимание на артикуляцию (дикцию); </w:t>
      </w:r>
    </w:p>
    <w:p w:rsidR="006E5463" w:rsidRPr="005E11A1" w:rsidRDefault="0095552D" w:rsidP="006E5463">
      <w:pPr>
        <w:tabs>
          <w:tab w:val="left" w:pos="1033"/>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закрепляет умение петь самостоятельно, индивидуально и коллективно, с музыкальным сопровождением и без него.</w:t>
      </w:r>
    </w:p>
    <w:p w:rsidR="005E11A1" w:rsidRDefault="006E5463" w:rsidP="006E5463">
      <w:pPr>
        <w:tabs>
          <w:tab w:val="left" w:pos="1038"/>
        </w:tabs>
        <w:spacing w:after="0" w:line="240" w:lineRule="auto"/>
        <w:ind w:left="20" w:right="20" w:hanging="20"/>
        <w:jc w:val="both"/>
        <w:rPr>
          <w:rFonts w:ascii="Times New Roman" w:eastAsia="Calibri" w:hAnsi="Times New Roman" w:cs="Times New Roman"/>
          <w:b/>
          <w:sz w:val="24"/>
          <w:szCs w:val="24"/>
          <w:lang w:eastAsia="ar-SA"/>
        </w:rPr>
      </w:pPr>
      <w:r w:rsidRPr="005E11A1">
        <w:rPr>
          <w:rFonts w:ascii="Times New Roman" w:eastAsia="Calibri" w:hAnsi="Times New Roman" w:cs="Times New Roman"/>
          <w:sz w:val="24"/>
          <w:szCs w:val="24"/>
          <w:lang w:eastAsia="ar-SA"/>
        </w:rPr>
        <w:t xml:space="preserve">        - </w:t>
      </w:r>
      <w:r w:rsidRPr="005E11A1">
        <w:rPr>
          <w:rFonts w:ascii="Times New Roman" w:eastAsia="Calibri" w:hAnsi="Times New Roman" w:cs="Times New Roman"/>
          <w:b/>
          <w:sz w:val="24"/>
          <w:szCs w:val="24"/>
          <w:lang w:eastAsia="ar-SA"/>
        </w:rPr>
        <w:t>Песенное творчество:</w:t>
      </w:r>
    </w:p>
    <w:p w:rsidR="005E11A1" w:rsidRDefault="006E5463" w:rsidP="006E5463">
      <w:pPr>
        <w:tabs>
          <w:tab w:val="left" w:pos="1038"/>
        </w:tab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w:t>
      </w:r>
      <w:r w:rsidR="0095552D">
        <w:rPr>
          <w:rFonts w:ascii="Times New Roman" w:eastAsia="Calibri" w:hAnsi="Times New Roman" w:cs="Times New Roman"/>
          <w:sz w:val="24"/>
          <w:szCs w:val="24"/>
          <w:lang w:eastAsia="ar-SA"/>
        </w:rPr>
        <w:t>-</w:t>
      </w:r>
      <w:r w:rsidRPr="005E11A1">
        <w:rPr>
          <w:rFonts w:ascii="Times New Roman" w:eastAsia="Calibri" w:hAnsi="Times New Roman" w:cs="Times New Roman"/>
          <w:sz w:val="24"/>
          <w:szCs w:val="24"/>
          <w:lang w:eastAsia="ar-SA"/>
        </w:rPr>
        <w:t xml:space="preserve">педагог учит детей самостоятельно придумывать мелодии, используя в качестве образца русские народные песни; </w:t>
      </w:r>
    </w:p>
    <w:p w:rsidR="006E5463" w:rsidRPr="005E11A1" w:rsidRDefault="0095552D" w:rsidP="006E5463">
      <w:pPr>
        <w:tabs>
          <w:tab w:val="left" w:pos="1038"/>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 xml:space="preserve">поощряет желание детей самостоятельно импровизировать мелодии на заданную тему по образцу и без него, используя для этого знакомые </w:t>
      </w: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песни, музыкальные пьесы и танцы.</w:t>
      </w:r>
    </w:p>
    <w:p w:rsidR="005E11A1" w:rsidRDefault="006E5463" w:rsidP="006E5463">
      <w:pPr>
        <w:tabs>
          <w:tab w:val="left" w:pos="1038"/>
        </w:tab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 </w:t>
      </w:r>
      <w:r w:rsidRPr="005E11A1">
        <w:rPr>
          <w:rFonts w:ascii="Times New Roman" w:eastAsia="Calibri" w:hAnsi="Times New Roman" w:cs="Times New Roman"/>
          <w:b/>
          <w:sz w:val="24"/>
          <w:szCs w:val="24"/>
          <w:lang w:eastAsia="ar-SA"/>
        </w:rPr>
        <w:t>Музыкально-ритмические движения:</w:t>
      </w:r>
      <w:r w:rsidRPr="005E11A1">
        <w:rPr>
          <w:rFonts w:ascii="Times New Roman" w:eastAsia="Calibri" w:hAnsi="Times New Roman" w:cs="Times New Roman"/>
          <w:sz w:val="24"/>
          <w:szCs w:val="24"/>
          <w:lang w:eastAsia="ar-SA"/>
        </w:rPr>
        <w:t xml:space="preserve"> </w:t>
      </w:r>
    </w:p>
    <w:p w:rsidR="0095552D" w:rsidRDefault="0095552D" w:rsidP="0095552D">
      <w:pPr>
        <w:tabs>
          <w:tab w:val="left" w:pos="1038"/>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w:t>
      </w:r>
    </w:p>
    <w:p w:rsidR="005E11A1" w:rsidRDefault="0095552D" w:rsidP="006E5463">
      <w:pPr>
        <w:tabs>
          <w:tab w:val="left" w:pos="1038"/>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 xml:space="preserve">знакомит детей с национальными плясками (русские, белорусские, украинские и так далее); </w:t>
      </w:r>
    </w:p>
    <w:p w:rsidR="005E11A1" w:rsidRDefault="0095552D" w:rsidP="006E5463">
      <w:pPr>
        <w:tabs>
          <w:tab w:val="left" w:pos="1038"/>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 xml:space="preserve">педагог развивает у детей танцевально-игровое творчество; </w:t>
      </w:r>
    </w:p>
    <w:p w:rsidR="006E5463" w:rsidRPr="005E11A1" w:rsidRDefault="0095552D" w:rsidP="006E5463">
      <w:pPr>
        <w:tabs>
          <w:tab w:val="left" w:pos="1038"/>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формирует навыки художественного исполнения различных образов при инсценировании песен, театральных постановок.</w:t>
      </w:r>
    </w:p>
    <w:p w:rsidR="005E11A1" w:rsidRDefault="006E5463" w:rsidP="006E5463">
      <w:pPr>
        <w:tabs>
          <w:tab w:val="left" w:pos="1033"/>
        </w:tab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 </w:t>
      </w:r>
      <w:r w:rsidRPr="005E11A1">
        <w:rPr>
          <w:rFonts w:ascii="Times New Roman" w:eastAsia="Calibri" w:hAnsi="Times New Roman" w:cs="Times New Roman"/>
          <w:b/>
          <w:sz w:val="24"/>
          <w:szCs w:val="24"/>
          <w:lang w:eastAsia="ar-SA"/>
        </w:rPr>
        <w:t>Музыкально-игровое и танцевальное творчество:</w:t>
      </w:r>
      <w:r w:rsidRPr="005E11A1">
        <w:rPr>
          <w:rFonts w:ascii="Times New Roman" w:eastAsia="Calibri" w:hAnsi="Times New Roman" w:cs="Times New Roman"/>
          <w:sz w:val="24"/>
          <w:szCs w:val="24"/>
          <w:lang w:eastAsia="ar-SA"/>
        </w:rPr>
        <w:t xml:space="preserve"> </w:t>
      </w:r>
    </w:p>
    <w:p w:rsidR="005E11A1" w:rsidRDefault="0095552D" w:rsidP="006E5463">
      <w:pPr>
        <w:tabs>
          <w:tab w:val="left" w:pos="1033"/>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 xml:space="preserve">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w:t>
      </w:r>
    </w:p>
    <w:p w:rsidR="0095552D" w:rsidRDefault="0095552D" w:rsidP="005E11A1">
      <w:pPr>
        <w:tabs>
          <w:tab w:val="left" w:pos="1033"/>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учит импровизировать под музыку соответствующего характера (лыжник, конькобежец, наездник, рыбак</w:t>
      </w:r>
      <w:r w:rsidR="005E11A1">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 xml:space="preserve"> лукавый котик и сердитый козлик и тому подобное); </w:t>
      </w:r>
    </w:p>
    <w:p w:rsidR="0095552D" w:rsidRDefault="0095552D" w:rsidP="005E11A1">
      <w:pPr>
        <w:tabs>
          <w:tab w:val="left" w:pos="1033"/>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помогает придумывать движения, отражающие содержание песни;</w:t>
      </w:r>
    </w:p>
    <w:p w:rsidR="0095552D" w:rsidRDefault="0095552D" w:rsidP="005E11A1">
      <w:pPr>
        <w:tabs>
          <w:tab w:val="left" w:pos="1033"/>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 xml:space="preserve"> выразительно действовать с воображаемыми предметами; </w:t>
      </w:r>
    </w:p>
    <w:p w:rsidR="0095552D" w:rsidRDefault="0095552D" w:rsidP="005E11A1">
      <w:pPr>
        <w:tabs>
          <w:tab w:val="left" w:pos="1033"/>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 xml:space="preserve">учит детей самостоятельно искать способ передачи в движениях музыкальных образов. </w:t>
      </w:r>
    </w:p>
    <w:p w:rsidR="0095552D" w:rsidRDefault="0095552D" w:rsidP="005E11A1">
      <w:pPr>
        <w:tabs>
          <w:tab w:val="left" w:pos="1033"/>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 xml:space="preserve">Формирует у детей музыкальные способности; </w:t>
      </w:r>
    </w:p>
    <w:p w:rsidR="006E5463" w:rsidRPr="005E11A1" w:rsidRDefault="0095552D" w:rsidP="005E11A1">
      <w:pPr>
        <w:tabs>
          <w:tab w:val="left" w:pos="1033"/>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содействует проявлению активности и самостоятельности.</w:t>
      </w:r>
    </w:p>
    <w:p w:rsidR="0095552D" w:rsidRDefault="006E5463" w:rsidP="006E5463">
      <w:pPr>
        <w:tabs>
          <w:tab w:val="left" w:pos="1028"/>
        </w:tabs>
        <w:spacing w:after="0" w:line="240" w:lineRule="auto"/>
        <w:ind w:left="20" w:right="20" w:hanging="20"/>
        <w:jc w:val="both"/>
        <w:rPr>
          <w:rFonts w:ascii="Times New Roman" w:eastAsia="Calibri" w:hAnsi="Times New Roman" w:cs="Times New Roman"/>
          <w:b/>
          <w:sz w:val="24"/>
          <w:szCs w:val="24"/>
          <w:lang w:eastAsia="ar-SA"/>
        </w:rPr>
      </w:pPr>
      <w:r w:rsidRPr="005E11A1">
        <w:rPr>
          <w:rFonts w:ascii="Times New Roman" w:eastAsia="Calibri" w:hAnsi="Times New Roman" w:cs="Times New Roman"/>
          <w:sz w:val="24"/>
          <w:szCs w:val="24"/>
          <w:lang w:eastAsia="ar-SA"/>
        </w:rPr>
        <w:lastRenderedPageBreak/>
        <w:t xml:space="preserve">         - </w:t>
      </w:r>
      <w:r w:rsidRPr="005E11A1">
        <w:rPr>
          <w:rFonts w:ascii="Times New Roman" w:eastAsia="Calibri" w:hAnsi="Times New Roman" w:cs="Times New Roman"/>
          <w:b/>
          <w:sz w:val="24"/>
          <w:szCs w:val="24"/>
          <w:lang w:eastAsia="ar-SA"/>
        </w:rPr>
        <w:t>Игра на детских музыкальных инструментах:</w:t>
      </w:r>
    </w:p>
    <w:p w:rsidR="0095552D" w:rsidRDefault="006E5463" w:rsidP="006E5463">
      <w:pPr>
        <w:tabs>
          <w:tab w:val="left" w:pos="1028"/>
        </w:tab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педагог знакомит детей с музыкальными произведениями в исполнении на различных инструментах и в оркестровой обработке;</w:t>
      </w:r>
    </w:p>
    <w:p w:rsidR="006E5463" w:rsidRPr="005E11A1" w:rsidRDefault="0095552D" w:rsidP="006E5463">
      <w:pPr>
        <w:tabs>
          <w:tab w:val="left" w:pos="1028"/>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r w:rsidR="006E5463" w:rsidRPr="005E11A1">
        <w:rPr>
          <w:rFonts w:ascii="Times New Roman" w:eastAsia="Calibri" w:hAnsi="Times New Roman" w:cs="Times New Roman"/>
          <w:sz w:val="24"/>
          <w:szCs w:val="24"/>
          <w:lang w:eastAsia="ar-SA"/>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E5463" w:rsidRPr="005E11A1" w:rsidRDefault="0095552D" w:rsidP="006E5463">
      <w:pPr>
        <w:tabs>
          <w:tab w:val="left" w:pos="1033"/>
        </w:tabs>
        <w:spacing w:after="0" w:line="240" w:lineRule="auto"/>
        <w:ind w:left="20" w:right="20" w:hanging="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6E5463" w:rsidRPr="005E11A1">
        <w:rPr>
          <w:rFonts w:ascii="Times New Roman" w:eastAsia="Calibri" w:hAnsi="Times New Roman" w:cs="Times New Roman"/>
          <w:sz w:val="24"/>
          <w:szCs w:val="24"/>
          <w:lang w:eastAsia="ar-SA"/>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6E5463" w:rsidRPr="005E11A1" w:rsidRDefault="006E5463" w:rsidP="006E5463">
      <w:pPr>
        <w:suppressAutoHyphens/>
        <w:spacing w:after="0" w:line="240" w:lineRule="auto"/>
        <w:ind w:lef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w:t>
      </w:r>
    </w:p>
    <w:p w:rsidR="006E5463" w:rsidRPr="005E11A1" w:rsidRDefault="006E5463" w:rsidP="006E5463">
      <w:pPr>
        <w:suppressAutoHyphens/>
        <w:spacing w:after="0" w:line="240" w:lineRule="auto"/>
        <w:ind w:left="20" w:hanging="20"/>
        <w:jc w:val="both"/>
        <w:rPr>
          <w:rFonts w:ascii="Times New Roman" w:eastAsia="Calibri" w:hAnsi="Times New Roman" w:cs="Times New Roman"/>
          <w:sz w:val="24"/>
          <w:szCs w:val="24"/>
          <w:u w:val="single"/>
          <w:lang w:eastAsia="ar-SA"/>
        </w:rPr>
      </w:pPr>
      <w:r w:rsidRPr="005E11A1">
        <w:rPr>
          <w:rFonts w:ascii="Times New Roman" w:eastAsia="Calibri" w:hAnsi="Times New Roman" w:cs="Times New Roman"/>
          <w:sz w:val="24"/>
          <w:szCs w:val="24"/>
          <w:lang w:eastAsia="ar-SA"/>
        </w:rPr>
        <w:t xml:space="preserve">        2)  </w:t>
      </w:r>
      <w:r w:rsidRPr="005E11A1">
        <w:rPr>
          <w:rFonts w:ascii="Times New Roman" w:eastAsia="Calibri" w:hAnsi="Times New Roman" w:cs="Times New Roman"/>
          <w:sz w:val="24"/>
          <w:szCs w:val="24"/>
          <w:u w:val="single"/>
          <w:lang w:eastAsia="ar-SA"/>
        </w:rPr>
        <w:t>Театрализованная деятельность.</w:t>
      </w:r>
    </w:p>
    <w:p w:rsid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 Педагог развивает самостоятельность детей в организации театрализованных игр; </w:t>
      </w:r>
    </w:p>
    <w:p w:rsid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поддерживает желание самостоятельно выбирать литературный и музыкальный материал для театральной постановки; </w:t>
      </w:r>
    </w:p>
    <w:p w:rsid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развивает проявление инициативы изготовления атрибутов и декораций к спектаклю; </w:t>
      </w:r>
    </w:p>
    <w:p w:rsid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умение распределять между собой обязанности и роли; </w:t>
      </w:r>
    </w:p>
    <w:p w:rsid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развивает творческую самостоятельность, эстетический вкус в передаче образа; </w:t>
      </w:r>
    </w:p>
    <w:p w:rsid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xml:space="preserve">отчетливость произношения; использовать средства выразительности (поза, жесты, мимика, интонация, движения). </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3284C" w:rsidRPr="005E11A1" w:rsidRDefault="0023284C" w:rsidP="006E5463">
      <w:pPr>
        <w:suppressAutoHyphens/>
        <w:spacing w:after="0" w:line="240" w:lineRule="auto"/>
        <w:ind w:left="20" w:right="20" w:hanging="20"/>
        <w:jc w:val="both"/>
        <w:rPr>
          <w:rFonts w:ascii="Times New Roman" w:eastAsia="Calibri" w:hAnsi="Times New Roman" w:cs="Times New Roman"/>
          <w:sz w:val="24"/>
          <w:szCs w:val="24"/>
          <w:lang w:eastAsia="ar-SA"/>
        </w:rPr>
      </w:pPr>
    </w:p>
    <w:p w:rsidR="006E5463" w:rsidRPr="005E11A1" w:rsidRDefault="0023284C" w:rsidP="006E5463">
      <w:pPr>
        <w:suppressAutoHyphens/>
        <w:spacing w:after="0" w:line="240" w:lineRule="auto"/>
        <w:ind w:left="20" w:hanging="20"/>
        <w:jc w:val="both"/>
        <w:rPr>
          <w:rFonts w:ascii="Times New Roman" w:eastAsia="Calibri" w:hAnsi="Times New Roman" w:cs="Times New Roman"/>
          <w:sz w:val="24"/>
          <w:szCs w:val="24"/>
          <w:u w:val="single"/>
          <w:lang w:eastAsia="ar-SA"/>
        </w:rPr>
      </w:pPr>
      <w:r w:rsidRPr="005E11A1">
        <w:rPr>
          <w:rFonts w:ascii="Times New Roman" w:eastAsia="Calibri" w:hAnsi="Times New Roman" w:cs="Times New Roman"/>
          <w:sz w:val="24"/>
          <w:szCs w:val="24"/>
          <w:lang w:eastAsia="ar-SA"/>
        </w:rPr>
        <w:t xml:space="preserve">        3</w:t>
      </w:r>
      <w:r w:rsidR="006E5463" w:rsidRPr="005E11A1">
        <w:rPr>
          <w:rFonts w:ascii="Times New Roman" w:eastAsia="Calibri" w:hAnsi="Times New Roman" w:cs="Times New Roman"/>
          <w:sz w:val="24"/>
          <w:szCs w:val="24"/>
          <w:u w:val="single"/>
          <w:lang w:eastAsia="ar-SA"/>
        </w:rPr>
        <w:t>) Культурно-досуговая деятельность.</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437D12" w:rsidRPr="006E5463" w:rsidRDefault="00437D12" w:rsidP="006E5463">
      <w:pPr>
        <w:suppressAutoHyphens/>
        <w:spacing w:after="0" w:line="240" w:lineRule="auto"/>
        <w:ind w:left="20" w:right="20" w:hanging="20"/>
        <w:jc w:val="both"/>
        <w:rPr>
          <w:rFonts w:ascii="Times New Roman" w:eastAsia="Calibri" w:hAnsi="Times New Roman" w:cs="Times New Roman"/>
          <w:sz w:val="28"/>
          <w:szCs w:val="28"/>
          <w:lang w:eastAsia="ar-SA"/>
        </w:rPr>
      </w:pPr>
    </w:p>
    <w:p w:rsidR="006E5463" w:rsidRPr="006E5463" w:rsidRDefault="006E5463" w:rsidP="00F01295">
      <w:pPr>
        <w:suppressAutoHyphens/>
        <w:spacing w:after="0" w:line="240" w:lineRule="auto"/>
        <w:ind w:left="20" w:right="20" w:firstLine="688"/>
        <w:rPr>
          <w:rFonts w:ascii="Times New Roman" w:eastAsia="Calibri" w:hAnsi="Times New Roman" w:cs="Times New Roman"/>
          <w:b/>
          <w:i/>
          <w:sz w:val="28"/>
          <w:szCs w:val="28"/>
          <w:lang w:eastAsia="ar-SA"/>
        </w:rPr>
      </w:pPr>
      <w:r w:rsidRPr="006E5463">
        <w:rPr>
          <w:rFonts w:ascii="Times New Roman" w:eastAsia="Calibri" w:hAnsi="Times New Roman" w:cs="Times New Roman"/>
          <w:b/>
          <w:i/>
          <w:sz w:val="28"/>
          <w:szCs w:val="28"/>
          <w:lang w:eastAsia="ar-SA"/>
        </w:rPr>
        <w:lastRenderedPageBreak/>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приобщение к традициям и великому культурному наследию российского народа, шедеврам мировой художественной культуры;</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становление эстетического, эмоционально-ценностного отношения к окружающему миру для гармонизации внешнего и внутреннего мира ребёнка;</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создание условий для раскрытия детьми базовых ценностей и их проживания в разных видах художественно-творческой деятельности;</w:t>
      </w:r>
    </w:p>
    <w:p w:rsidR="006E5463" w:rsidRPr="005E11A1" w:rsidRDefault="006E5463" w:rsidP="006E5463">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формирование целостной картины мира на основе интеграции интеллектуального и эмоционально-образного способов его освоения детьми;</w:t>
      </w:r>
    </w:p>
    <w:p w:rsidR="0023284C" w:rsidRPr="005E11A1" w:rsidRDefault="006E5463" w:rsidP="00984D74">
      <w:pPr>
        <w:suppressAutoHyphens/>
        <w:spacing w:after="0" w:line="240" w:lineRule="auto"/>
        <w:ind w:left="20" w:right="20" w:hanging="20"/>
        <w:jc w:val="both"/>
        <w:rPr>
          <w:rFonts w:ascii="Times New Roman" w:eastAsia="Calibri" w:hAnsi="Times New Roman" w:cs="Times New Roman"/>
          <w:sz w:val="24"/>
          <w:szCs w:val="24"/>
          <w:lang w:eastAsia="ar-SA"/>
        </w:rPr>
      </w:pPr>
      <w:r w:rsidRPr="005E11A1">
        <w:rPr>
          <w:rFonts w:ascii="Times New Roman" w:eastAsia="Calibri" w:hAnsi="Times New Roman" w:cs="Times New Roman"/>
          <w:sz w:val="24"/>
          <w:szCs w:val="24"/>
          <w:lang w:eastAsia="ar-SA"/>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DA4084" w:rsidRDefault="00DA4084" w:rsidP="00DA4084">
      <w:pPr>
        <w:widowControl w:val="0"/>
        <w:tabs>
          <w:tab w:val="left" w:pos="6680"/>
        </w:tabs>
        <w:autoSpaceDE w:val="0"/>
        <w:autoSpaceDN w:val="0"/>
        <w:adjustRightInd w:val="0"/>
        <w:snapToGrid w:val="0"/>
        <w:spacing w:after="0" w:line="240" w:lineRule="auto"/>
        <w:jc w:val="center"/>
        <w:rPr>
          <w:rFonts w:ascii="Times New Roman" w:hAnsi="Times New Roman"/>
          <w:b/>
          <w:bCs/>
          <w:sz w:val="24"/>
          <w:szCs w:val="24"/>
        </w:rPr>
      </w:pPr>
    </w:p>
    <w:p w:rsidR="00F01295" w:rsidRDefault="00DA4084" w:rsidP="00DA4084">
      <w:pPr>
        <w:widowControl w:val="0"/>
        <w:tabs>
          <w:tab w:val="left" w:pos="6680"/>
        </w:tabs>
        <w:autoSpaceDE w:val="0"/>
        <w:autoSpaceDN w:val="0"/>
        <w:adjustRightInd w:val="0"/>
        <w:snapToGrid w:val="0"/>
        <w:spacing w:after="0" w:line="240" w:lineRule="auto"/>
        <w:jc w:val="center"/>
        <w:rPr>
          <w:rFonts w:ascii="Times New Roman" w:hAnsi="Times New Roman"/>
          <w:b/>
          <w:bCs/>
          <w:sz w:val="32"/>
          <w:szCs w:val="32"/>
        </w:rPr>
      </w:pPr>
      <w:r w:rsidRPr="00F01295">
        <w:rPr>
          <w:rFonts w:ascii="Times New Roman" w:hAnsi="Times New Roman"/>
          <w:b/>
          <w:bCs/>
          <w:sz w:val="32"/>
          <w:szCs w:val="32"/>
        </w:rPr>
        <w:t xml:space="preserve">2.2. Интеграция области «Художественно – эстетическое развитие» (музыка) </w:t>
      </w:r>
    </w:p>
    <w:p w:rsidR="00DA4084" w:rsidRPr="00F01295" w:rsidRDefault="00DA4084" w:rsidP="00DA4084">
      <w:pPr>
        <w:widowControl w:val="0"/>
        <w:tabs>
          <w:tab w:val="left" w:pos="6680"/>
        </w:tabs>
        <w:autoSpaceDE w:val="0"/>
        <w:autoSpaceDN w:val="0"/>
        <w:adjustRightInd w:val="0"/>
        <w:snapToGrid w:val="0"/>
        <w:spacing w:after="0" w:line="240" w:lineRule="auto"/>
        <w:jc w:val="center"/>
        <w:rPr>
          <w:rFonts w:ascii="Times New Roman" w:hAnsi="Times New Roman"/>
          <w:b/>
          <w:bCs/>
          <w:sz w:val="32"/>
          <w:szCs w:val="32"/>
        </w:rPr>
      </w:pPr>
      <w:r w:rsidRPr="00F01295">
        <w:rPr>
          <w:rFonts w:ascii="Times New Roman" w:hAnsi="Times New Roman"/>
          <w:b/>
          <w:bCs/>
          <w:sz w:val="32"/>
          <w:szCs w:val="32"/>
        </w:rPr>
        <w:t>с другими образовательными областями</w:t>
      </w:r>
    </w:p>
    <w:p w:rsidR="00DA4084" w:rsidRDefault="00DA4084" w:rsidP="00DA4084">
      <w:pPr>
        <w:autoSpaceDE w:val="0"/>
        <w:spacing w:after="0" w:line="240" w:lineRule="auto"/>
        <w:jc w:val="center"/>
        <w:rPr>
          <w:rFonts w:ascii="Times New Roman" w:hAnsi="Times New Roman"/>
          <w:b/>
          <w:bCs/>
          <w:sz w:val="24"/>
          <w:szCs w:val="24"/>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56"/>
        <w:gridCol w:w="9610"/>
      </w:tblGrid>
      <w:tr w:rsidR="00DA4084" w:rsidTr="006D439A">
        <w:tc>
          <w:tcPr>
            <w:tcW w:w="4820" w:type="dxa"/>
            <w:tcBorders>
              <w:top w:val="single" w:sz="4" w:space="0" w:color="000000"/>
              <w:left w:val="single" w:sz="4" w:space="0" w:color="000000"/>
              <w:bottom w:val="single" w:sz="4" w:space="0" w:color="000000"/>
              <w:right w:val="single" w:sz="4" w:space="0" w:color="000000"/>
            </w:tcBorders>
            <w:hideMark/>
          </w:tcPr>
          <w:p w:rsidR="00DA4084" w:rsidRDefault="00DA4084" w:rsidP="006D439A">
            <w:pPr>
              <w:pStyle w:val="a3"/>
              <w:spacing w:after="0" w:line="276" w:lineRule="auto"/>
              <w:jc w:val="center"/>
              <w:rPr>
                <w:rFonts w:ascii="Times New Roman" w:hAnsi="Times New Roman"/>
                <w:b/>
                <w:sz w:val="24"/>
                <w:szCs w:val="24"/>
              </w:rPr>
            </w:pPr>
            <w:r>
              <w:rPr>
                <w:rFonts w:ascii="Times New Roman" w:hAnsi="Times New Roman"/>
                <w:b/>
                <w:sz w:val="24"/>
                <w:szCs w:val="24"/>
              </w:rPr>
              <w:t xml:space="preserve">Образовательная область </w:t>
            </w:r>
          </w:p>
          <w:p w:rsidR="00DA4084" w:rsidRDefault="00DA4084" w:rsidP="006D439A">
            <w:pPr>
              <w:pStyle w:val="a3"/>
              <w:spacing w:after="0" w:line="276" w:lineRule="auto"/>
              <w:jc w:val="center"/>
              <w:rPr>
                <w:rFonts w:ascii="Times New Roman" w:hAnsi="Times New Roman"/>
                <w:b/>
                <w:sz w:val="24"/>
                <w:szCs w:val="24"/>
              </w:rPr>
            </w:pPr>
            <w:r>
              <w:rPr>
                <w:rFonts w:ascii="Times New Roman" w:hAnsi="Times New Roman"/>
                <w:b/>
                <w:sz w:val="24"/>
                <w:szCs w:val="24"/>
              </w:rPr>
              <w:t>«Социально-коммуникативное развитие»</w:t>
            </w:r>
          </w:p>
        </w:tc>
        <w:tc>
          <w:tcPr>
            <w:tcW w:w="9780" w:type="dxa"/>
            <w:tcBorders>
              <w:top w:val="single" w:sz="4" w:space="0" w:color="000000"/>
              <w:left w:val="single" w:sz="4" w:space="0" w:color="000000"/>
              <w:bottom w:val="single" w:sz="4" w:space="0" w:color="000000"/>
              <w:right w:val="single" w:sz="4" w:space="0" w:color="000000"/>
            </w:tcBorders>
            <w:hideMark/>
          </w:tcPr>
          <w:p w:rsidR="00DA4084" w:rsidRDefault="00DA4084" w:rsidP="000C5568">
            <w:pPr>
              <w:pStyle w:val="a3"/>
              <w:numPr>
                <w:ilvl w:val="0"/>
                <w:numId w:val="6"/>
              </w:numPr>
              <w:spacing w:after="0" w:line="240" w:lineRule="auto"/>
              <w:ind w:left="743" w:right="85" w:hanging="425"/>
              <w:rPr>
                <w:rFonts w:ascii="Times New Roman" w:hAnsi="Times New Roman"/>
                <w:color w:val="000000"/>
                <w:sz w:val="24"/>
                <w:szCs w:val="24"/>
              </w:rPr>
            </w:pPr>
            <w:r>
              <w:rPr>
                <w:rFonts w:ascii="Times New Roman" w:hAnsi="Times New Roman"/>
                <w:color w:val="000000"/>
                <w:sz w:val="24"/>
                <w:szCs w:val="24"/>
              </w:rPr>
              <w:t>Формирование представления о музыкальной культуре и музыкальном искусстве; развитие навыков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DA4084" w:rsidRDefault="00DA4084" w:rsidP="000C5568">
            <w:pPr>
              <w:pStyle w:val="a3"/>
              <w:numPr>
                <w:ilvl w:val="0"/>
                <w:numId w:val="6"/>
              </w:numPr>
              <w:spacing w:after="0" w:line="240" w:lineRule="auto"/>
              <w:ind w:left="743" w:right="85" w:hanging="425"/>
              <w:rPr>
                <w:rFonts w:ascii="Times New Roman" w:hAnsi="Times New Roman"/>
                <w:color w:val="000000"/>
                <w:sz w:val="24"/>
                <w:szCs w:val="24"/>
              </w:rPr>
            </w:pPr>
            <w:r>
              <w:rPr>
                <w:rFonts w:ascii="Times New Roman" w:hAnsi="Times New Roman"/>
                <w:color w:val="000000"/>
                <w:sz w:val="24"/>
                <w:szCs w:val="24"/>
              </w:rPr>
              <w:t xml:space="preserve">Развитие свободного общения о музыке с взрослыми и сверстниками; </w:t>
            </w:r>
          </w:p>
          <w:p w:rsidR="00DA4084" w:rsidRPr="009B46B0" w:rsidRDefault="00DA4084" w:rsidP="000C5568">
            <w:pPr>
              <w:pStyle w:val="a3"/>
              <w:numPr>
                <w:ilvl w:val="0"/>
                <w:numId w:val="6"/>
              </w:numPr>
              <w:spacing w:after="0" w:line="240" w:lineRule="auto"/>
              <w:ind w:left="743" w:right="85" w:hanging="425"/>
              <w:rPr>
                <w:rFonts w:ascii="Times New Roman" w:hAnsi="Times New Roman"/>
                <w:sz w:val="24"/>
                <w:szCs w:val="24"/>
              </w:rPr>
            </w:pPr>
            <w:r>
              <w:rPr>
                <w:rFonts w:ascii="Times New Roman" w:hAnsi="Times New Roman"/>
                <w:color w:val="000000"/>
                <w:sz w:val="24"/>
                <w:szCs w:val="24"/>
              </w:rPr>
              <w:t>Формирование основ безопасности собственной жизнедеятельности в различных видах музыкальной деятельности.</w:t>
            </w:r>
          </w:p>
          <w:p w:rsidR="00DA4084" w:rsidRDefault="00DA4084" w:rsidP="006D439A">
            <w:pPr>
              <w:pStyle w:val="a3"/>
              <w:spacing w:after="0" w:line="240" w:lineRule="auto"/>
              <w:ind w:left="743" w:right="85"/>
              <w:rPr>
                <w:rFonts w:ascii="Times New Roman" w:hAnsi="Times New Roman"/>
                <w:sz w:val="24"/>
                <w:szCs w:val="24"/>
              </w:rPr>
            </w:pPr>
          </w:p>
        </w:tc>
      </w:tr>
      <w:tr w:rsidR="00DA4084" w:rsidTr="006D439A">
        <w:tc>
          <w:tcPr>
            <w:tcW w:w="4820" w:type="dxa"/>
            <w:tcBorders>
              <w:top w:val="single" w:sz="4" w:space="0" w:color="000000"/>
              <w:left w:val="single" w:sz="4" w:space="0" w:color="000000"/>
              <w:bottom w:val="single" w:sz="4" w:space="0" w:color="000000"/>
              <w:right w:val="single" w:sz="4" w:space="0" w:color="000000"/>
            </w:tcBorders>
            <w:hideMark/>
          </w:tcPr>
          <w:p w:rsidR="00DA4084" w:rsidRDefault="00DA4084" w:rsidP="006D439A">
            <w:pPr>
              <w:pStyle w:val="a3"/>
              <w:spacing w:after="0" w:line="276" w:lineRule="auto"/>
              <w:jc w:val="center"/>
              <w:rPr>
                <w:rFonts w:ascii="Times New Roman" w:hAnsi="Times New Roman"/>
                <w:sz w:val="24"/>
                <w:szCs w:val="24"/>
              </w:rPr>
            </w:pPr>
            <w:r>
              <w:rPr>
                <w:rFonts w:ascii="Times New Roman" w:hAnsi="Times New Roman"/>
                <w:b/>
                <w:sz w:val="24"/>
                <w:szCs w:val="24"/>
              </w:rPr>
              <w:t>Образовательная область «Познавательное развитие»</w:t>
            </w:r>
          </w:p>
        </w:tc>
        <w:tc>
          <w:tcPr>
            <w:tcW w:w="9780" w:type="dxa"/>
            <w:tcBorders>
              <w:top w:val="single" w:sz="4" w:space="0" w:color="000000"/>
              <w:left w:val="single" w:sz="4" w:space="0" w:color="000000"/>
              <w:bottom w:val="single" w:sz="4" w:space="0" w:color="000000"/>
              <w:right w:val="single" w:sz="4" w:space="0" w:color="000000"/>
            </w:tcBorders>
            <w:hideMark/>
          </w:tcPr>
          <w:p w:rsidR="00DA4084" w:rsidRDefault="00DA4084" w:rsidP="000C5568">
            <w:pPr>
              <w:pStyle w:val="a3"/>
              <w:numPr>
                <w:ilvl w:val="0"/>
                <w:numId w:val="7"/>
              </w:numPr>
              <w:spacing w:after="0" w:line="240" w:lineRule="auto"/>
              <w:ind w:left="743" w:right="85" w:hanging="425"/>
              <w:jc w:val="both"/>
              <w:rPr>
                <w:rFonts w:ascii="Times New Roman" w:hAnsi="Times New Roman"/>
                <w:color w:val="000000"/>
                <w:sz w:val="24"/>
                <w:szCs w:val="24"/>
              </w:rPr>
            </w:pPr>
            <w:r>
              <w:rPr>
                <w:rFonts w:ascii="Times New Roman" w:hAnsi="Times New Roman"/>
                <w:color w:val="000000"/>
                <w:sz w:val="24"/>
                <w:szCs w:val="24"/>
              </w:rPr>
              <w:t>Расширение музыкального кругозора детей;</w:t>
            </w:r>
          </w:p>
          <w:p w:rsidR="00DA4084" w:rsidRDefault="00DA4084" w:rsidP="000C5568">
            <w:pPr>
              <w:pStyle w:val="a3"/>
              <w:numPr>
                <w:ilvl w:val="0"/>
                <w:numId w:val="7"/>
              </w:numPr>
              <w:spacing w:after="0" w:line="240" w:lineRule="auto"/>
              <w:ind w:left="743" w:right="85" w:hanging="425"/>
              <w:rPr>
                <w:rFonts w:ascii="Times New Roman" w:hAnsi="Times New Roman"/>
                <w:color w:val="000000"/>
                <w:sz w:val="24"/>
                <w:szCs w:val="24"/>
              </w:rPr>
            </w:pPr>
            <w:r>
              <w:rPr>
                <w:rFonts w:ascii="Times New Roman" w:hAnsi="Times New Roman"/>
                <w:color w:val="000000"/>
                <w:sz w:val="24"/>
                <w:szCs w:val="24"/>
              </w:rPr>
              <w:t>Сенсорное развитие;</w:t>
            </w:r>
          </w:p>
          <w:p w:rsidR="00DA4084" w:rsidRPr="009B46B0" w:rsidRDefault="00DA4084" w:rsidP="000C5568">
            <w:pPr>
              <w:pStyle w:val="a3"/>
              <w:numPr>
                <w:ilvl w:val="0"/>
                <w:numId w:val="7"/>
              </w:numPr>
              <w:spacing w:after="0" w:line="240" w:lineRule="auto"/>
              <w:ind w:left="743" w:right="85" w:hanging="425"/>
              <w:rPr>
                <w:rFonts w:ascii="Times New Roman" w:hAnsi="Times New Roman"/>
                <w:sz w:val="24"/>
                <w:szCs w:val="24"/>
              </w:rPr>
            </w:pPr>
            <w:r>
              <w:rPr>
                <w:rFonts w:ascii="Times New Roman" w:hAnsi="Times New Roman"/>
                <w:color w:val="000000"/>
                <w:sz w:val="24"/>
                <w:szCs w:val="24"/>
              </w:rPr>
              <w:t>Формирование целостной картины мира средствами музыкального искусства, творчества.</w:t>
            </w:r>
          </w:p>
          <w:p w:rsidR="00DA4084" w:rsidRDefault="00DA4084" w:rsidP="006D439A">
            <w:pPr>
              <w:pStyle w:val="a3"/>
              <w:spacing w:after="0" w:line="240" w:lineRule="auto"/>
              <w:ind w:left="743" w:right="85"/>
              <w:rPr>
                <w:rFonts w:ascii="Times New Roman" w:hAnsi="Times New Roman"/>
                <w:sz w:val="24"/>
                <w:szCs w:val="24"/>
              </w:rPr>
            </w:pPr>
          </w:p>
        </w:tc>
      </w:tr>
      <w:tr w:rsidR="00DA4084" w:rsidTr="006D439A">
        <w:tc>
          <w:tcPr>
            <w:tcW w:w="4820" w:type="dxa"/>
            <w:tcBorders>
              <w:top w:val="single" w:sz="4" w:space="0" w:color="000000"/>
              <w:left w:val="single" w:sz="4" w:space="0" w:color="000000"/>
              <w:bottom w:val="single" w:sz="4" w:space="0" w:color="000000"/>
              <w:right w:val="single" w:sz="4" w:space="0" w:color="000000"/>
            </w:tcBorders>
            <w:hideMark/>
          </w:tcPr>
          <w:p w:rsidR="00DA4084" w:rsidRDefault="00DA4084" w:rsidP="006D439A">
            <w:pPr>
              <w:pStyle w:val="a3"/>
              <w:spacing w:after="0" w:line="276" w:lineRule="auto"/>
              <w:jc w:val="center"/>
              <w:rPr>
                <w:rFonts w:ascii="Times New Roman" w:hAnsi="Times New Roman"/>
                <w:b/>
                <w:sz w:val="24"/>
                <w:szCs w:val="24"/>
              </w:rPr>
            </w:pPr>
            <w:r>
              <w:rPr>
                <w:rFonts w:ascii="Times New Roman" w:hAnsi="Times New Roman"/>
                <w:b/>
                <w:sz w:val="24"/>
                <w:szCs w:val="24"/>
              </w:rPr>
              <w:t xml:space="preserve">Образовательная область </w:t>
            </w:r>
          </w:p>
          <w:p w:rsidR="00DA4084" w:rsidRDefault="00DA4084" w:rsidP="006D439A">
            <w:pPr>
              <w:pStyle w:val="a3"/>
              <w:spacing w:after="0" w:line="276" w:lineRule="auto"/>
              <w:jc w:val="center"/>
              <w:rPr>
                <w:rFonts w:ascii="Times New Roman" w:hAnsi="Times New Roman"/>
                <w:sz w:val="24"/>
                <w:szCs w:val="24"/>
              </w:rPr>
            </w:pPr>
            <w:r>
              <w:rPr>
                <w:rFonts w:ascii="Times New Roman" w:hAnsi="Times New Roman"/>
                <w:b/>
                <w:sz w:val="24"/>
                <w:szCs w:val="24"/>
              </w:rPr>
              <w:t>«Речевое развитие»</w:t>
            </w:r>
          </w:p>
        </w:tc>
        <w:tc>
          <w:tcPr>
            <w:tcW w:w="9780" w:type="dxa"/>
            <w:tcBorders>
              <w:top w:val="single" w:sz="4" w:space="0" w:color="000000"/>
              <w:left w:val="single" w:sz="4" w:space="0" w:color="000000"/>
              <w:bottom w:val="single" w:sz="4" w:space="0" w:color="000000"/>
              <w:right w:val="single" w:sz="4" w:space="0" w:color="000000"/>
            </w:tcBorders>
            <w:hideMark/>
          </w:tcPr>
          <w:p w:rsidR="00DA4084" w:rsidRDefault="00DA4084" w:rsidP="000C5568">
            <w:pPr>
              <w:pStyle w:val="a3"/>
              <w:numPr>
                <w:ilvl w:val="0"/>
                <w:numId w:val="8"/>
              </w:numPr>
              <w:spacing w:after="0" w:line="240" w:lineRule="auto"/>
              <w:ind w:left="721" w:right="85" w:hanging="403"/>
              <w:jc w:val="both"/>
              <w:rPr>
                <w:rFonts w:ascii="Times New Roman" w:hAnsi="Times New Roman"/>
                <w:color w:val="000000"/>
                <w:sz w:val="24"/>
                <w:szCs w:val="24"/>
              </w:rPr>
            </w:pPr>
            <w:r>
              <w:rPr>
                <w:rFonts w:ascii="Times New Roman" w:hAnsi="Times New Roman"/>
                <w:color w:val="000000"/>
                <w:sz w:val="24"/>
                <w:szCs w:val="24"/>
              </w:rPr>
              <w:t xml:space="preserve">Развитие устной речи в ходе высказываний детьми своих впечатлений, характеристики музыкальных произведений; </w:t>
            </w:r>
          </w:p>
          <w:p w:rsidR="00DA4084" w:rsidRDefault="00DA4084" w:rsidP="000C5568">
            <w:pPr>
              <w:pStyle w:val="a3"/>
              <w:numPr>
                <w:ilvl w:val="0"/>
                <w:numId w:val="8"/>
              </w:numPr>
              <w:spacing w:after="0" w:line="240" w:lineRule="auto"/>
              <w:ind w:left="721" w:right="85" w:hanging="403"/>
              <w:jc w:val="both"/>
              <w:rPr>
                <w:rFonts w:ascii="Times New Roman" w:hAnsi="Times New Roman"/>
                <w:color w:val="000000"/>
                <w:sz w:val="24"/>
                <w:szCs w:val="24"/>
              </w:rPr>
            </w:pPr>
            <w:r>
              <w:rPr>
                <w:rFonts w:ascii="Times New Roman" w:hAnsi="Times New Roman"/>
                <w:color w:val="000000"/>
                <w:sz w:val="24"/>
                <w:szCs w:val="24"/>
              </w:rPr>
              <w:t>Практическое овладение детьми нормами речи;</w:t>
            </w:r>
          </w:p>
          <w:p w:rsidR="00DA4084" w:rsidRDefault="00DA4084" w:rsidP="000C5568">
            <w:pPr>
              <w:pStyle w:val="a3"/>
              <w:numPr>
                <w:ilvl w:val="0"/>
                <w:numId w:val="8"/>
              </w:numPr>
              <w:spacing w:after="0" w:line="240" w:lineRule="auto"/>
              <w:ind w:left="721" w:right="85" w:hanging="403"/>
              <w:jc w:val="both"/>
              <w:rPr>
                <w:rFonts w:ascii="Times New Roman" w:hAnsi="Times New Roman"/>
                <w:color w:val="000000"/>
                <w:sz w:val="24"/>
                <w:szCs w:val="24"/>
              </w:rPr>
            </w:pPr>
            <w:r>
              <w:rPr>
                <w:rFonts w:ascii="Times New Roman" w:hAnsi="Times New Roman"/>
                <w:color w:val="000000"/>
                <w:sz w:val="24"/>
                <w:szCs w:val="24"/>
              </w:rPr>
              <w:t>Обогащение «образного словаря».</w:t>
            </w:r>
          </w:p>
          <w:p w:rsidR="00DA4084" w:rsidRDefault="00DA4084" w:rsidP="006D439A">
            <w:pPr>
              <w:pStyle w:val="a3"/>
              <w:spacing w:after="0" w:line="240" w:lineRule="auto"/>
              <w:ind w:left="721" w:right="85"/>
              <w:jc w:val="both"/>
              <w:rPr>
                <w:rFonts w:ascii="Times New Roman" w:hAnsi="Times New Roman"/>
                <w:color w:val="000000"/>
                <w:sz w:val="24"/>
                <w:szCs w:val="24"/>
              </w:rPr>
            </w:pPr>
          </w:p>
        </w:tc>
      </w:tr>
      <w:tr w:rsidR="00DA4084" w:rsidTr="006D439A">
        <w:tc>
          <w:tcPr>
            <w:tcW w:w="4820" w:type="dxa"/>
            <w:tcBorders>
              <w:top w:val="single" w:sz="4" w:space="0" w:color="000000"/>
              <w:left w:val="single" w:sz="4" w:space="0" w:color="000000"/>
              <w:bottom w:val="single" w:sz="4" w:space="0" w:color="000000"/>
              <w:right w:val="single" w:sz="4" w:space="0" w:color="000000"/>
            </w:tcBorders>
            <w:hideMark/>
          </w:tcPr>
          <w:p w:rsidR="00DA4084" w:rsidRDefault="00DA4084" w:rsidP="006D439A">
            <w:pPr>
              <w:pStyle w:val="a3"/>
              <w:spacing w:after="0" w:line="276" w:lineRule="auto"/>
              <w:jc w:val="center"/>
              <w:rPr>
                <w:rFonts w:ascii="Times New Roman" w:hAnsi="Times New Roman"/>
                <w:b/>
                <w:sz w:val="24"/>
                <w:szCs w:val="24"/>
              </w:rPr>
            </w:pPr>
            <w:r>
              <w:rPr>
                <w:rFonts w:ascii="Times New Roman" w:hAnsi="Times New Roman"/>
                <w:b/>
                <w:sz w:val="24"/>
                <w:szCs w:val="24"/>
              </w:rPr>
              <w:t xml:space="preserve">Образовательная область </w:t>
            </w:r>
          </w:p>
          <w:p w:rsidR="00DA4084" w:rsidRDefault="00DA4084" w:rsidP="006D439A">
            <w:pPr>
              <w:pStyle w:val="a3"/>
              <w:spacing w:after="0" w:line="276" w:lineRule="auto"/>
              <w:jc w:val="center"/>
              <w:rPr>
                <w:rFonts w:ascii="Times New Roman" w:hAnsi="Times New Roman"/>
                <w:sz w:val="24"/>
                <w:szCs w:val="24"/>
              </w:rPr>
            </w:pPr>
            <w:r>
              <w:rPr>
                <w:rFonts w:ascii="Times New Roman" w:hAnsi="Times New Roman"/>
                <w:b/>
                <w:sz w:val="24"/>
                <w:szCs w:val="24"/>
              </w:rPr>
              <w:lastRenderedPageBreak/>
              <w:t>«Художественно-эстетическое развитие»</w:t>
            </w:r>
          </w:p>
        </w:tc>
        <w:tc>
          <w:tcPr>
            <w:tcW w:w="9780" w:type="dxa"/>
            <w:tcBorders>
              <w:top w:val="single" w:sz="4" w:space="0" w:color="000000"/>
              <w:left w:val="single" w:sz="4" w:space="0" w:color="000000"/>
              <w:bottom w:val="single" w:sz="4" w:space="0" w:color="000000"/>
              <w:right w:val="single" w:sz="4" w:space="0" w:color="000000"/>
            </w:tcBorders>
            <w:hideMark/>
          </w:tcPr>
          <w:p w:rsidR="00DA4084" w:rsidRDefault="00DA4084" w:rsidP="000C5568">
            <w:pPr>
              <w:pStyle w:val="a3"/>
              <w:numPr>
                <w:ilvl w:val="0"/>
                <w:numId w:val="9"/>
              </w:numPr>
              <w:spacing w:after="0" w:line="240" w:lineRule="auto"/>
              <w:ind w:left="714" w:hanging="357"/>
              <w:jc w:val="both"/>
              <w:rPr>
                <w:rFonts w:ascii="Times New Roman" w:hAnsi="Times New Roman"/>
                <w:sz w:val="24"/>
                <w:szCs w:val="24"/>
              </w:rPr>
            </w:pPr>
            <w:r>
              <w:rPr>
                <w:rFonts w:ascii="Times New Roman" w:hAnsi="Times New Roman"/>
                <w:sz w:val="24"/>
                <w:szCs w:val="24"/>
              </w:rPr>
              <w:lastRenderedPageBreak/>
              <w:t>Развитие детского творчества;</w:t>
            </w:r>
          </w:p>
          <w:p w:rsidR="00DA4084" w:rsidRDefault="00DA4084" w:rsidP="000C5568">
            <w:pPr>
              <w:pStyle w:val="a3"/>
              <w:numPr>
                <w:ilvl w:val="0"/>
                <w:numId w:val="9"/>
              </w:numPr>
              <w:spacing w:after="0" w:line="240" w:lineRule="auto"/>
              <w:ind w:left="714" w:hanging="357"/>
              <w:jc w:val="both"/>
              <w:rPr>
                <w:rFonts w:ascii="Times New Roman" w:hAnsi="Times New Roman"/>
                <w:sz w:val="24"/>
                <w:szCs w:val="24"/>
              </w:rPr>
            </w:pPr>
            <w:r>
              <w:rPr>
                <w:rFonts w:ascii="Times New Roman" w:hAnsi="Times New Roman"/>
                <w:sz w:val="24"/>
                <w:szCs w:val="24"/>
              </w:rPr>
              <w:lastRenderedPageBreak/>
              <w:t>Приобщение к различным видам искусства;</w:t>
            </w:r>
          </w:p>
          <w:p w:rsidR="00DA4084" w:rsidRDefault="00DA4084" w:rsidP="000C5568">
            <w:pPr>
              <w:pStyle w:val="a3"/>
              <w:numPr>
                <w:ilvl w:val="0"/>
                <w:numId w:val="9"/>
              </w:numPr>
              <w:spacing w:after="0" w:line="240" w:lineRule="auto"/>
              <w:ind w:left="714" w:hanging="357"/>
              <w:jc w:val="both"/>
              <w:rPr>
                <w:rFonts w:ascii="Times New Roman" w:hAnsi="Times New Roman"/>
                <w:sz w:val="24"/>
                <w:szCs w:val="24"/>
              </w:rPr>
            </w:pPr>
            <w:r>
              <w:rPr>
                <w:rFonts w:ascii="Times New Roman" w:hAnsi="Times New Roman"/>
                <w:sz w:val="24"/>
                <w:szCs w:val="24"/>
              </w:rPr>
              <w:t>Использование художественных произведений для обогащения содержания музыкальных примеров;</w:t>
            </w:r>
          </w:p>
          <w:p w:rsidR="00DA4084" w:rsidRDefault="00DA4084" w:rsidP="000C5568">
            <w:pPr>
              <w:pStyle w:val="a3"/>
              <w:numPr>
                <w:ilvl w:val="0"/>
                <w:numId w:val="9"/>
              </w:numPr>
              <w:spacing w:after="0" w:line="240" w:lineRule="auto"/>
              <w:ind w:left="714" w:hanging="357"/>
              <w:jc w:val="both"/>
              <w:rPr>
                <w:rFonts w:ascii="Times New Roman" w:hAnsi="Times New Roman"/>
                <w:sz w:val="24"/>
                <w:szCs w:val="24"/>
              </w:rPr>
            </w:pPr>
            <w:r>
              <w:rPr>
                <w:rFonts w:ascii="Times New Roman" w:hAnsi="Times New Roman"/>
                <w:sz w:val="24"/>
                <w:szCs w:val="24"/>
              </w:rPr>
              <w:t>Закрепление результатов восприятия музыки;</w:t>
            </w:r>
          </w:p>
          <w:p w:rsidR="00DA4084" w:rsidRDefault="00DA4084" w:rsidP="000C5568">
            <w:pPr>
              <w:pStyle w:val="a3"/>
              <w:numPr>
                <w:ilvl w:val="0"/>
                <w:numId w:val="9"/>
              </w:numPr>
              <w:spacing w:after="0" w:line="240" w:lineRule="auto"/>
              <w:ind w:left="714" w:hanging="357"/>
              <w:jc w:val="both"/>
              <w:rPr>
                <w:rFonts w:ascii="Times New Roman" w:hAnsi="Times New Roman"/>
                <w:sz w:val="24"/>
                <w:szCs w:val="24"/>
              </w:rPr>
            </w:pPr>
            <w:r>
              <w:rPr>
                <w:rFonts w:ascii="Times New Roman" w:hAnsi="Times New Roman"/>
                <w:sz w:val="24"/>
                <w:szCs w:val="24"/>
              </w:rPr>
              <w:t>Формирование интереса к эстетической стороне окружающей действительности.</w:t>
            </w:r>
          </w:p>
          <w:p w:rsidR="00DA4084" w:rsidRDefault="00DA4084" w:rsidP="006D439A">
            <w:pPr>
              <w:pStyle w:val="a3"/>
              <w:spacing w:after="0" w:line="240" w:lineRule="auto"/>
              <w:ind w:left="714"/>
              <w:jc w:val="both"/>
              <w:rPr>
                <w:rFonts w:ascii="Times New Roman" w:hAnsi="Times New Roman"/>
                <w:sz w:val="24"/>
                <w:szCs w:val="24"/>
              </w:rPr>
            </w:pPr>
          </w:p>
        </w:tc>
      </w:tr>
      <w:tr w:rsidR="00DA4084" w:rsidTr="006D439A">
        <w:tc>
          <w:tcPr>
            <w:tcW w:w="4820" w:type="dxa"/>
            <w:tcBorders>
              <w:top w:val="single" w:sz="4" w:space="0" w:color="000000"/>
              <w:left w:val="single" w:sz="4" w:space="0" w:color="000000"/>
              <w:bottom w:val="single" w:sz="4" w:space="0" w:color="000000"/>
              <w:right w:val="single" w:sz="4" w:space="0" w:color="000000"/>
            </w:tcBorders>
            <w:hideMark/>
          </w:tcPr>
          <w:p w:rsidR="00DA4084" w:rsidRDefault="00DA4084" w:rsidP="006D439A">
            <w:pPr>
              <w:pStyle w:val="a3"/>
              <w:spacing w:after="0" w:line="276" w:lineRule="auto"/>
              <w:jc w:val="center"/>
              <w:rPr>
                <w:rFonts w:ascii="Times New Roman" w:hAnsi="Times New Roman"/>
                <w:b/>
                <w:sz w:val="24"/>
                <w:szCs w:val="24"/>
              </w:rPr>
            </w:pPr>
            <w:r>
              <w:rPr>
                <w:rFonts w:ascii="Times New Roman" w:hAnsi="Times New Roman"/>
                <w:b/>
                <w:sz w:val="24"/>
                <w:szCs w:val="24"/>
              </w:rPr>
              <w:lastRenderedPageBreak/>
              <w:t xml:space="preserve">Образовательная область </w:t>
            </w:r>
          </w:p>
          <w:p w:rsidR="00DA4084" w:rsidRDefault="00DA4084" w:rsidP="006D439A">
            <w:pPr>
              <w:pStyle w:val="a3"/>
              <w:spacing w:after="0" w:line="276" w:lineRule="auto"/>
              <w:jc w:val="center"/>
              <w:rPr>
                <w:rFonts w:ascii="Times New Roman" w:hAnsi="Times New Roman"/>
                <w:sz w:val="24"/>
                <w:szCs w:val="24"/>
              </w:rPr>
            </w:pPr>
            <w:r>
              <w:rPr>
                <w:rFonts w:ascii="Times New Roman" w:hAnsi="Times New Roman"/>
                <w:b/>
                <w:sz w:val="24"/>
                <w:szCs w:val="24"/>
              </w:rPr>
              <w:t>«Физическое развитие»</w:t>
            </w:r>
          </w:p>
        </w:tc>
        <w:tc>
          <w:tcPr>
            <w:tcW w:w="9780" w:type="dxa"/>
            <w:tcBorders>
              <w:top w:val="single" w:sz="4" w:space="0" w:color="000000"/>
              <w:left w:val="single" w:sz="4" w:space="0" w:color="000000"/>
              <w:bottom w:val="single" w:sz="4" w:space="0" w:color="000000"/>
              <w:right w:val="single" w:sz="4" w:space="0" w:color="000000"/>
            </w:tcBorders>
            <w:hideMark/>
          </w:tcPr>
          <w:p w:rsidR="00DA4084" w:rsidRDefault="00DA4084" w:rsidP="000C5568">
            <w:pPr>
              <w:pStyle w:val="a3"/>
              <w:numPr>
                <w:ilvl w:val="0"/>
                <w:numId w:val="10"/>
              </w:numPr>
              <w:spacing w:after="0" w:line="240" w:lineRule="auto"/>
              <w:ind w:left="714" w:hanging="357"/>
              <w:jc w:val="both"/>
              <w:rPr>
                <w:rFonts w:ascii="Times New Roman" w:hAnsi="Times New Roman"/>
                <w:sz w:val="24"/>
                <w:szCs w:val="24"/>
              </w:rPr>
            </w:pPr>
            <w:r>
              <w:rPr>
                <w:rFonts w:ascii="Times New Roman" w:hAnsi="Times New Roman"/>
                <w:sz w:val="24"/>
                <w:szCs w:val="24"/>
              </w:rPr>
              <w:t>Развитие физических качеств в ходе музыкально-ритмической деятельности. Использование музыкальных произведений в качестве музыкального сопровождения в различных видах детской деятельности и двигательной активности;</w:t>
            </w:r>
          </w:p>
          <w:p w:rsidR="00DA4084" w:rsidRDefault="00DA4084" w:rsidP="000C5568">
            <w:pPr>
              <w:pStyle w:val="a3"/>
              <w:numPr>
                <w:ilvl w:val="0"/>
                <w:numId w:val="10"/>
              </w:numPr>
              <w:spacing w:after="0" w:line="240" w:lineRule="auto"/>
              <w:ind w:left="714" w:hanging="357"/>
              <w:jc w:val="both"/>
              <w:rPr>
                <w:rFonts w:ascii="Times New Roman" w:hAnsi="Times New Roman"/>
                <w:sz w:val="24"/>
                <w:szCs w:val="24"/>
              </w:rPr>
            </w:pPr>
            <w:r>
              <w:rPr>
                <w:rFonts w:ascii="Times New Roman" w:hAnsi="Times New Roman"/>
                <w:sz w:val="24"/>
                <w:szCs w:val="24"/>
              </w:rPr>
              <w:t>Сохранение и укрепление физического и психического здоровья детей;</w:t>
            </w:r>
          </w:p>
          <w:p w:rsidR="00DA4084" w:rsidRPr="00F01295" w:rsidRDefault="00DA4084" w:rsidP="00F01295">
            <w:pPr>
              <w:pStyle w:val="a3"/>
              <w:numPr>
                <w:ilvl w:val="0"/>
                <w:numId w:val="10"/>
              </w:numPr>
              <w:spacing w:after="0" w:line="240" w:lineRule="auto"/>
              <w:ind w:left="714" w:hanging="357"/>
              <w:jc w:val="both"/>
              <w:rPr>
                <w:rFonts w:ascii="Times New Roman" w:hAnsi="Times New Roman"/>
                <w:sz w:val="24"/>
                <w:szCs w:val="24"/>
              </w:rPr>
            </w:pPr>
            <w:r>
              <w:rPr>
                <w:rFonts w:ascii="Times New Roman" w:hAnsi="Times New Roman"/>
                <w:sz w:val="24"/>
                <w:szCs w:val="24"/>
              </w:rPr>
              <w:t>Формирование представлений о здоровом образе жизни, релаксации.</w:t>
            </w:r>
          </w:p>
        </w:tc>
      </w:tr>
    </w:tbl>
    <w:p w:rsidR="00DA4084" w:rsidRDefault="00DA4084" w:rsidP="00F01295">
      <w:pPr>
        <w:autoSpaceDE w:val="0"/>
        <w:spacing w:after="0" w:line="240" w:lineRule="auto"/>
        <w:rPr>
          <w:rFonts w:ascii="Times New Roman" w:hAnsi="Times New Roman"/>
          <w:b/>
          <w:bCs/>
          <w:sz w:val="24"/>
          <w:szCs w:val="24"/>
        </w:rPr>
      </w:pPr>
    </w:p>
    <w:p w:rsidR="006D439A" w:rsidRDefault="006D439A" w:rsidP="00F01295">
      <w:pPr>
        <w:autoSpaceDE w:val="0"/>
        <w:spacing w:after="0" w:line="240" w:lineRule="auto"/>
        <w:rPr>
          <w:rFonts w:ascii="Times New Roman" w:hAnsi="Times New Roman"/>
          <w:b/>
          <w:bCs/>
          <w:sz w:val="24"/>
          <w:szCs w:val="24"/>
        </w:rPr>
      </w:pPr>
    </w:p>
    <w:p w:rsidR="006D439A" w:rsidRDefault="0001055B" w:rsidP="00DA4084">
      <w:pPr>
        <w:autoSpaceDE w:val="0"/>
        <w:spacing w:after="0" w:line="240" w:lineRule="auto"/>
        <w:jc w:val="center"/>
        <w:rPr>
          <w:rFonts w:ascii="Times New Roman" w:hAnsi="Times New Roman"/>
          <w:b/>
          <w:bCs/>
          <w:sz w:val="32"/>
          <w:szCs w:val="32"/>
        </w:rPr>
      </w:pPr>
      <w:r w:rsidRPr="0001055B">
        <w:rPr>
          <w:rFonts w:ascii="Times New Roman" w:hAnsi="Times New Roman"/>
          <w:b/>
          <w:bCs/>
          <w:sz w:val="32"/>
          <w:szCs w:val="32"/>
        </w:rPr>
        <w:t>2.3. Формы, способы, методы и средства реализации Программы (музыка)</w:t>
      </w:r>
    </w:p>
    <w:p w:rsidR="0001055B" w:rsidRDefault="0001055B" w:rsidP="00DA4084">
      <w:pPr>
        <w:autoSpaceDE w:val="0"/>
        <w:spacing w:after="0" w:line="240" w:lineRule="auto"/>
        <w:jc w:val="center"/>
        <w:rPr>
          <w:rFonts w:ascii="Times New Roman" w:hAnsi="Times New Roman"/>
          <w:b/>
          <w:bCs/>
          <w:sz w:val="24"/>
          <w:szCs w:val="24"/>
        </w:rPr>
      </w:pPr>
    </w:p>
    <w:p w:rsidR="000E1788" w:rsidRDefault="00B21EB7" w:rsidP="000E1788">
      <w:pPr>
        <w:pStyle w:val="a7"/>
        <w:rPr>
          <w:rFonts w:ascii="Times New Roman" w:hAnsi="Times New Roman" w:cs="Times New Roman"/>
          <w:sz w:val="24"/>
          <w:szCs w:val="24"/>
        </w:rPr>
      </w:pPr>
      <w:r w:rsidRPr="0095552D">
        <w:rPr>
          <w:rFonts w:ascii="Times New Roman" w:eastAsia="Calibri" w:hAnsi="Times New Roman" w:cs="Times New Roman"/>
          <w:sz w:val="24"/>
          <w:szCs w:val="24"/>
          <w:lang w:eastAsia="ar-SA"/>
        </w:rPr>
        <w:tab/>
      </w:r>
      <w:r w:rsidR="000E1788" w:rsidRPr="00331F3E">
        <w:rPr>
          <w:rFonts w:ascii="Times New Roman" w:hAnsi="Times New Roman" w:cs="Times New Roman"/>
          <w:sz w:val="24"/>
          <w:szCs w:val="24"/>
        </w:rPr>
        <w:t xml:space="preserve">Формы, способы, методы и средства реализации Программы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rsidR="000E1788" w:rsidRDefault="000E1788" w:rsidP="000E1788">
      <w:pPr>
        <w:pStyle w:val="a7"/>
        <w:rPr>
          <w:rFonts w:ascii="Times New Roman" w:hAnsi="Times New Roman" w:cs="Times New Roman"/>
          <w:sz w:val="24"/>
          <w:szCs w:val="24"/>
        </w:rPr>
      </w:pPr>
    </w:p>
    <w:p w:rsidR="000E1788" w:rsidRDefault="000E1788" w:rsidP="000E1788">
      <w:pPr>
        <w:pStyle w:val="a7"/>
        <w:jc w:val="center"/>
        <w:rPr>
          <w:rFonts w:ascii="Times New Roman" w:hAnsi="Times New Roman" w:cs="Times New Roman"/>
          <w:b/>
          <w:sz w:val="24"/>
          <w:szCs w:val="24"/>
        </w:rPr>
      </w:pPr>
    </w:p>
    <w:p w:rsidR="000E1788" w:rsidRDefault="000E1788" w:rsidP="000E1788">
      <w:pPr>
        <w:pStyle w:val="a7"/>
        <w:jc w:val="center"/>
        <w:rPr>
          <w:rFonts w:ascii="Times New Roman" w:hAnsi="Times New Roman" w:cs="Times New Roman"/>
          <w:b/>
          <w:sz w:val="24"/>
          <w:szCs w:val="24"/>
        </w:rPr>
      </w:pPr>
      <w:r w:rsidRPr="009E0AA8">
        <w:rPr>
          <w:rFonts w:ascii="Times New Roman" w:hAnsi="Times New Roman" w:cs="Times New Roman"/>
          <w:b/>
          <w:sz w:val="24"/>
          <w:szCs w:val="24"/>
        </w:rPr>
        <w:t>Формы реализации Программы ( по ФОП ДО)</w:t>
      </w:r>
    </w:p>
    <w:p w:rsidR="000E1788" w:rsidRPr="009E0AA8" w:rsidRDefault="000E1788" w:rsidP="000E1788">
      <w:pPr>
        <w:pStyle w:val="a7"/>
        <w:rPr>
          <w:rFonts w:ascii="Times New Roman" w:hAnsi="Times New Roman" w:cs="Times New Roman"/>
          <w:b/>
          <w:sz w:val="24"/>
          <w:szCs w:val="24"/>
        </w:rPr>
      </w:pPr>
    </w:p>
    <w:p w:rsidR="000E1788" w:rsidRDefault="000E1788" w:rsidP="000E1788">
      <w:pPr>
        <w:pStyle w:val="a7"/>
        <w:rPr>
          <w:rFonts w:ascii="Times New Roman" w:hAnsi="Times New Roman" w:cs="Times New Roman"/>
          <w:sz w:val="24"/>
          <w:szCs w:val="24"/>
          <w:u w:val="single"/>
        </w:rPr>
      </w:pPr>
      <w:r w:rsidRPr="00331F3E">
        <w:rPr>
          <w:rFonts w:ascii="Times New Roman" w:hAnsi="Times New Roman" w:cs="Times New Roman"/>
          <w:sz w:val="24"/>
          <w:szCs w:val="24"/>
        </w:rPr>
        <w:t xml:space="preserve"> </w:t>
      </w:r>
      <w:r w:rsidRPr="009E0AA8">
        <w:rPr>
          <w:rFonts w:ascii="Times New Roman" w:hAnsi="Times New Roman" w:cs="Times New Roman"/>
          <w:sz w:val="24"/>
          <w:szCs w:val="24"/>
          <w:u w:val="single"/>
        </w:rPr>
        <w:t xml:space="preserve">В раннем возрасте (1 год - 3 года): </w:t>
      </w:r>
    </w:p>
    <w:p w:rsidR="000E1788" w:rsidRPr="009E0AA8" w:rsidRDefault="000E1788" w:rsidP="000E1788">
      <w:pPr>
        <w:pStyle w:val="a7"/>
        <w:rPr>
          <w:rFonts w:ascii="Times New Roman" w:hAnsi="Times New Roman" w:cs="Times New Roman"/>
          <w:sz w:val="24"/>
          <w:szCs w:val="24"/>
          <w:u w:val="single"/>
        </w:rPr>
      </w:pPr>
    </w:p>
    <w:p w:rsidR="000E1788" w:rsidRDefault="000E1788" w:rsidP="0095548D">
      <w:pPr>
        <w:pStyle w:val="a7"/>
        <w:numPr>
          <w:ilvl w:val="0"/>
          <w:numId w:val="38"/>
        </w:numPr>
        <w:spacing w:line="360" w:lineRule="auto"/>
        <w:rPr>
          <w:rFonts w:ascii="Times New Roman" w:hAnsi="Times New Roman" w:cs="Times New Roman"/>
          <w:sz w:val="24"/>
          <w:szCs w:val="24"/>
        </w:rPr>
      </w:pPr>
      <w:r w:rsidRPr="00331F3E">
        <w:rPr>
          <w:rFonts w:ascii="Times New Roman" w:hAnsi="Times New Roman" w:cs="Times New Roman"/>
          <w:sz w:val="24"/>
          <w:szCs w:val="24"/>
        </w:rPr>
        <w:t>- предметная деятельност</w:t>
      </w:r>
      <w:r>
        <w:rPr>
          <w:rFonts w:ascii="Times New Roman" w:hAnsi="Times New Roman" w:cs="Times New Roman"/>
          <w:sz w:val="24"/>
          <w:szCs w:val="24"/>
        </w:rPr>
        <w:t>ь (орудийно-предметные действия</w:t>
      </w:r>
      <w:r w:rsidRPr="00331F3E">
        <w:rPr>
          <w:rFonts w:ascii="Times New Roman" w:hAnsi="Times New Roman" w:cs="Times New Roman"/>
          <w:sz w:val="24"/>
          <w:szCs w:val="24"/>
        </w:rPr>
        <w:t xml:space="preserve"> с погремушкой, музыкальным молоточком и др.); </w:t>
      </w:r>
    </w:p>
    <w:p w:rsidR="000E1788" w:rsidRDefault="000E1788" w:rsidP="0095548D">
      <w:pPr>
        <w:pStyle w:val="a7"/>
        <w:numPr>
          <w:ilvl w:val="0"/>
          <w:numId w:val="38"/>
        </w:numPr>
        <w:spacing w:line="360" w:lineRule="auto"/>
        <w:rPr>
          <w:rFonts w:ascii="Times New Roman" w:hAnsi="Times New Roman" w:cs="Times New Roman"/>
          <w:sz w:val="24"/>
          <w:szCs w:val="24"/>
        </w:rPr>
      </w:pPr>
      <w:r w:rsidRPr="00331F3E">
        <w:rPr>
          <w:rFonts w:ascii="Times New Roman" w:hAnsi="Times New Roman" w:cs="Times New Roman"/>
          <w:sz w:val="24"/>
          <w:szCs w:val="24"/>
        </w:rPr>
        <w:t xml:space="preserve">- ситуативно-деловое общение со взрослым и эмоциональнопрактическое со сверстниками под руководством взрослого; </w:t>
      </w:r>
    </w:p>
    <w:p w:rsidR="000E1788" w:rsidRDefault="000E1788" w:rsidP="0095548D">
      <w:pPr>
        <w:pStyle w:val="a7"/>
        <w:numPr>
          <w:ilvl w:val="0"/>
          <w:numId w:val="38"/>
        </w:numPr>
        <w:spacing w:line="360" w:lineRule="auto"/>
        <w:rPr>
          <w:rFonts w:ascii="Times New Roman" w:hAnsi="Times New Roman" w:cs="Times New Roman"/>
          <w:sz w:val="24"/>
          <w:szCs w:val="24"/>
        </w:rPr>
      </w:pPr>
      <w:r w:rsidRPr="00331F3E">
        <w:rPr>
          <w:rFonts w:ascii="Times New Roman" w:hAnsi="Times New Roman" w:cs="Times New Roman"/>
          <w:sz w:val="24"/>
          <w:szCs w:val="24"/>
        </w:rPr>
        <w:t xml:space="preserve">- двигательная деятельность (ходьба, бег, приседания, простые подвижные игры и др.); </w:t>
      </w:r>
    </w:p>
    <w:p w:rsidR="000E1788" w:rsidRDefault="000E1788" w:rsidP="0095548D">
      <w:pPr>
        <w:pStyle w:val="a7"/>
        <w:numPr>
          <w:ilvl w:val="0"/>
          <w:numId w:val="38"/>
        </w:numPr>
        <w:spacing w:line="360" w:lineRule="auto"/>
        <w:rPr>
          <w:rFonts w:ascii="Times New Roman" w:hAnsi="Times New Roman" w:cs="Times New Roman"/>
          <w:sz w:val="24"/>
          <w:szCs w:val="24"/>
        </w:rPr>
      </w:pPr>
      <w:r w:rsidRPr="00331F3E">
        <w:rPr>
          <w:rFonts w:ascii="Times New Roman" w:hAnsi="Times New Roman" w:cs="Times New Roman"/>
          <w:sz w:val="24"/>
          <w:szCs w:val="24"/>
        </w:rPr>
        <w:t>- игровая деятельность (отобразительная и сюжетноотобразительная игра, игры с музыкальными игрушками);</w:t>
      </w:r>
    </w:p>
    <w:p w:rsidR="000E1788" w:rsidRDefault="000E1788" w:rsidP="0095548D">
      <w:pPr>
        <w:pStyle w:val="a7"/>
        <w:numPr>
          <w:ilvl w:val="0"/>
          <w:numId w:val="38"/>
        </w:numPr>
        <w:spacing w:line="360" w:lineRule="auto"/>
        <w:rPr>
          <w:rFonts w:ascii="Times New Roman" w:hAnsi="Times New Roman" w:cs="Times New Roman"/>
          <w:sz w:val="24"/>
          <w:szCs w:val="24"/>
        </w:rPr>
      </w:pPr>
      <w:r w:rsidRPr="00331F3E">
        <w:rPr>
          <w:rFonts w:ascii="Times New Roman" w:hAnsi="Times New Roman" w:cs="Times New Roman"/>
          <w:sz w:val="24"/>
          <w:szCs w:val="24"/>
        </w:rPr>
        <w:t xml:space="preserve">- речевая (понимание речи взрослого, слушание и понимание стихов, текстов песен, активная речь); </w:t>
      </w:r>
    </w:p>
    <w:p w:rsidR="000E1788" w:rsidRDefault="000E1788" w:rsidP="0095548D">
      <w:pPr>
        <w:pStyle w:val="a7"/>
        <w:numPr>
          <w:ilvl w:val="0"/>
          <w:numId w:val="38"/>
        </w:numPr>
        <w:spacing w:line="360" w:lineRule="auto"/>
        <w:rPr>
          <w:rFonts w:ascii="Times New Roman" w:hAnsi="Times New Roman" w:cs="Times New Roman"/>
          <w:sz w:val="24"/>
          <w:szCs w:val="24"/>
        </w:rPr>
      </w:pPr>
      <w:r w:rsidRPr="00331F3E">
        <w:rPr>
          <w:rFonts w:ascii="Times New Roman" w:hAnsi="Times New Roman" w:cs="Times New Roman"/>
          <w:sz w:val="24"/>
          <w:szCs w:val="24"/>
        </w:rPr>
        <w:t xml:space="preserve">- музыкальная деятельность (слушание музыки и исполнительство, музыкально-ритмические движения). </w:t>
      </w:r>
    </w:p>
    <w:p w:rsidR="000E1788" w:rsidRDefault="000E1788" w:rsidP="000E1788">
      <w:pPr>
        <w:pStyle w:val="a7"/>
        <w:rPr>
          <w:rFonts w:ascii="Times New Roman" w:hAnsi="Times New Roman" w:cs="Times New Roman"/>
          <w:sz w:val="24"/>
          <w:szCs w:val="24"/>
        </w:rPr>
      </w:pPr>
    </w:p>
    <w:p w:rsidR="000E1788" w:rsidRDefault="000E1788" w:rsidP="000E1788">
      <w:pPr>
        <w:pStyle w:val="a7"/>
        <w:rPr>
          <w:rFonts w:ascii="Times New Roman" w:hAnsi="Times New Roman" w:cs="Times New Roman"/>
          <w:sz w:val="24"/>
          <w:szCs w:val="24"/>
          <w:u w:val="single"/>
        </w:rPr>
      </w:pPr>
      <w:r w:rsidRPr="009E0AA8">
        <w:rPr>
          <w:rFonts w:ascii="Times New Roman" w:hAnsi="Times New Roman" w:cs="Times New Roman"/>
          <w:sz w:val="24"/>
          <w:szCs w:val="24"/>
          <w:u w:val="single"/>
        </w:rPr>
        <w:t>В дошкольном возрасте (3 года - 8 лет):</w:t>
      </w:r>
    </w:p>
    <w:p w:rsidR="000E1788" w:rsidRPr="009E0AA8" w:rsidRDefault="000E1788" w:rsidP="000E1788">
      <w:pPr>
        <w:pStyle w:val="a7"/>
        <w:rPr>
          <w:rFonts w:ascii="Times New Roman" w:hAnsi="Times New Roman" w:cs="Times New Roman"/>
          <w:sz w:val="24"/>
          <w:szCs w:val="24"/>
          <w:u w:val="single"/>
        </w:rPr>
      </w:pPr>
    </w:p>
    <w:p w:rsidR="000E1788" w:rsidRDefault="000E1788" w:rsidP="0095548D">
      <w:pPr>
        <w:pStyle w:val="a7"/>
        <w:numPr>
          <w:ilvl w:val="0"/>
          <w:numId w:val="39"/>
        </w:numPr>
        <w:spacing w:line="360" w:lineRule="auto"/>
        <w:rPr>
          <w:rFonts w:ascii="Times New Roman" w:hAnsi="Times New Roman" w:cs="Times New Roman"/>
          <w:sz w:val="24"/>
          <w:szCs w:val="24"/>
        </w:rPr>
      </w:pPr>
      <w:r w:rsidRPr="00331F3E">
        <w:rPr>
          <w:rFonts w:ascii="Times New Roman" w:hAnsi="Times New Roman" w:cs="Times New Roman"/>
          <w:sz w:val="24"/>
          <w:szCs w:val="24"/>
        </w:rPr>
        <w:t xml:space="preserve">- игровая деятельность (сюжетно-ролевая, театрализованная, режиссерская, дидактическая, подвижная и другие); </w:t>
      </w:r>
    </w:p>
    <w:p w:rsidR="000E1788" w:rsidRDefault="000E1788" w:rsidP="0095548D">
      <w:pPr>
        <w:pStyle w:val="a7"/>
        <w:numPr>
          <w:ilvl w:val="0"/>
          <w:numId w:val="39"/>
        </w:numPr>
        <w:spacing w:line="360" w:lineRule="auto"/>
        <w:rPr>
          <w:rFonts w:ascii="Times New Roman" w:hAnsi="Times New Roman" w:cs="Times New Roman"/>
          <w:sz w:val="24"/>
          <w:szCs w:val="24"/>
        </w:rPr>
      </w:pPr>
      <w:r w:rsidRPr="00331F3E">
        <w:rPr>
          <w:rFonts w:ascii="Times New Roman" w:hAnsi="Times New Roman" w:cs="Times New Roman"/>
          <w:sz w:val="24"/>
          <w:szCs w:val="24"/>
        </w:rPr>
        <w:t xml:space="preserve">- общение со взрослым (ситуативно-деловое, внеситуативно-познавательное, внеситуативно-личностное) и сверстниками (ситуативно-деловое, внеситуативно-деловое); </w:t>
      </w:r>
    </w:p>
    <w:p w:rsidR="000E1788" w:rsidRDefault="000E1788" w:rsidP="0095548D">
      <w:pPr>
        <w:pStyle w:val="a7"/>
        <w:numPr>
          <w:ilvl w:val="0"/>
          <w:numId w:val="39"/>
        </w:numPr>
        <w:spacing w:line="360" w:lineRule="auto"/>
        <w:rPr>
          <w:rFonts w:ascii="Times New Roman" w:hAnsi="Times New Roman" w:cs="Times New Roman"/>
          <w:sz w:val="24"/>
          <w:szCs w:val="24"/>
        </w:rPr>
      </w:pPr>
      <w:r w:rsidRPr="00331F3E">
        <w:rPr>
          <w:rFonts w:ascii="Times New Roman" w:hAnsi="Times New Roman" w:cs="Times New Roman"/>
          <w:sz w:val="24"/>
          <w:szCs w:val="24"/>
        </w:rPr>
        <w:t xml:space="preserve">- речевая деятельность (слушание речи взрослого и сверстников, активная диалогическая и монологическая речь); </w:t>
      </w:r>
    </w:p>
    <w:p w:rsidR="000E1788" w:rsidRDefault="000E1788" w:rsidP="0095548D">
      <w:pPr>
        <w:pStyle w:val="a7"/>
        <w:numPr>
          <w:ilvl w:val="0"/>
          <w:numId w:val="39"/>
        </w:numPr>
        <w:spacing w:line="360" w:lineRule="auto"/>
        <w:rPr>
          <w:rFonts w:ascii="Times New Roman" w:hAnsi="Times New Roman" w:cs="Times New Roman"/>
          <w:sz w:val="24"/>
          <w:szCs w:val="24"/>
        </w:rPr>
      </w:pPr>
      <w:r w:rsidRPr="00331F3E">
        <w:rPr>
          <w:rFonts w:ascii="Times New Roman" w:hAnsi="Times New Roman" w:cs="Times New Roman"/>
          <w:sz w:val="24"/>
          <w:szCs w:val="24"/>
        </w:rPr>
        <w:t>- познавательно-исследовательская деятельность и музыкальное экспериментирование;</w:t>
      </w:r>
    </w:p>
    <w:p w:rsidR="000E1788" w:rsidRDefault="000E1788" w:rsidP="0095548D">
      <w:pPr>
        <w:pStyle w:val="a7"/>
        <w:numPr>
          <w:ilvl w:val="0"/>
          <w:numId w:val="39"/>
        </w:numPr>
        <w:spacing w:line="360" w:lineRule="auto"/>
        <w:rPr>
          <w:rFonts w:ascii="Times New Roman" w:hAnsi="Times New Roman" w:cs="Times New Roman"/>
          <w:sz w:val="24"/>
          <w:szCs w:val="24"/>
        </w:rPr>
      </w:pPr>
      <w:r w:rsidRPr="00331F3E">
        <w:rPr>
          <w:rFonts w:ascii="Times New Roman" w:hAnsi="Times New Roman" w:cs="Times New Roman"/>
          <w:sz w:val="24"/>
          <w:szCs w:val="24"/>
        </w:rPr>
        <w:t>- двигательная деятельность (основные виды движений, общеразвивающие и спортивные упражнения, подвижные и элементы спортивных игр и другие);</w:t>
      </w:r>
    </w:p>
    <w:p w:rsidR="000E1788" w:rsidRDefault="000E1788" w:rsidP="0095548D">
      <w:pPr>
        <w:pStyle w:val="a7"/>
        <w:numPr>
          <w:ilvl w:val="0"/>
          <w:numId w:val="39"/>
        </w:numPr>
        <w:spacing w:line="360" w:lineRule="auto"/>
        <w:rPr>
          <w:rFonts w:ascii="Times New Roman" w:hAnsi="Times New Roman" w:cs="Times New Roman"/>
          <w:sz w:val="24"/>
          <w:szCs w:val="24"/>
        </w:rPr>
      </w:pPr>
      <w:r w:rsidRPr="00331F3E">
        <w:rPr>
          <w:rFonts w:ascii="Times New Roman" w:hAnsi="Times New Roman" w:cs="Times New Roman"/>
          <w:sz w:val="24"/>
          <w:szCs w:val="24"/>
        </w:rPr>
        <w:t xml:space="preserve">-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rsidR="000E1788" w:rsidRDefault="000E1788" w:rsidP="00B21EB7">
      <w:pPr>
        <w:tabs>
          <w:tab w:val="left" w:pos="0"/>
        </w:tabs>
        <w:spacing w:after="0" w:line="240" w:lineRule="auto"/>
        <w:ind w:right="20"/>
        <w:rPr>
          <w:rFonts w:ascii="Times New Roman" w:eastAsia="Calibri" w:hAnsi="Times New Roman" w:cs="Times New Roman"/>
          <w:sz w:val="24"/>
          <w:szCs w:val="24"/>
          <w:lang w:eastAsia="ar-SA"/>
        </w:rPr>
      </w:pPr>
    </w:p>
    <w:p w:rsidR="00D047EC" w:rsidRDefault="00D047EC" w:rsidP="00D047EC">
      <w:pPr>
        <w:pStyle w:val="a7"/>
        <w:jc w:val="center"/>
        <w:rPr>
          <w:rFonts w:ascii="Times New Roman" w:hAnsi="Times New Roman" w:cs="Times New Roman"/>
          <w:b/>
          <w:sz w:val="24"/>
          <w:szCs w:val="24"/>
        </w:rPr>
      </w:pPr>
      <w:r w:rsidRPr="009E0AA8">
        <w:rPr>
          <w:rFonts w:ascii="Times New Roman" w:hAnsi="Times New Roman" w:cs="Times New Roman"/>
          <w:b/>
          <w:sz w:val="24"/>
          <w:szCs w:val="24"/>
        </w:rPr>
        <w:t xml:space="preserve">Формы реализации Программы по видам музыкальной деятельности </w:t>
      </w:r>
    </w:p>
    <w:p w:rsidR="00D047EC" w:rsidRPr="00BE28CB" w:rsidRDefault="00D047EC" w:rsidP="00D047EC">
      <w:pPr>
        <w:pStyle w:val="a7"/>
        <w:jc w:val="center"/>
        <w:rPr>
          <w:rFonts w:ascii="Times New Roman" w:hAnsi="Times New Roman" w:cs="Times New Roman"/>
          <w:b/>
          <w:color w:val="FF0000"/>
          <w:sz w:val="32"/>
          <w:szCs w:val="32"/>
        </w:rPr>
      </w:pPr>
      <w:r>
        <w:rPr>
          <w:rFonts w:ascii="Times New Roman" w:hAnsi="Times New Roman" w:cs="Times New Roman"/>
          <w:b/>
          <w:color w:val="FF0000"/>
          <w:sz w:val="32"/>
          <w:szCs w:val="32"/>
        </w:rPr>
        <w:t xml:space="preserve"> </w:t>
      </w:r>
    </w:p>
    <w:tbl>
      <w:tblPr>
        <w:tblStyle w:val="ab"/>
        <w:tblW w:w="0" w:type="auto"/>
        <w:tblLook w:val="04A0" w:firstRow="1" w:lastRow="0" w:firstColumn="1" w:lastColumn="0" w:noHBand="0" w:noVBand="1"/>
      </w:tblPr>
      <w:tblGrid>
        <w:gridCol w:w="4314"/>
        <w:gridCol w:w="4218"/>
        <w:gridCol w:w="6651"/>
      </w:tblGrid>
      <w:tr w:rsidR="00D047EC" w:rsidTr="00FB40E7">
        <w:tc>
          <w:tcPr>
            <w:tcW w:w="4361" w:type="dxa"/>
          </w:tcPr>
          <w:p w:rsidR="00D047EC" w:rsidRPr="00962916" w:rsidRDefault="00D047EC" w:rsidP="00FB40E7">
            <w:pPr>
              <w:pStyle w:val="a7"/>
              <w:jc w:val="center"/>
              <w:rPr>
                <w:rFonts w:ascii="Times New Roman" w:hAnsi="Times New Roman" w:cs="Times New Roman"/>
                <w:b/>
                <w:sz w:val="24"/>
                <w:szCs w:val="24"/>
              </w:rPr>
            </w:pPr>
            <w:r w:rsidRPr="00962916">
              <w:rPr>
                <w:rFonts w:ascii="Times New Roman" w:hAnsi="Times New Roman" w:cs="Times New Roman"/>
                <w:b/>
                <w:sz w:val="24"/>
                <w:szCs w:val="24"/>
              </w:rPr>
              <w:t>Режимные моменты</w:t>
            </w:r>
          </w:p>
        </w:tc>
        <w:tc>
          <w:tcPr>
            <w:tcW w:w="4252" w:type="dxa"/>
          </w:tcPr>
          <w:p w:rsidR="00D047EC" w:rsidRPr="00962916" w:rsidRDefault="00D047EC" w:rsidP="00FB40E7">
            <w:pPr>
              <w:pStyle w:val="a7"/>
              <w:jc w:val="center"/>
              <w:rPr>
                <w:rFonts w:ascii="Times New Roman" w:hAnsi="Times New Roman" w:cs="Times New Roman"/>
                <w:b/>
                <w:sz w:val="24"/>
                <w:szCs w:val="24"/>
              </w:rPr>
            </w:pPr>
            <w:r w:rsidRPr="00962916">
              <w:rPr>
                <w:rFonts w:ascii="Times New Roman" w:hAnsi="Times New Roman" w:cs="Times New Roman"/>
                <w:b/>
                <w:sz w:val="24"/>
                <w:szCs w:val="24"/>
              </w:rPr>
              <w:t>Музыкальные занятия</w:t>
            </w:r>
          </w:p>
        </w:tc>
        <w:tc>
          <w:tcPr>
            <w:tcW w:w="6740" w:type="dxa"/>
          </w:tcPr>
          <w:p w:rsidR="00D047EC" w:rsidRPr="00962916" w:rsidRDefault="00D047EC" w:rsidP="00FB40E7">
            <w:pPr>
              <w:pStyle w:val="a7"/>
              <w:jc w:val="center"/>
              <w:rPr>
                <w:rFonts w:ascii="Times New Roman" w:hAnsi="Times New Roman" w:cs="Times New Roman"/>
                <w:b/>
                <w:sz w:val="24"/>
                <w:szCs w:val="24"/>
              </w:rPr>
            </w:pPr>
            <w:r w:rsidRPr="00962916">
              <w:rPr>
                <w:rFonts w:ascii="Times New Roman" w:hAnsi="Times New Roman" w:cs="Times New Roman"/>
                <w:b/>
                <w:sz w:val="24"/>
                <w:szCs w:val="24"/>
              </w:rPr>
              <w:t>Самостоятельная деятельность детей</w:t>
            </w:r>
          </w:p>
        </w:tc>
      </w:tr>
      <w:tr w:rsidR="00D047EC" w:rsidTr="00FB40E7">
        <w:tc>
          <w:tcPr>
            <w:tcW w:w="4361" w:type="dxa"/>
          </w:tcPr>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xml:space="preserve">Использование музыки: </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на утренней гимнастике и физкультурных занятиях;</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xml:space="preserve"> - на музыкальных занятиях; </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xml:space="preserve">- во время умывания; </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xml:space="preserve">- на других занятиях (ознакомление с окружающим миром, развитие речи, изобразительная деятельность); </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xml:space="preserve">- во время прогулки (в теплое время); </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в сюжетно-ролевых играх;</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xml:space="preserve"> - перед дневным сном;</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xml:space="preserve"> - при пробуждении;</w:t>
            </w:r>
          </w:p>
          <w:p w:rsidR="00D047EC" w:rsidRPr="00204D09" w:rsidRDefault="00D047EC" w:rsidP="00204D09">
            <w:pPr>
              <w:pStyle w:val="a7"/>
              <w:rPr>
                <w:rFonts w:ascii="Times New Roman" w:hAnsi="Times New Roman" w:cs="Times New Roman"/>
                <w:sz w:val="24"/>
                <w:szCs w:val="24"/>
              </w:rPr>
            </w:pPr>
            <w:r w:rsidRPr="00962916">
              <w:rPr>
                <w:rFonts w:ascii="Times New Roman" w:hAnsi="Times New Roman" w:cs="Times New Roman"/>
                <w:sz w:val="24"/>
                <w:szCs w:val="24"/>
              </w:rPr>
              <w:t xml:space="preserve"> - на праздниках и развлечениях.</w:t>
            </w:r>
          </w:p>
        </w:tc>
        <w:tc>
          <w:tcPr>
            <w:tcW w:w="4252" w:type="dxa"/>
          </w:tcPr>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xml:space="preserve"> - слушание музыки;</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xml:space="preserve"> - экспериментирование со звуками; </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музыкально - дидактическая игра;</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xml:space="preserve"> - шумовой оркестр;</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xml:space="preserve"> - импровизация; </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интегративная деятельность;</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xml:space="preserve"> - музыкальное упражнение;</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xml:space="preserve"> - творческое задание; </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концерт - импровизация;</w:t>
            </w:r>
          </w:p>
          <w:p w:rsidR="00D047EC" w:rsidRPr="00962916"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xml:space="preserve"> - музыкальная сюжетная игра. </w:t>
            </w:r>
          </w:p>
          <w:p w:rsidR="00D047EC" w:rsidRPr="00962916" w:rsidRDefault="00D047EC" w:rsidP="00FB40E7">
            <w:pPr>
              <w:pStyle w:val="a7"/>
              <w:jc w:val="center"/>
              <w:rPr>
                <w:rFonts w:ascii="Times New Roman" w:hAnsi="Times New Roman" w:cs="Times New Roman"/>
                <w:b/>
                <w:sz w:val="24"/>
                <w:szCs w:val="24"/>
              </w:rPr>
            </w:pPr>
          </w:p>
        </w:tc>
        <w:tc>
          <w:tcPr>
            <w:tcW w:w="6740" w:type="dxa"/>
          </w:tcPr>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xml:space="preserve">- создание условий для самостоятельной музыкальной деятельности в группе: </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xml:space="preserve">подбор музыкальных инструментов (озвученных и неозвученных), </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xml:space="preserve">музыкальных игрушек, </w:t>
            </w:r>
          </w:p>
          <w:p w:rsidR="00D047EC"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театральных кукол, атрибутов, элементов костюмов для театрализованной деятельности;</w:t>
            </w:r>
          </w:p>
          <w:p w:rsidR="00D047EC" w:rsidRPr="00962916" w:rsidRDefault="00D047EC" w:rsidP="00FB40E7">
            <w:pPr>
              <w:pStyle w:val="a7"/>
              <w:rPr>
                <w:rFonts w:ascii="Times New Roman" w:hAnsi="Times New Roman" w:cs="Times New Roman"/>
                <w:sz w:val="24"/>
                <w:szCs w:val="24"/>
              </w:rPr>
            </w:pPr>
            <w:r w:rsidRPr="00962916">
              <w:rPr>
                <w:rFonts w:ascii="Times New Roman" w:hAnsi="Times New Roman" w:cs="Times New Roman"/>
                <w:sz w:val="24"/>
                <w:szCs w:val="24"/>
              </w:rPr>
              <w:t xml:space="preserve"> - игры в «праздники», «концерт», «оркестр», «музыкальные занятия».</w:t>
            </w:r>
          </w:p>
          <w:p w:rsidR="00D047EC" w:rsidRDefault="00D047EC" w:rsidP="00FB40E7">
            <w:pPr>
              <w:pStyle w:val="a7"/>
              <w:jc w:val="center"/>
            </w:pPr>
          </w:p>
          <w:p w:rsidR="00D047EC" w:rsidRPr="00962916" w:rsidRDefault="00D047EC" w:rsidP="00FB40E7">
            <w:pPr>
              <w:pStyle w:val="a7"/>
              <w:jc w:val="center"/>
              <w:rPr>
                <w:rFonts w:ascii="Times New Roman" w:hAnsi="Times New Roman" w:cs="Times New Roman"/>
                <w:b/>
                <w:sz w:val="24"/>
                <w:szCs w:val="24"/>
              </w:rPr>
            </w:pPr>
          </w:p>
        </w:tc>
      </w:tr>
    </w:tbl>
    <w:p w:rsidR="008056EB" w:rsidRDefault="008056EB" w:rsidP="00DA4084">
      <w:pPr>
        <w:autoSpaceDE w:val="0"/>
        <w:spacing w:after="0" w:line="240" w:lineRule="auto"/>
        <w:jc w:val="center"/>
        <w:rPr>
          <w:rFonts w:ascii="Times New Roman" w:hAnsi="Times New Roman"/>
          <w:sz w:val="28"/>
          <w:szCs w:val="28"/>
        </w:rPr>
      </w:pPr>
    </w:p>
    <w:p w:rsidR="0001055B" w:rsidRPr="002B5C75" w:rsidRDefault="002B5C75" w:rsidP="002B5C75">
      <w:pPr>
        <w:autoSpaceDE w:val="0"/>
        <w:spacing w:after="0" w:line="240" w:lineRule="auto"/>
        <w:jc w:val="center"/>
        <w:rPr>
          <w:rFonts w:ascii="Times New Roman" w:hAnsi="Times New Roman"/>
          <w:b/>
          <w:bCs/>
          <w:sz w:val="32"/>
          <w:szCs w:val="32"/>
        </w:rPr>
      </w:pPr>
      <w:r w:rsidRPr="002B5C75">
        <w:rPr>
          <w:rFonts w:ascii="Times New Roman" w:hAnsi="Times New Roman"/>
          <w:b/>
          <w:sz w:val="32"/>
          <w:szCs w:val="32"/>
        </w:rPr>
        <w:t>2.4.</w:t>
      </w:r>
      <w:r>
        <w:rPr>
          <w:rFonts w:ascii="Times New Roman" w:hAnsi="Times New Roman"/>
          <w:b/>
          <w:sz w:val="32"/>
          <w:szCs w:val="32"/>
        </w:rPr>
        <w:t xml:space="preserve"> </w:t>
      </w:r>
      <w:r w:rsidRPr="002B5C75">
        <w:rPr>
          <w:rFonts w:ascii="Times New Roman" w:hAnsi="Times New Roman"/>
          <w:b/>
          <w:sz w:val="32"/>
          <w:szCs w:val="32"/>
        </w:rPr>
        <w:t xml:space="preserve">Программно – методическое обеспечение </w:t>
      </w:r>
      <w:r>
        <w:rPr>
          <w:rFonts w:ascii="Times New Roman" w:hAnsi="Times New Roman"/>
          <w:b/>
          <w:sz w:val="32"/>
          <w:szCs w:val="32"/>
        </w:rPr>
        <w:t>п</w:t>
      </w:r>
      <w:r w:rsidRPr="002B5C75">
        <w:rPr>
          <w:rFonts w:ascii="Times New Roman" w:hAnsi="Times New Roman"/>
          <w:b/>
          <w:sz w:val="32"/>
          <w:szCs w:val="32"/>
        </w:rPr>
        <w:t>рограмм</w:t>
      </w:r>
      <w:r w:rsidR="00471E42">
        <w:rPr>
          <w:rFonts w:ascii="Times New Roman" w:hAnsi="Times New Roman"/>
          <w:b/>
          <w:sz w:val="32"/>
          <w:szCs w:val="32"/>
        </w:rPr>
        <w:t>ы</w:t>
      </w:r>
      <w:r w:rsidRPr="002B5C75">
        <w:rPr>
          <w:rFonts w:ascii="Times New Roman" w:hAnsi="Times New Roman"/>
          <w:b/>
          <w:sz w:val="32"/>
          <w:szCs w:val="32"/>
        </w:rPr>
        <w:t xml:space="preserve"> </w:t>
      </w:r>
    </w:p>
    <w:p w:rsidR="0001055B" w:rsidRDefault="0001055B" w:rsidP="00DA4084">
      <w:pPr>
        <w:autoSpaceDE w:val="0"/>
        <w:spacing w:after="0" w:line="240" w:lineRule="auto"/>
        <w:jc w:val="center"/>
        <w:rPr>
          <w:rFonts w:ascii="Times New Roman" w:hAnsi="Times New Roman"/>
          <w:b/>
          <w:bCs/>
          <w:sz w:val="24"/>
          <w:szCs w:val="24"/>
        </w:rPr>
      </w:pPr>
    </w:p>
    <w:p w:rsidR="00471E42" w:rsidRDefault="00471E42" w:rsidP="00471E42">
      <w:pPr>
        <w:tabs>
          <w:tab w:val="left" w:pos="6525"/>
          <w:tab w:val="left" w:pos="6570"/>
          <w:tab w:val="left" w:pos="6974"/>
          <w:tab w:val="left" w:pos="7365"/>
          <w:tab w:val="center" w:pos="7685"/>
        </w:tabs>
        <w:spacing w:after="0"/>
        <w:rPr>
          <w:rFonts w:ascii="Times New Roman" w:hAnsi="Times New Roman"/>
          <w:b/>
          <w:bCs/>
          <w:sz w:val="24"/>
          <w:szCs w:val="24"/>
        </w:rPr>
      </w:pPr>
    </w:p>
    <w:p w:rsidR="00471E42" w:rsidRPr="00FB40E7" w:rsidRDefault="00107D22" w:rsidP="0095548D">
      <w:pPr>
        <w:numPr>
          <w:ilvl w:val="0"/>
          <w:numId w:val="14"/>
        </w:numPr>
        <w:suppressAutoHyphens/>
        <w:spacing w:after="0" w:line="252" w:lineRule="auto"/>
        <w:rPr>
          <w:rFonts w:ascii="Times New Roman" w:eastAsia="Times New Roman" w:hAnsi="Times New Roman"/>
          <w:sz w:val="24"/>
          <w:szCs w:val="24"/>
        </w:rPr>
      </w:pPr>
      <w:r>
        <w:rPr>
          <w:rFonts w:ascii="Times New Roman" w:hAnsi="Times New Roman"/>
          <w:sz w:val="24"/>
          <w:szCs w:val="24"/>
        </w:rPr>
        <w:t xml:space="preserve">Т.И. Бабаева, А.Г. </w:t>
      </w:r>
      <w:r w:rsidR="00471E42" w:rsidRPr="00FB40E7">
        <w:rPr>
          <w:rFonts w:ascii="Times New Roman" w:hAnsi="Times New Roman"/>
          <w:sz w:val="24"/>
          <w:szCs w:val="24"/>
        </w:rPr>
        <w:t xml:space="preserve"> Гогоберидзе., </w:t>
      </w:r>
      <w:r>
        <w:rPr>
          <w:rFonts w:ascii="Times New Roman" w:hAnsi="Times New Roman"/>
          <w:sz w:val="24"/>
          <w:szCs w:val="24"/>
        </w:rPr>
        <w:t xml:space="preserve">О.В. Солнцева Клмплексная образовательная программа дошкольного образования «Детство», </w:t>
      </w:r>
      <w:r w:rsidR="00471E42" w:rsidRPr="00FB40E7">
        <w:rPr>
          <w:rFonts w:ascii="Times New Roman" w:hAnsi="Times New Roman"/>
          <w:sz w:val="24"/>
          <w:szCs w:val="24"/>
        </w:rPr>
        <w:t xml:space="preserve"> Образовательная область «Художественно – эстетическое развитие»</w:t>
      </w:r>
      <w:r>
        <w:rPr>
          <w:rFonts w:ascii="Times New Roman" w:hAnsi="Times New Roman"/>
          <w:sz w:val="24"/>
          <w:szCs w:val="24"/>
        </w:rPr>
        <w:t xml:space="preserve"> (музыка)</w:t>
      </w:r>
      <w:r w:rsidR="00471E42" w:rsidRPr="00FB40E7">
        <w:rPr>
          <w:rFonts w:ascii="Times New Roman" w:hAnsi="Times New Roman"/>
          <w:sz w:val="24"/>
          <w:szCs w:val="24"/>
        </w:rPr>
        <w:t xml:space="preserve">. </w:t>
      </w:r>
      <w:r>
        <w:rPr>
          <w:rFonts w:ascii="Times New Roman" w:hAnsi="Times New Roman"/>
          <w:sz w:val="24"/>
          <w:szCs w:val="24"/>
        </w:rPr>
        <w:t xml:space="preserve"> </w:t>
      </w:r>
      <w:r w:rsidR="00471E42" w:rsidRPr="00FB40E7">
        <w:rPr>
          <w:rFonts w:ascii="Times New Roman" w:hAnsi="Times New Roman"/>
          <w:sz w:val="24"/>
          <w:szCs w:val="24"/>
        </w:rPr>
        <w:t xml:space="preserve"> – СПб.: ООО «ИЗДАТЕЛЬСТВО  «ДЕТСТВО – ПРЕСС»,20</w:t>
      </w:r>
      <w:r>
        <w:rPr>
          <w:rFonts w:ascii="Times New Roman" w:hAnsi="Times New Roman"/>
          <w:sz w:val="24"/>
          <w:szCs w:val="24"/>
        </w:rPr>
        <w:t>21</w:t>
      </w:r>
      <w:r w:rsidR="00471E42" w:rsidRPr="00FB40E7">
        <w:rPr>
          <w:rFonts w:ascii="Times New Roman" w:hAnsi="Times New Roman"/>
          <w:sz w:val="24"/>
          <w:szCs w:val="24"/>
        </w:rPr>
        <w:t xml:space="preserve">. – </w:t>
      </w:r>
      <w:r>
        <w:rPr>
          <w:rFonts w:ascii="Times New Roman" w:hAnsi="Times New Roman"/>
          <w:sz w:val="24"/>
          <w:szCs w:val="24"/>
        </w:rPr>
        <w:t>320</w:t>
      </w:r>
      <w:r w:rsidR="00471E42" w:rsidRPr="00FB40E7">
        <w:rPr>
          <w:rFonts w:ascii="Times New Roman" w:hAnsi="Times New Roman"/>
          <w:sz w:val="24"/>
          <w:szCs w:val="24"/>
        </w:rPr>
        <w:t>с.;</w:t>
      </w:r>
    </w:p>
    <w:p w:rsidR="00471E42" w:rsidRPr="00296019" w:rsidRDefault="00471E42" w:rsidP="0095548D">
      <w:pPr>
        <w:numPr>
          <w:ilvl w:val="0"/>
          <w:numId w:val="14"/>
        </w:numPr>
        <w:suppressAutoHyphens/>
        <w:autoSpaceDE w:val="0"/>
        <w:spacing w:after="0" w:line="240" w:lineRule="auto"/>
        <w:rPr>
          <w:rFonts w:ascii="Times New Roman" w:hAnsi="Times New Roman"/>
          <w:sz w:val="24"/>
          <w:szCs w:val="24"/>
        </w:rPr>
      </w:pPr>
      <w:r>
        <w:rPr>
          <w:rFonts w:ascii="Times New Roman" w:hAnsi="Times New Roman"/>
          <w:sz w:val="24"/>
          <w:szCs w:val="24"/>
        </w:rPr>
        <w:t>Гогоберидзе А.Г., Деркунская В.А. Детство с музыкой. Современные педагогические технологии музыкального воспитания и развития детей раннего и дошкольного возраста: Учебно – методическое пособие. – ООО «ИЗДАТЕЛЬСТВО  «ДЕТСТВО – ПРЕСС»,2010 г. – 656 с.</w:t>
      </w:r>
    </w:p>
    <w:p w:rsidR="00107D22" w:rsidRPr="006B56CA" w:rsidRDefault="00107D22" w:rsidP="0095548D">
      <w:pPr>
        <w:numPr>
          <w:ilvl w:val="0"/>
          <w:numId w:val="14"/>
        </w:numPr>
        <w:suppressAutoHyphens/>
        <w:spacing w:after="0" w:line="252"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Pr="00020198">
        <w:rPr>
          <w:rFonts w:ascii="Times New Roman" w:eastAsia="Times New Roman" w:hAnsi="Times New Roman" w:cs="Times New Roman"/>
          <w:i/>
          <w:sz w:val="24"/>
          <w:szCs w:val="24"/>
        </w:rPr>
        <w:t>«</w:t>
      </w:r>
      <w:r w:rsidRPr="00020198">
        <w:rPr>
          <w:rFonts w:ascii="Times New Roman" w:eastAsia="Times New Roman" w:hAnsi="Times New Roman" w:cs="Times New Roman"/>
          <w:sz w:val="24"/>
          <w:szCs w:val="24"/>
        </w:rPr>
        <w:t xml:space="preserve">Музыкальные шедевры» О. П. Радынова </w:t>
      </w:r>
    </w:p>
    <w:p w:rsidR="006B56CA" w:rsidRPr="006B56CA" w:rsidRDefault="006B56CA" w:rsidP="0095548D">
      <w:pPr>
        <w:pStyle w:val="a5"/>
        <w:numPr>
          <w:ilvl w:val="0"/>
          <w:numId w:val="14"/>
        </w:numPr>
        <w:suppressAutoHyphens w:val="0"/>
        <w:spacing w:after="0" w:line="240" w:lineRule="auto"/>
        <w:contextualSpacing/>
        <w:rPr>
          <w:rFonts w:ascii="Times New Roman" w:hAnsi="Times New Roman"/>
          <w:sz w:val="24"/>
          <w:szCs w:val="24"/>
        </w:rPr>
      </w:pPr>
      <w:r>
        <w:rPr>
          <w:rFonts w:ascii="Times New Roman" w:hAnsi="Times New Roman"/>
          <w:sz w:val="24"/>
          <w:szCs w:val="24"/>
        </w:rPr>
        <w:t>Радынова О.П. Слушаем музыку. – Москва: Просвещение, 1990. – 160 с.</w:t>
      </w:r>
    </w:p>
    <w:p w:rsidR="00107D22" w:rsidRPr="00736B90" w:rsidRDefault="00107D22" w:rsidP="0095548D">
      <w:pPr>
        <w:numPr>
          <w:ilvl w:val="0"/>
          <w:numId w:val="14"/>
        </w:numPr>
        <w:suppressAutoHyphens/>
        <w:spacing w:after="0" w:line="252" w:lineRule="auto"/>
        <w:rPr>
          <w:rFonts w:ascii="Times New Roman" w:eastAsia="Times New Roman" w:hAnsi="Times New Roman"/>
          <w:sz w:val="24"/>
          <w:szCs w:val="24"/>
        </w:rPr>
      </w:pPr>
      <w:r w:rsidRPr="00020198">
        <w:rPr>
          <w:rFonts w:ascii="Times New Roman" w:eastAsia="Times New Roman" w:hAnsi="Times New Roman" w:cs="Times New Roman"/>
          <w:sz w:val="24"/>
          <w:szCs w:val="24"/>
        </w:rPr>
        <w:t>«Танцевальная ритмика» Т. И. Суворова</w:t>
      </w:r>
      <w:r w:rsidR="00736B90">
        <w:rPr>
          <w:rFonts w:ascii="Times New Roman" w:eastAsia="Times New Roman" w:hAnsi="Times New Roman" w:cs="Times New Roman"/>
          <w:sz w:val="28"/>
          <w:szCs w:val="28"/>
        </w:rPr>
        <w:t xml:space="preserve">, </w:t>
      </w:r>
      <w:r w:rsidR="00736B90" w:rsidRPr="00736B90">
        <w:rPr>
          <w:rFonts w:ascii="Times New Roman" w:eastAsia="Times New Roman" w:hAnsi="Times New Roman" w:cs="Times New Roman"/>
          <w:sz w:val="24"/>
          <w:szCs w:val="24"/>
        </w:rPr>
        <w:t>Музыкальная палитра, учебное пособие,  Санкт – Петербург</w:t>
      </w:r>
    </w:p>
    <w:p w:rsidR="00107D22" w:rsidRPr="00736B90" w:rsidRDefault="00736B90" w:rsidP="0095548D">
      <w:pPr>
        <w:pStyle w:val="a5"/>
        <w:numPr>
          <w:ilvl w:val="0"/>
          <w:numId w:val="14"/>
        </w:numPr>
        <w:suppressAutoHyphens w:val="0"/>
        <w:spacing w:after="0" w:line="240" w:lineRule="auto"/>
        <w:contextualSpacing/>
        <w:rPr>
          <w:rFonts w:ascii="Times New Roman" w:hAnsi="Times New Roman"/>
          <w:sz w:val="24"/>
          <w:szCs w:val="24"/>
        </w:rPr>
      </w:pPr>
      <w:r>
        <w:rPr>
          <w:rFonts w:ascii="Times New Roman" w:hAnsi="Times New Roman"/>
          <w:sz w:val="24"/>
          <w:szCs w:val="24"/>
        </w:rPr>
        <w:t>Буренина А.И., Сауко Т.Н., Топ – хлоп, малыши: программа музыкально – ритмического воспитания детей 2-3 лет. – СПб., 2001. – 120 с.</w:t>
      </w:r>
    </w:p>
    <w:p w:rsidR="00471E42" w:rsidRPr="00CA58F9" w:rsidRDefault="00736B90" w:rsidP="0095548D">
      <w:pPr>
        <w:numPr>
          <w:ilvl w:val="0"/>
          <w:numId w:val="14"/>
        </w:numPr>
        <w:suppressAutoHyphens/>
        <w:spacing w:after="0" w:line="252" w:lineRule="auto"/>
        <w:rPr>
          <w:rFonts w:ascii="Times New Roman" w:eastAsia="Times New Roman" w:hAnsi="Times New Roman" w:cs="Times New Roman"/>
          <w:sz w:val="24"/>
          <w:szCs w:val="24"/>
        </w:rPr>
      </w:pPr>
      <w:r>
        <w:rPr>
          <w:rFonts w:ascii="Times New Roman" w:hAnsi="Times New Roman" w:cs="Times New Roman"/>
          <w:sz w:val="24"/>
          <w:szCs w:val="24"/>
        </w:rPr>
        <w:t xml:space="preserve">А.И. Буренина, </w:t>
      </w:r>
      <w:r w:rsidR="00107D22" w:rsidRPr="00107D22">
        <w:rPr>
          <w:rFonts w:ascii="Times New Roman" w:hAnsi="Times New Roman" w:cs="Times New Roman"/>
          <w:sz w:val="24"/>
          <w:szCs w:val="24"/>
        </w:rPr>
        <w:t>Программа по ритмической пластике для детей 3-7 лет «Ритм</w:t>
      </w:r>
      <w:r>
        <w:rPr>
          <w:rFonts w:ascii="Times New Roman" w:hAnsi="Times New Roman" w:cs="Times New Roman"/>
          <w:sz w:val="24"/>
          <w:szCs w:val="24"/>
        </w:rPr>
        <w:t>ическая мозаика»</w:t>
      </w:r>
    </w:p>
    <w:p w:rsidR="0001055B" w:rsidRDefault="0001055B" w:rsidP="00DA4084">
      <w:pPr>
        <w:autoSpaceDE w:val="0"/>
        <w:spacing w:after="0" w:line="240" w:lineRule="auto"/>
        <w:jc w:val="center"/>
        <w:rPr>
          <w:rFonts w:ascii="Times New Roman" w:hAnsi="Times New Roman"/>
          <w:b/>
          <w:bCs/>
          <w:sz w:val="24"/>
          <w:szCs w:val="24"/>
        </w:rPr>
      </w:pPr>
    </w:p>
    <w:p w:rsidR="00736B90" w:rsidRDefault="00736B90" w:rsidP="00DA4084">
      <w:pPr>
        <w:autoSpaceDE w:val="0"/>
        <w:spacing w:after="0" w:line="240" w:lineRule="auto"/>
        <w:jc w:val="center"/>
        <w:rPr>
          <w:rFonts w:ascii="Times New Roman" w:hAnsi="Times New Roman"/>
          <w:b/>
          <w:bCs/>
          <w:sz w:val="24"/>
          <w:szCs w:val="24"/>
        </w:rPr>
      </w:pPr>
    </w:p>
    <w:p w:rsidR="00736B90" w:rsidRDefault="00736B90" w:rsidP="00736B90">
      <w:pPr>
        <w:pStyle w:val="a7"/>
        <w:ind w:left="-9"/>
        <w:rPr>
          <w:rFonts w:ascii="Times New Roman" w:hAnsi="Times New Roman" w:cs="Times New Roman"/>
          <w:sz w:val="24"/>
          <w:szCs w:val="24"/>
        </w:rPr>
      </w:pPr>
      <w:r w:rsidRPr="00331F3E">
        <w:rPr>
          <w:rFonts w:ascii="Times New Roman" w:hAnsi="Times New Roman" w:cs="Times New Roman"/>
          <w:sz w:val="24"/>
          <w:szCs w:val="24"/>
        </w:rPr>
        <w:t xml:space="preserve">При реализации Программы, в целях совершенствования педагогического процесса, используются </w:t>
      </w:r>
      <w:r>
        <w:rPr>
          <w:rFonts w:ascii="Times New Roman" w:hAnsi="Times New Roman" w:cs="Times New Roman"/>
          <w:sz w:val="24"/>
          <w:szCs w:val="24"/>
        </w:rPr>
        <w:t>парциальные программы</w:t>
      </w:r>
    </w:p>
    <w:p w:rsidR="00736B90" w:rsidRPr="00E215CB" w:rsidRDefault="00736B90" w:rsidP="00736B90">
      <w:pPr>
        <w:pStyle w:val="a7"/>
        <w:ind w:left="-9"/>
        <w:rPr>
          <w:rFonts w:ascii="Times New Roman" w:hAnsi="Times New Roman" w:cs="Times New Roman"/>
          <w:color w:val="FF0000"/>
          <w:sz w:val="28"/>
          <w:szCs w:val="28"/>
        </w:rPr>
      </w:pPr>
    </w:p>
    <w:tbl>
      <w:tblPr>
        <w:tblStyle w:val="ab"/>
        <w:tblW w:w="0" w:type="auto"/>
        <w:tblLook w:val="04A0" w:firstRow="1" w:lastRow="0" w:firstColumn="1" w:lastColumn="0" w:noHBand="0" w:noVBand="1"/>
      </w:tblPr>
      <w:tblGrid>
        <w:gridCol w:w="5192"/>
        <w:gridCol w:w="9991"/>
      </w:tblGrid>
      <w:tr w:rsidR="00736B90" w:rsidTr="00736B90">
        <w:tc>
          <w:tcPr>
            <w:tcW w:w="5211" w:type="dxa"/>
          </w:tcPr>
          <w:p w:rsidR="00736B90" w:rsidRPr="00416A01" w:rsidRDefault="00736B90" w:rsidP="00736B90">
            <w:pPr>
              <w:pStyle w:val="a7"/>
              <w:jc w:val="center"/>
              <w:rPr>
                <w:rFonts w:ascii="Times New Roman" w:hAnsi="Times New Roman" w:cs="Times New Roman"/>
                <w:b/>
                <w:sz w:val="24"/>
                <w:szCs w:val="24"/>
              </w:rPr>
            </w:pPr>
            <w:r w:rsidRPr="00416A01">
              <w:rPr>
                <w:rFonts w:ascii="Times New Roman" w:hAnsi="Times New Roman" w:cs="Times New Roman"/>
                <w:b/>
                <w:sz w:val="24"/>
                <w:szCs w:val="24"/>
              </w:rPr>
              <w:t>Название парциальных программ</w:t>
            </w:r>
          </w:p>
        </w:tc>
        <w:tc>
          <w:tcPr>
            <w:tcW w:w="10142" w:type="dxa"/>
          </w:tcPr>
          <w:p w:rsidR="00736B90" w:rsidRPr="00416A01" w:rsidRDefault="00736B90" w:rsidP="00736B90">
            <w:pPr>
              <w:pStyle w:val="a7"/>
              <w:jc w:val="center"/>
              <w:rPr>
                <w:rFonts w:ascii="Times New Roman" w:hAnsi="Times New Roman" w:cs="Times New Roman"/>
                <w:b/>
                <w:sz w:val="24"/>
                <w:szCs w:val="24"/>
              </w:rPr>
            </w:pPr>
            <w:r w:rsidRPr="00416A01">
              <w:rPr>
                <w:rFonts w:ascii="Times New Roman" w:hAnsi="Times New Roman" w:cs="Times New Roman"/>
                <w:b/>
                <w:sz w:val="24"/>
                <w:szCs w:val="24"/>
              </w:rPr>
              <w:t>Цель и задачи</w:t>
            </w:r>
          </w:p>
        </w:tc>
      </w:tr>
      <w:tr w:rsidR="00736B90" w:rsidTr="00736B90">
        <w:tc>
          <w:tcPr>
            <w:tcW w:w="5211" w:type="dxa"/>
          </w:tcPr>
          <w:p w:rsidR="00736B90" w:rsidRDefault="00736B90" w:rsidP="00736B90">
            <w:pPr>
              <w:rPr>
                <w:rFonts w:ascii="Times New Roman" w:eastAsia="Times New Roman" w:hAnsi="Times New Roman" w:cs="Times New Roman"/>
                <w:sz w:val="24"/>
                <w:szCs w:val="24"/>
                <w:shd w:val="clear" w:color="auto" w:fill="FFFFFF"/>
              </w:rPr>
            </w:pPr>
            <w:r>
              <w:rPr>
                <w:rFonts w:ascii="Times New Roman" w:hAnsi="Times New Roman" w:cs="Times New Roman"/>
                <w:sz w:val="24"/>
                <w:szCs w:val="24"/>
              </w:rPr>
              <w:t xml:space="preserve">   </w:t>
            </w:r>
            <w:r w:rsidRPr="0005081C">
              <w:rPr>
                <w:rFonts w:ascii="Times New Roman" w:eastAsia="Times New Roman" w:hAnsi="Times New Roman" w:cs="Times New Roman"/>
                <w:bCs/>
                <w:sz w:val="24"/>
                <w:szCs w:val="24"/>
                <w:shd w:val="clear" w:color="auto" w:fill="FFFFFF"/>
              </w:rPr>
              <w:t>Парциальная</w:t>
            </w:r>
            <w:r w:rsidRPr="0005081C">
              <w:rPr>
                <w:rFonts w:ascii="Times New Roman" w:eastAsia="Times New Roman" w:hAnsi="Times New Roman" w:cs="Times New Roman"/>
                <w:sz w:val="24"/>
                <w:szCs w:val="24"/>
                <w:shd w:val="clear" w:color="auto" w:fill="FFFFFF"/>
              </w:rPr>
              <w:t> </w:t>
            </w:r>
            <w:r w:rsidRPr="0005081C">
              <w:rPr>
                <w:rFonts w:ascii="Times New Roman" w:eastAsia="Times New Roman" w:hAnsi="Times New Roman" w:cs="Times New Roman"/>
                <w:bCs/>
                <w:sz w:val="24"/>
                <w:szCs w:val="24"/>
                <w:shd w:val="clear" w:color="auto" w:fill="FFFFFF"/>
              </w:rPr>
              <w:t>программа</w:t>
            </w:r>
            <w:r w:rsidRPr="0005081C">
              <w:rPr>
                <w:rFonts w:ascii="Times New Roman" w:eastAsia="Times New Roman" w:hAnsi="Times New Roman" w:cs="Times New Roman"/>
                <w:sz w:val="24"/>
                <w:szCs w:val="24"/>
                <w:shd w:val="clear" w:color="auto" w:fill="FFFFFF"/>
              </w:rPr>
              <w:t> по </w:t>
            </w:r>
            <w:r w:rsidRPr="0005081C">
              <w:rPr>
                <w:rFonts w:ascii="Times New Roman" w:eastAsia="Times New Roman" w:hAnsi="Times New Roman" w:cs="Times New Roman"/>
                <w:bCs/>
                <w:sz w:val="24"/>
                <w:szCs w:val="24"/>
                <w:shd w:val="clear" w:color="auto" w:fill="FFFFFF"/>
              </w:rPr>
              <w:t>программе</w:t>
            </w:r>
            <w:r w:rsidRPr="0005081C">
              <w:rPr>
                <w:rFonts w:ascii="Times New Roman" w:eastAsia="Times New Roman" w:hAnsi="Times New Roman" w:cs="Times New Roman"/>
                <w:sz w:val="24"/>
                <w:szCs w:val="24"/>
                <w:shd w:val="clear" w:color="auto" w:fill="FFFFFF"/>
              </w:rPr>
              <w:t> </w:t>
            </w:r>
          </w:p>
          <w:p w:rsidR="00736B90" w:rsidRPr="0005081C" w:rsidRDefault="00736B90" w:rsidP="00736B90">
            <w:pPr>
              <w:rPr>
                <w:rFonts w:ascii="Times New Roman" w:eastAsia="Times New Roman" w:hAnsi="Times New Roman" w:cs="Times New Roman"/>
                <w:sz w:val="24"/>
                <w:szCs w:val="24"/>
                <w:shd w:val="clear" w:color="auto" w:fill="FFFFFF"/>
              </w:rPr>
            </w:pPr>
            <w:r w:rsidRPr="0005081C">
              <w:rPr>
                <w:rFonts w:ascii="Times New Roman" w:eastAsia="Times New Roman" w:hAnsi="Times New Roman" w:cs="Times New Roman"/>
                <w:sz w:val="24"/>
                <w:szCs w:val="24"/>
                <w:shd w:val="clear" w:color="auto" w:fill="FFFFFF"/>
              </w:rPr>
              <w:t>«</w:t>
            </w:r>
            <w:r w:rsidRPr="0005081C">
              <w:rPr>
                <w:rFonts w:ascii="Times New Roman" w:eastAsia="Times New Roman" w:hAnsi="Times New Roman" w:cs="Times New Roman"/>
                <w:b/>
                <w:bCs/>
                <w:sz w:val="24"/>
                <w:szCs w:val="24"/>
                <w:shd w:val="clear" w:color="auto" w:fill="FFFFFF"/>
              </w:rPr>
              <w:t>Музыкальные</w:t>
            </w:r>
            <w:r w:rsidRPr="0005081C">
              <w:rPr>
                <w:rFonts w:ascii="Times New Roman" w:eastAsia="Times New Roman" w:hAnsi="Times New Roman" w:cs="Times New Roman"/>
                <w:sz w:val="24"/>
                <w:szCs w:val="24"/>
                <w:shd w:val="clear" w:color="auto" w:fill="FFFFFF"/>
              </w:rPr>
              <w:t> </w:t>
            </w:r>
            <w:r w:rsidRPr="0005081C">
              <w:rPr>
                <w:rFonts w:ascii="Times New Roman" w:eastAsia="Times New Roman" w:hAnsi="Times New Roman" w:cs="Times New Roman"/>
                <w:b/>
                <w:bCs/>
                <w:sz w:val="24"/>
                <w:szCs w:val="24"/>
                <w:shd w:val="clear" w:color="auto" w:fill="FFFFFF"/>
              </w:rPr>
              <w:t>шедевры</w:t>
            </w:r>
            <w:r w:rsidRPr="0005081C">
              <w:rPr>
                <w:rFonts w:ascii="Times New Roman" w:eastAsia="Times New Roman" w:hAnsi="Times New Roman" w:cs="Times New Roman"/>
                <w:sz w:val="24"/>
                <w:szCs w:val="24"/>
                <w:shd w:val="clear" w:color="auto" w:fill="FFFFFF"/>
              </w:rPr>
              <w:t xml:space="preserve">» </w:t>
            </w:r>
            <w:r w:rsidRPr="0005081C">
              <w:rPr>
                <w:rFonts w:ascii="Times New Roman" w:eastAsia="Times New Roman" w:hAnsi="Times New Roman" w:cs="Times New Roman"/>
                <w:b/>
                <w:sz w:val="24"/>
                <w:szCs w:val="24"/>
                <w:shd w:val="clear" w:color="auto" w:fill="FFFFFF"/>
              </w:rPr>
              <w:t>О.П.Радынова.</w:t>
            </w:r>
            <w:r w:rsidRPr="0005081C">
              <w:rPr>
                <w:rFonts w:ascii="Times New Roman" w:eastAsia="Times New Roman" w:hAnsi="Times New Roman" w:cs="Times New Roman"/>
                <w:sz w:val="24"/>
                <w:szCs w:val="24"/>
                <w:shd w:val="clear" w:color="auto" w:fill="FFFFFF"/>
              </w:rPr>
              <w:t xml:space="preserve"> Технология развития творческого слышания музыки, формирования основ музыкальной культуры у </w:t>
            </w:r>
            <w:r w:rsidRPr="0005081C">
              <w:rPr>
                <w:rFonts w:ascii="Times New Roman" w:eastAsia="Times New Roman" w:hAnsi="Times New Roman" w:cs="Times New Roman"/>
                <w:bCs/>
                <w:sz w:val="24"/>
                <w:szCs w:val="24"/>
                <w:shd w:val="clear" w:color="auto" w:fill="FFFFFF"/>
              </w:rPr>
              <w:t>детей</w:t>
            </w:r>
            <w:r w:rsidRPr="0005081C">
              <w:rPr>
                <w:rFonts w:ascii="Times New Roman" w:eastAsia="Times New Roman" w:hAnsi="Times New Roman" w:cs="Times New Roman"/>
                <w:sz w:val="24"/>
                <w:szCs w:val="24"/>
                <w:shd w:val="clear" w:color="auto" w:fill="FFFFFF"/>
              </w:rPr>
              <w:t> дошкольного возраста.</w:t>
            </w:r>
          </w:p>
          <w:p w:rsidR="00736B90" w:rsidRPr="0005081C" w:rsidRDefault="00736B90" w:rsidP="00736B90">
            <w:pPr>
              <w:rPr>
                <w:rFonts w:ascii="Times New Roman" w:eastAsia="Times New Roman" w:hAnsi="Times New Roman" w:cs="Times New Roman"/>
                <w:sz w:val="24"/>
                <w:szCs w:val="24"/>
              </w:rPr>
            </w:pPr>
            <w:r w:rsidRPr="0005081C">
              <w:rPr>
                <w:rFonts w:ascii="Times New Roman" w:eastAsia="Times New Roman" w:hAnsi="Times New Roman" w:cs="Times New Roman"/>
                <w:color w:val="000000"/>
                <w:sz w:val="24"/>
              </w:rPr>
              <w:t>Программа оснащена учебно-методическим комплектом по музыкальному развитию детей дошкольного возраста «Музыкальные шедевры».</w:t>
            </w:r>
          </w:p>
          <w:p w:rsidR="00736B90" w:rsidRDefault="00736B90" w:rsidP="00736B90">
            <w:pPr>
              <w:spacing w:before="75" w:after="28"/>
              <w:outlineLvl w:val="0"/>
              <w:rPr>
                <w:rFonts w:ascii="Times New Roman" w:hAnsi="Times New Roman" w:cs="Times New Roman"/>
                <w:sz w:val="24"/>
                <w:szCs w:val="24"/>
              </w:rPr>
            </w:pPr>
            <w:r w:rsidRPr="0005081C">
              <w:rPr>
                <w:rFonts w:ascii="Times New Roman" w:eastAsia="Times New Roman" w:hAnsi="Times New Roman" w:cs="Times New Roman"/>
                <w:color w:val="000000"/>
                <w:sz w:val="24"/>
              </w:rPr>
              <w:t>Программа рекомендована Министерством общего и профессионального образования РФ</w:t>
            </w:r>
          </w:p>
          <w:p w:rsidR="00736B90" w:rsidRPr="00416A01" w:rsidRDefault="00736B90" w:rsidP="00736B90">
            <w:pPr>
              <w:spacing w:before="75" w:after="28"/>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10142" w:type="dxa"/>
          </w:tcPr>
          <w:p w:rsidR="00736B90" w:rsidRPr="0005081C" w:rsidRDefault="00736B90" w:rsidP="00736B90">
            <w:pPr>
              <w:rPr>
                <w:rFonts w:ascii="Times New Roman" w:eastAsia="Times New Roman" w:hAnsi="Times New Roman" w:cs="Times New Roman"/>
                <w:sz w:val="24"/>
                <w:szCs w:val="24"/>
              </w:rPr>
            </w:pPr>
            <w:r w:rsidRPr="0005081C">
              <w:rPr>
                <w:rFonts w:ascii="Times New Roman" w:eastAsia="Times New Roman" w:hAnsi="Times New Roman" w:cs="Times New Roman"/>
                <w:i/>
                <w:iCs/>
                <w:color w:val="000000"/>
                <w:sz w:val="24"/>
              </w:rPr>
              <w:t>Цель программы</w:t>
            </w:r>
            <w:r w:rsidRPr="0005081C">
              <w:rPr>
                <w:rFonts w:ascii="Times New Roman" w:eastAsia="Times New Roman" w:hAnsi="Times New Roman" w:cs="Times New Roman"/>
                <w:color w:val="000000"/>
                <w:sz w:val="24"/>
              </w:rPr>
              <w:t> – формирование основ музыкальной культуры детей дошкольного возраста.</w:t>
            </w:r>
          </w:p>
          <w:p w:rsidR="00736B90" w:rsidRPr="0005081C" w:rsidRDefault="00736B90" w:rsidP="00736B90">
            <w:pPr>
              <w:rPr>
                <w:rFonts w:ascii="Times New Roman" w:eastAsia="Times New Roman" w:hAnsi="Times New Roman" w:cs="Times New Roman"/>
                <w:sz w:val="24"/>
                <w:szCs w:val="24"/>
              </w:rPr>
            </w:pPr>
            <w:r w:rsidRPr="0005081C">
              <w:rPr>
                <w:rFonts w:ascii="Times New Roman" w:eastAsia="Times New Roman" w:hAnsi="Times New Roman" w:cs="Times New Roman"/>
                <w:color w:val="000000"/>
                <w:sz w:val="24"/>
              </w:rPr>
              <w:t>Основной принцип построения программы – тематический. В программу включены шесть тем, которые изучаются в течение одного–двух месяцев и повторяются на новом материале в каждой возрастной группе.</w:t>
            </w:r>
          </w:p>
          <w:p w:rsidR="00736B90" w:rsidRPr="0005081C" w:rsidRDefault="00736B90" w:rsidP="00736B90">
            <w:pPr>
              <w:rPr>
                <w:rFonts w:ascii="Times New Roman" w:eastAsia="Times New Roman" w:hAnsi="Times New Roman" w:cs="Times New Roman"/>
                <w:sz w:val="24"/>
                <w:szCs w:val="24"/>
              </w:rPr>
            </w:pPr>
            <w:r w:rsidRPr="0005081C">
              <w:rPr>
                <w:rFonts w:ascii="Times New Roman" w:eastAsia="Times New Roman" w:hAnsi="Times New Roman" w:cs="Times New Roman"/>
                <w:i/>
                <w:iCs/>
                <w:color w:val="000000"/>
                <w:sz w:val="24"/>
              </w:rPr>
              <w:t>Тема «Музыка выражает настроения, чувства, характер людей»</w:t>
            </w:r>
            <w:r w:rsidRPr="0005081C">
              <w:rPr>
                <w:rFonts w:ascii="Times New Roman" w:eastAsia="Times New Roman" w:hAnsi="Times New Roman" w:cs="Times New Roman"/>
                <w:color w:val="000000"/>
                <w:sz w:val="24"/>
              </w:rPr>
              <w:t> является ведущей сквозной темой программы, важной для понимания детьми сущности музыкального искусства, выражающего определенное эмоциональное содержание.</w:t>
            </w:r>
          </w:p>
          <w:p w:rsidR="00736B90" w:rsidRPr="0005081C" w:rsidRDefault="00736B90" w:rsidP="00736B90">
            <w:pPr>
              <w:rPr>
                <w:rFonts w:ascii="Times New Roman" w:eastAsia="Times New Roman" w:hAnsi="Times New Roman" w:cs="Times New Roman"/>
                <w:sz w:val="24"/>
                <w:szCs w:val="24"/>
              </w:rPr>
            </w:pPr>
            <w:r w:rsidRPr="0005081C">
              <w:rPr>
                <w:rFonts w:ascii="Times New Roman" w:eastAsia="Times New Roman" w:hAnsi="Times New Roman" w:cs="Times New Roman"/>
                <w:i/>
                <w:iCs/>
                <w:color w:val="000000"/>
                <w:sz w:val="24"/>
              </w:rPr>
              <w:t>Тема «Песня, танец, марш»</w:t>
            </w:r>
            <w:r w:rsidRPr="0005081C">
              <w:rPr>
                <w:rFonts w:ascii="Times New Roman" w:eastAsia="Times New Roman" w:hAnsi="Times New Roman" w:cs="Times New Roman"/>
                <w:color w:val="000000"/>
                <w:sz w:val="24"/>
              </w:rPr>
              <w:t> является основополагающей в программе для общеобразовательных школ Д. Б. Кобалевского.</w:t>
            </w:r>
          </w:p>
          <w:p w:rsidR="00736B90" w:rsidRPr="0005081C" w:rsidRDefault="00736B90" w:rsidP="00736B90">
            <w:pPr>
              <w:rPr>
                <w:rFonts w:ascii="Times New Roman" w:eastAsia="Times New Roman" w:hAnsi="Times New Roman" w:cs="Times New Roman"/>
                <w:sz w:val="24"/>
                <w:szCs w:val="24"/>
              </w:rPr>
            </w:pPr>
            <w:r w:rsidRPr="0005081C">
              <w:rPr>
                <w:rFonts w:ascii="Times New Roman" w:eastAsia="Times New Roman" w:hAnsi="Times New Roman" w:cs="Times New Roman"/>
                <w:i/>
                <w:iCs/>
                <w:color w:val="000000"/>
                <w:sz w:val="24"/>
              </w:rPr>
              <w:t>Тема «Музыка рассказывает о животных и птицах»</w:t>
            </w:r>
            <w:r w:rsidRPr="0005081C">
              <w:rPr>
                <w:rFonts w:ascii="Times New Roman" w:eastAsia="Times New Roman" w:hAnsi="Times New Roman" w:cs="Times New Roman"/>
                <w:color w:val="000000"/>
                <w:sz w:val="24"/>
              </w:rPr>
              <w:t> дает детям представления об изобразительности музыки, средствах музыкальной выразительности.</w:t>
            </w:r>
          </w:p>
          <w:p w:rsidR="00736B90" w:rsidRPr="0005081C" w:rsidRDefault="00736B90" w:rsidP="00736B90">
            <w:pPr>
              <w:rPr>
                <w:rFonts w:ascii="Times New Roman" w:eastAsia="Times New Roman" w:hAnsi="Times New Roman" w:cs="Times New Roman"/>
                <w:sz w:val="24"/>
                <w:szCs w:val="24"/>
              </w:rPr>
            </w:pPr>
            <w:r w:rsidRPr="0005081C">
              <w:rPr>
                <w:rFonts w:ascii="Times New Roman" w:eastAsia="Times New Roman" w:hAnsi="Times New Roman" w:cs="Times New Roman"/>
                <w:i/>
                <w:iCs/>
                <w:color w:val="000000"/>
                <w:sz w:val="24"/>
              </w:rPr>
              <w:t>Тема «Природа и музыка»</w:t>
            </w:r>
            <w:r w:rsidRPr="0005081C">
              <w:rPr>
                <w:rFonts w:ascii="Times New Roman" w:eastAsia="Times New Roman" w:hAnsi="Times New Roman" w:cs="Times New Roman"/>
                <w:color w:val="000000"/>
                <w:sz w:val="24"/>
              </w:rPr>
              <w:t> включает в себя произведения, в которых выражены настроения, созвучные той или иной картине природы, времени года, дня.</w:t>
            </w:r>
          </w:p>
          <w:p w:rsidR="00736B90" w:rsidRPr="0005081C" w:rsidRDefault="00736B90" w:rsidP="00736B90">
            <w:pPr>
              <w:rPr>
                <w:rFonts w:ascii="Times New Roman" w:eastAsia="Times New Roman" w:hAnsi="Times New Roman" w:cs="Times New Roman"/>
                <w:sz w:val="24"/>
                <w:szCs w:val="24"/>
              </w:rPr>
            </w:pPr>
            <w:r w:rsidRPr="0005081C">
              <w:rPr>
                <w:rFonts w:ascii="Times New Roman" w:eastAsia="Times New Roman" w:hAnsi="Times New Roman" w:cs="Times New Roman"/>
                <w:i/>
                <w:iCs/>
                <w:color w:val="000000"/>
                <w:sz w:val="24"/>
              </w:rPr>
              <w:t>Тема «Сказка о музыке»</w:t>
            </w:r>
            <w:r w:rsidRPr="0005081C">
              <w:rPr>
                <w:rFonts w:ascii="Times New Roman" w:eastAsia="Times New Roman" w:hAnsi="Times New Roman" w:cs="Times New Roman"/>
                <w:color w:val="000000"/>
                <w:sz w:val="24"/>
              </w:rPr>
              <w:t> знакомит детей с разными сказочными пьесами классической музыки, которые дети инсценируют, передают характер персонажей в танцевальных, образных движениях, пантомиме, рисунках.</w:t>
            </w:r>
          </w:p>
          <w:p w:rsidR="00736B90" w:rsidRPr="00C41C79" w:rsidRDefault="00736B90" w:rsidP="00736B90">
            <w:pPr>
              <w:rPr>
                <w:rFonts w:ascii="Times New Roman" w:eastAsia="Times New Roman" w:hAnsi="Times New Roman" w:cs="Times New Roman"/>
                <w:sz w:val="24"/>
                <w:szCs w:val="24"/>
              </w:rPr>
            </w:pPr>
            <w:r w:rsidRPr="0005081C">
              <w:rPr>
                <w:rFonts w:ascii="Times New Roman" w:eastAsia="Times New Roman" w:hAnsi="Times New Roman" w:cs="Times New Roman"/>
                <w:i/>
                <w:iCs/>
                <w:color w:val="000000"/>
                <w:sz w:val="24"/>
              </w:rPr>
              <w:t>Тема «Музыкальные инструменты и игрушки»</w:t>
            </w:r>
            <w:r w:rsidRPr="0005081C">
              <w:rPr>
                <w:rFonts w:ascii="Times New Roman" w:eastAsia="Times New Roman" w:hAnsi="Times New Roman" w:cs="Times New Roman"/>
                <w:color w:val="000000"/>
                <w:sz w:val="24"/>
              </w:rPr>
              <w:t xml:space="preserve"> знакомит детей с произведениями, имитирующими звучание музыкальных инструментов, а также с музыкальными </w:t>
            </w:r>
            <w:r w:rsidRPr="0005081C">
              <w:rPr>
                <w:rFonts w:ascii="Times New Roman" w:eastAsia="Times New Roman" w:hAnsi="Times New Roman" w:cs="Times New Roman"/>
                <w:color w:val="000000"/>
                <w:sz w:val="24"/>
              </w:rPr>
              <w:lastRenderedPageBreak/>
              <w:t>инструментами симфонического оркестра и народными.</w:t>
            </w:r>
          </w:p>
        </w:tc>
      </w:tr>
      <w:tr w:rsidR="00736B90" w:rsidTr="00736B90">
        <w:tc>
          <w:tcPr>
            <w:tcW w:w="5211" w:type="dxa"/>
          </w:tcPr>
          <w:p w:rsidR="00736B90" w:rsidRDefault="00736B90" w:rsidP="00736B90">
            <w:pPr>
              <w:spacing w:before="75" w:after="28"/>
              <w:outlineLvl w:val="0"/>
              <w:rPr>
                <w:rFonts w:ascii="Times New Roman" w:eastAsia="Times New Roman" w:hAnsi="Times New Roman" w:cs="Times New Roman"/>
                <w:bCs/>
                <w:sz w:val="24"/>
                <w:szCs w:val="24"/>
              </w:rPr>
            </w:pPr>
            <w:r w:rsidRPr="0005081C">
              <w:rPr>
                <w:rFonts w:ascii="Times New Roman" w:eastAsia="Times New Roman" w:hAnsi="Times New Roman" w:cs="Times New Roman"/>
                <w:bCs/>
                <w:sz w:val="24"/>
                <w:szCs w:val="24"/>
              </w:rPr>
              <w:lastRenderedPageBreak/>
              <w:t xml:space="preserve">Парциальная программа по развитию музыкально-ритмических способностей детей </w:t>
            </w:r>
          </w:p>
          <w:p w:rsidR="00736B90" w:rsidRPr="0005081C" w:rsidRDefault="00736B90" w:rsidP="00736B90">
            <w:pPr>
              <w:spacing w:before="75" w:after="28"/>
              <w:outlineLvl w:val="0"/>
              <w:rPr>
                <w:rFonts w:ascii="Times New Roman" w:eastAsia="Times New Roman" w:hAnsi="Times New Roman" w:cs="Times New Roman"/>
                <w:bCs/>
                <w:sz w:val="24"/>
                <w:szCs w:val="24"/>
              </w:rPr>
            </w:pPr>
            <w:r w:rsidRPr="0005081C">
              <w:rPr>
                <w:rFonts w:ascii="Times New Roman" w:eastAsia="Times New Roman" w:hAnsi="Times New Roman" w:cs="Times New Roman"/>
                <w:b/>
                <w:bCs/>
                <w:sz w:val="24"/>
                <w:szCs w:val="24"/>
              </w:rPr>
              <w:t>«Танцевальная ритмика для детей» Т.Суворовой</w:t>
            </w:r>
          </w:p>
          <w:p w:rsidR="00736B90" w:rsidRPr="0005081C" w:rsidRDefault="00736B90" w:rsidP="00736B90">
            <w:pPr>
              <w:spacing w:before="75" w:after="28"/>
              <w:ind w:firstLine="142"/>
              <w:outlineLvl w:val="0"/>
              <w:rPr>
                <w:rFonts w:ascii="Times New Roman" w:eastAsia="Times New Roman" w:hAnsi="Times New Roman" w:cs="Times New Roman"/>
                <w:bCs/>
                <w:sz w:val="24"/>
                <w:szCs w:val="24"/>
              </w:rPr>
            </w:pPr>
            <w:r w:rsidRPr="0005081C">
              <w:rPr>
                <w:rFonts w:ascii="Times New Roman" w:eastAsia="Times New Roman" w:hAnsi="Times New Roman" w:cs="Times New Roman"/>
                <w:bCs/>
                <w:sz w:val="24"/>
                <w:szCs w:val="24"/>
              </w:rPr>
              <w:t xml:space="preserve">Парциальная программа по развитию музыкально-ритмических способностей детей «Танцевальная ритмика для детей» ведет приобщению детей к музыкальному искусству через организацию музыкально-ритмической деятельности детей. Содержание направлено на развитие осознанного восприятия музыкального искусства, побуждение к выражению своих музыкальных впечатлений в движении, активизацию творческой активности детей. </w:t>
            </w:r>
          </w:p>
          <w:p w:rsidR="00736B90" w:rsidRPr="00416A01" w:rsidRDefault="00736B90" w:rsidP="00736B90">
            <w:pPr>
              <w:pStyle w:val="a7"/>
              <w:rPr>
                <w:rFonts w:ascii="Times New Roman" w:hAnsi="Times New Roman" w:cs="Times New Roman"/>
                <w:sz w:val="24"/>
                <w:szCs w:val="24"/>
              </w:rPr>
            </w:pPr>
          </w:p>
        </w:tc>
        <w:tc>
          <w:tcPr>
            <w:tcW w:w="10142" w:type="dxa"/>
          </w:tcPr>
          <w:p w:rsidR="00736B90" w:rsidRDefault="00736B90" w:rsidP="00736B90">
            <w:pPr>
              <w:pStyle w:val="a7"/>
              <w:rPr>
                <w:rFonts w:ascii="Times New Roman" w:hAnsi="Times New Roman" w:cs="Times New Roman"/>
                <w:i/>
                <w:sz w:val="24"/>
                <w:szCs w:val="24"/>
              </w:rPr>
            </w:pPr>
          </w:p>
          <w:p w:rsidR="00736B90" w:rsidRPr="00C455A2" w:rsidRDefault="00736B90" w:rsidP="00736B90">
            <w:pPr>
              <w:pStyle w:val="a7"/>
              <w:rPr>
                <w:rFonts w:ascii="Times New Roman" w:hAnsi="Times New Roman" w:cs="Times New Roman"/>
              </w:rPr>
            </w:pPr>
            <w:r>
              <w:rPr>
                <w:rFonts w:ascii="Times New Roman" w:hAnsi="Times New Roman" w:cs="Times New Roman"/>
                <w:i/>
                <w:sz w:val="24"/>
                <w:szCs w:val="24"/>
              </w:rPr>
              <w:t xml:space="preserve">  </w:t>
            </w:r>
            <w:r w:rsidRPr="00C455A2">
              <w:rPr>
                <w:rFonts w:ascii="Times New Roman" w:hAnsi="Times New Roman" w:cs="Times New Roman"/>
                <w:i/>
              </w:rPr>
              <w:t>Цель:</w:t>
            </w:r>
            <w:r w:rsidRPr="00C455A2">
              <w:rPr>
                <w:rFonts w:ascii="Times New Roman" w:hAnsi="Times New Roman" w:cs="Times New Roman"/>
              </w:rPr>
              <w:t xml:space="preserve"> формирование у детей дошкольного возраста средствами музыки и ритмических движений разнообразных умений, способностей, качеств личности. </w:t>
            </w:r>
          </w:p>
          <w:p w:rsidR="00736B90" w:rsidRPr="00C455A2" w:rsidRDefault="00736B90" w:rsidP="00736B90">
            <w:pPr>
              <w:pStyle w:val="a7"/>
              <w:ind w:firstLine="318"/>
              <w:rPr>
                <w:rFonts w:ascii="Times New Roman" w:hAnsi="Times New Roman" w:cs="Times New Roman"/>
                <w:i/>
              </w:rPr>
            </w:pPr>
            <w:r w:rsidRPr="00C455A2">
              <w:rPr>
                <w:rFonts w:ascii="Times New Roman" w:hAnsi="Times New Roman" w:cs="Times New Roman"/>
                <w:i/>
              </w:rPr>
              <w:t xml:space="preserve">Задачи: </w:t>
            </w:r>
          </w:p>
          <w:p w:rsidR="00736B90" w:rsidRPr="00C455A2" w:rsidRDefault="00736B90" w:rsidP="00736B90">
            <w:pPr>
              <w:pStyle w:val="a7"/>
              <w:ind w:firstLine="318"/>
              <w:rPr>
                <w:rFonts w:ascii="Times New Roman" w:hAnsi="Times New Roman" w:cs="Times New Roman"/>
              </w:rPr>
            </w:pPr>
            <w:r w:rsidRPr="00C455A2">
              <w:rPr>
                <w:rFonts w:ascii="Times New Roman" w:hAnsi="Times New Roman" w:cs="Times New Roman"/>
              </w:rPr>
              <w:t xml:space="preserve">1. Развитие музыкальности: развитие способности воспринимать музыку, то есть чувствовать ее настроение и характер, понимать ее содержание; развитие специальных музыкальных способностей: музыкального слуха (мелодического, гармонического, тембрового), чувства ритма; развитие музыкального кругозора; развитие музыкальной памяти. </w:t>
            </w:r>
          </w:p>
          <w:p w:rsidR="00736B90" w:rsidRPr="00C455A2" w:rsidRDefault="00736B90" w:rsidP="00736B90">
            <w:pPr>
              <w:pStyle w:val="a7"/>
              <w:ind w:firstLine="318"/>
              <w:rPr>
                <w:rFonts w:ascii="Times New Roman" w:hAnsi="Times New Roman" w:cs="Times New Roman"/>
              </w:rPr>
            </w:pPr>
            <w:r w:rsidRPr="00C455A2">
              <w:rPr>
                <w:rFonts w:ascii="Times New Roman" w:hAnsi="Times New Roman" w:cs="Times New Roman"/>
              </w:rPr>
              <w:t>2. Развитие двигательных качеств и умений: развитие ловкости, точности, координации движений; развитие гибкости и пластичности, формирование правильной осанки, красивой походки; развитие умения ориентироваться в пространстве; обогащение двигательного опыта разнообразными видами движений.</w:t>
            </w:r>
          </w:p>
          <w:p w:rsidR="00736B90" w:rsidRPr="00C455A2" w:rsidRDefault="00736B90" w:rsidP="00736B90">
            <w:pPr>
              <w:pStyle w:val="a7"/>
              <w:ind w:firstLine="318"/>
              <w:rPr>
                <w:rFonts w:ascii="Times New Roman" w:hAnsi="Times New Roman" w:cs="Times New Roman"/>
              </w:rPr>
            </w:pPr>
            <w:r w:rsidRPr="00C455A2">
              <w:rPr>
                <w:rFonts w:ascii="Times New Roman" w:hAnsi="Times New Roman" w:cs="Times New Roman"/>
              </w:rPr>
              <w:t>3. Развитие творческих способностей, потребности самовыражения в движении под музыку: развитие творческого воображения и фантазии; развитие способности к импровизации в движении.</w:t>
            </w:r>
          </w:p>
          <w:p w:rsidR="00736B90" w:rsidRPr="00416A01" w:rsidRDefault="00736B90" w:rsidP="00736B90">
            <w:pPr>
              <w:pStyle w:val="a7"/>
              <w:rPr>
                <w:rFonts w:ascii="Times New Roman" w:hAnsi="Times New Roman" w:cs="Times New Roman"/>
                <w:sz w:val="24"/>
                <w:szCs w:val="24"/>
              </w:rPr>
            </w:pPr>
            <w:r w:rsidRPr="00C455A2">
              <w:rPr>
                <w:rFonts w:ascii="Times New Roman" w:hAnsi="Times New Roman" w:cs="Times New Roman"/>
              </w:rPr>
              <w:t>4. Развитие нравственно-коммуникативных качеств личности: воспитание умения вести себя в группе во время движения, формирование чувства такта и культурных привычек в процессе группового общения с детьми и взрослыми.</w:t>
            </w:r>
          </w:p>
        </w:tc>
      </w:tr>
      <w:tr w:rsidR="00736B90" w:rsidTr="00736B90">
        <w:tc>
          <w:tcPr>
            <w:tcW w:w="5211" w:type="dxa"/>
          </w:tcPr>
          <w:p w:rsidR="00736B90" w:rsidRDefault="00736B90" w:rsidP="00736B90">
            <w:pPr>
              <w:pStyle w:val="a7"/>
              <w:rPr>
                <w:rFonts w:ascii="Times New Roman" w:hAnsi="Times New Roman" w:cs="Times New Roman"/>
                <w:sz w:val="24"/>
                <w:szCs w:val="24"/>
              </w:rPr>
            </w:pPr>
          </w:p>
          <w:p w:rsidR="00736B90" w:rsidRDefault="00736B90" w:rsidP="00736B90">
            <w:pPr>
              <w:pStyle w:val="a7"/>
              <w:rPr>
                <w:rFonts w:ascii="Times New Roman" w:hAnsi="Times New Roman" w:cs="Times New Roman"/>
                <w:sz w:val="24"/>
                <w:szCs w:val="24"/>
              </w:rPr>
            </w:pPr>
            <w:r w:rsidRPr="002747A6">
              <w:rPr>
                <w:rFonts w:ascii="Times New Roman" w:hAnsi="Times New Roman" w:cs="Times New Roman"/>
                <w:sz w:val="24"/>
                <w:szCs w:val="24"/>
              </w:rPr>
              <w:t xml:space="preserve">Технология </w:t>
            </w:r>
            <w:r w:rsidRPr="002747A6">
              <w:rPr>
                <w:rFonts w:ascii="Times New Roman" w:hAnsi="Times New Roman" w:cs="Times New Roman"/>
                <w:b/>
                <w:sz w:val="24"/>
                <w:szCs w:val="24"/>
              </w:rPr>
              <w:t>«Логопедическая ритмика»</w:t>
            </w:r>
            <w:r w:rsidRPr="002747A6">
              <w:rPr>
                <w:rFonts w:ascii="Times New Roman" w:hAnsi="Times New Roman" w:cs="Times New Roman"/>
                <w:sz w:val="24"/>
                <w:szCs w:val="24"/>
              </w:rPr>
              <w:t xml:space="preserve"> </w:t>
            </w:r>
          </w:p>
          <w:p w:rsidR="00736B90" w:rsidRPr="002747A6" w:rsidRDefault="00736B90" w:rsidP="00736B90">
            <w:pPr>
              <w:pStyle w:val="a7"/>
              <w:rPr>
                <w:rFonts w:ascii="Times New Roman" w:eastAsia="Times New Roman" w:hAnsi="Times New Roman" w:cs="Times New Roman"/>
                <w:sz w:val="24"/>
                <w:szCs w:val="24"/>
              </w:rPr>
            </w:pPr>
            <w:r w:rsidRPr="002747A6">
              <w:rPr>
                <w:rFonts w:ascii="Times New Roman" w:hAnsi="Times New Roman" w:cs="Times New Roman"/>
                <w:sz w:val="24"/>
                <w:szCs w:val="24"/>
              </w:rPr>
              <w:t>В основе технологии лежит авторская методика логоритмической работы в ДОУ М.Ю. Картушиной.</w:t>
            </w:r>
          </w:p>
          <w:p w:rsidR="00736B90" w:rsidRPr="002747A6" w:rsidRDefault="00736B90" w:rsidP="00736B90">
            <w:pPr>
              <w:pStyle w:val="a7"/>
              <w:rPr>
                <w:rFonts w:ascii="Times New Roman" w:hAnsi="Times New Roman" w:cs="Times New Roman"/>
                <w:sz w:val="24"/>
                <w:szCs w:val="24"/>
              </w:rPr>
            </w:pPr>
          </w:p>
        </w:tc>
        <w:tc>
          <w:tcPr>
            <w:tcW w:w="10142" w:type="dxa"/>
          </w:tcPr>
          <w:p w:rsidR="00736B90" w:rsidRDefault="00736B90" w:rsidP="00736B90">
            <w:pPr>
              <w:pStyle w:val="a7"/>
              <w:rPr>
                <w:rFonts w:ascii="Times New Roman" w:hAnsi="Times New Roman" w:cs="Times New Roman"/>
                <w:i/>
                <w:sz w:val="24"/>
                <w:szCs w:val="24"/>
              </w:rPr>
            </w:pPr>
          </w:p>
          <w:p w:rsidR="00736B90" w:rsidRDefault="00736B90" w:rsidP="00736B90">
            <w:pPr>
              <w:pStyle w:val="a7"/>
              <w:rPr>
                <w:rFonts w:ascii="Times New Roman" w:hAnsi="Times New Roman" w:cs="Times New Roman"/>
                <w:sz w:val="24"/>
                <w:szCs w:val="24"/>
              </w:rPr>
            </w:pPr>
            <w:r w:rsidRPr="002747A6">
              <w:rPr>
                <w:rFonts w:ascii="Times New Roman" w:hAnsi="Times New Roman" w:cs="Times New Roman"/>
                <w:i/>
                <w:sz w:val="24"/>
                <w:szCs w:val="24"/>
              </w:rPr>
              <w:t>Цель логоритмического воздействия</w:t>
            </w:r>
            <w:r w:rsidRPr="002747A6">
              <w:rPr>
                <w:rFonts w:ascii="Times New Roman" w:hAnsi="Times New Roman" w:cs="Times New Roman"/>
                <w:sz w:val="24"/>
                <w:szCs w:val="24"/>
              </w:rPr>
              <w:t>:</w:t>
            </w:r>
          </w:p>
          <w:p w:rsidR="00736B90" w:rsidRDefault="00736B90" w:rsidP="00736B90">
            <w:pPr>
              <w:pStyle w:val="a7"/>
              <w:rPr>
                <w:rFonts w:ascii="Times New Roman" w:hAnsi="Times New Roman" w:cs="Times New Roman"/>
                <w:sz w:val="24"/>
                <w:szCs w:val="24"/>
              </w:rPr>
            </w:pPr>
            <w:r w:rsidRPr="002747A6">
              <w:rPr>
                <w:rFonts w:ascii="Times New Roman" w:hAnsi="Times New Roman" w:cs="Times New Roman"/>
                <w:sz w:val="24"/>
                <w:szCs w:val="24"/>
              </w:rPr>
              <w:t xml:space="preserve"> преодоление и профилактика речевых нарушений путем развития и коррекции у детей двигательной сферы в сочетании со словом и музыкой.</w:t>
            </w:r>
          </w:p>
          <w:p w:rsidR="00736B90" w:rsidRDefault="00736B90" w:rsidP="00736B90">
            <w:pPr>
              <w:pStyle w:val="a7"/>
              <w:rPr>
                <w:rFonts w:ascii="Times New Roman" w:hAnsi="Times New Roman" w:cs="Times New Roman"/>
                <w:sz w:val="24"/>
                <w:szCs w:val="24"/>
              </w:rPr>
            </w:pPr>
            <w:r w:rsidRPr="002747A6">
              <w:rPr>
                <w:rFonts w:ascii="Times New Roman" w:hAnsi="Times New Roman" w:cs="Times New Roman"/>
                <w:sz w:val="24"/>
                <w:szCs w:val="24"/>
              </w:rPr>
              <w:t xml:space="preserve"> </w:t>
            </w:r>
            <w:r w:rsidRPr="002747A6">
              <w:rPr>
                <w:rFonts w:ascii="Times New Roman" w:hAnsi="Times New Roman" w:cs="Times New Roman"/>
                <w:i/>
                <w:sz w:val="24"/>
                <w:szCs w:val="24"/>
              </w:rPr>
              <w:t>Задачи:</w:t>
            </w:r>
            <w:r w:rsidRPr="002747A6">
              <w:rPr>
                <w:rFonts w:ascii="Times New Roman" w:hAnsi="Times New Roman" w:cs="Times New Roman"/>
                <w:sz w:val="24"/>
                <w:szCs w:val="24"/>
              </w:rPr>
              <w:t xml:space="preserve"> </w:t>
            </w:r>
          </w:p>
          <w:p w:rsidR="00736B90" w:rsidRDefault="00736B90" w:rsidP="00736B90">
            <w:pPr>
              <w:pStyle w:val="a7"/>
              <w:rPr>
                <w:rFonts w:ascii="Times New Roman" w:hAnsi="Times New Roman" w:cs="Times New Roman"/>
                <w:sz w:val="24"/>
                <w:szCs w:val="24"/>
              </w:rPr>
            </w:pPr>
            <w:r w:rsidRPr="002747A6">
              <w:rPr>
                <w:rFonts w:ascii="Times New Roman" w:hAnsi="Times New Roman" w:cs="Times New Roman"/>
                <w:sz w:val="24"/>
                <w:szCs w:val="24"/>
              </w:rPr>
              <w:t xml:space="preserve">1. Формирование правильного звукопроизношения. </w:t>
            </w:r>
          </w:p>
          <w:p w:rsidR="00736B90" w:rsidRDefault="00736B90" w:rsidP="00736B90">
            <w:pPr>
              <w:pStyle w:val="a7"/>
              <w:rPr>
                <w:rFonts w:ascii="Times New Roman" w:hAnsi="Times New Roman" w:cs="Times New Roman"/>
                <w:sz w:val="24"/>
                <w:szCs w:val="24"/>
              </w:rPr>
            </w:pPr>
            <w:r w:rsidRPr="002747A6">
              <w:rPr>
                <w:rFonts w:ascii="Times New Roman" w:hAnsi="Times New Roman" w:cs="Times New Roman"/>
                <w:sz w:val="24"/>
                <w:szCs w:val="24"/>
              </w:rPr>
              <w:t xml:space="preserve">2. Нормализация темпа и ритма речи. </w:t>
            </w:r>
          </w:p>
          <w:p w:rsidR="00736B90" w:rsidRDefault="00736B90" w:rsidP="00736B90">
            <w:pPr>
              <w:pStyle w:val="a7"/>
              <w:rPr>
                <w:rFonts w:ascii="Times New Roman" w:hAnsi="Times New Roman" w:cs="Times New Roman"/>
                <w:sz w:val="24"/>
                <w:szCs w:val="24"/>
              </w:rPr>
            </w:pPr>
            <w:r w:rsidRPr="002747A6">
              <w:rPr>
                <w:rFonts w:ascii="Times New Roman" w:hAnsi="Times New Roman" w:cs="Times New Roman"/>
                <w:sz w:val="24"/>
                <w:szCs w:val="24"/>
              </w:rPr>
              <w:t xml:space="preserve">3. Развитие слухового внимания, фонематического слуха, дыхания. </w:t>
            </w:r>
          </w:p>
          <w:p w:rsidR="00736B90" w:rsidRPr="002747A6" w:rsidRDefault="00736B90" w:rsidP="00736B90">
            <w:pPr>
              <w:pStyle w:val="a7"/>
              <w:rPr>
                <w:rFonts w:ascii="Times New Roman" w:hAnsi="Times New Roman" w:cs="Times New Roman"/>
                <w:sz w:val="24"/>
                <w:szCs w:val="24"/>
              </w:rPr>
            </w:pPr>
            <w:r w:rsidRPr="002747A6">
              <w:rPr>
                <w:rFonts w:ascii="Times New Roman" w:hAnsi="Times New Roman" w:cs="Times New Roman"/>
                <w:sz w:val="24"/>
                <w:szCs w:val="24"/>
              </w:rPr>
              <w:t>4. Развитие моторики, мимики, пантомимики.</w:t>
            </w:r>
          </w:p>
        </w:tc>
      </w:tr>
    </w:tbl>
    <w:p w:rsidR="00736B90" w:rsidRDefault="00736B90" w:rsidP="00DA4084">
      <w:pPr>
        <w:autoSpaceDE w:val="0"/>
        <w:spacing w:after="0" w:line="240" w:lineRule="auto"/>
        <w:jc w:val="center"/>
        <w:rPr>
          <w:rFonts w:ascii="Times New Roman" w:hAnsi="Times New Roman"/>
          <w:b/>
          <w:bCs/>
          <w:sz w:val="24"/>
          <w:szCs w:val="24"/>
        </w:rPr>
      </w:pPr>
    </w:p>
    <w:p w:rsidR="0001055B" w:rsidRDefault="0001055B" w:rsidP="00DA4084">
      <w:pPr>
        <w:autoSpaceDE w:val="0"/>
        <w:spacing w:after="0" w:line="240" w:lineRule="auto"/>
        <w:jc w:val="center"/>
        <w:rPr>
          <w:rFonts w:ascii="Times New Roman" w:hAnsi="Times New Roman"/>
          <w:b/>
          <w:bCs/>
          <w:sz w:val="24"/>
          <w:szCs w:val="24"/>
        </w:rPr>
      </w:pPr>
    </w:p>
    <w:p w:rsidR="00F94E36" w:rsidRPr="008056EB" w:rsidRDefault="00F94E36" w:rsidP="00F94E36">
      <w:pPr>
        <w:spacing w:after="0" w:line="240" w:lineRule="auto"/>
        <w:jc w:val="center"/>
        <w:rPr>
          <w:rFonts w:ascii="Times New Roman" w:hAnsi="Times New Roman"/>
          <w:b/>
          <w:spacing w:val="-11"/>
          <w:sz w:val="32"/>
          <w:szCs w:val="32"/>
        </w:rPr>
      </w:pPr>
      <w:r w:rsidRPr="008056EB">
        <w:rPr>
          <w:rFonts w:ascii="Times New Roman" w:hAnsi="Times New Roman"/>
          <w:b/>
          <w:spacing w:val="-11"/>
          <w:sz w:val="32"/>
          <w:szCs w:val="32"/>
        </w:rPr>
        <w:t xml:space="preserve">2.5. </w:t>
      </w:r>
      <w:r w:rsidRPr="008056EB">
        <w:rPr>
          <w:rFonts w:ascii="Times New Roman" w:eastAsia="Times New Roman" w:hAnsi="Times New Roman" w:cs="Times New Roman"/>
          <w:b/>
          <w:spacing w:val="-11"/>
          <w:sz w:val="32"/>
          <w:szCs w:val="32"/>
        </w:rPr>
        <w:t>Особенности образовательной деятельности  разных видов и  культурных практик</w:t>
      </w:r>
    </w:p>
    <w:p w:rsidR="0001055B" w:rsidRDefault="0001055B" w:rsidP="00DA4084">
      <w:pPr>
        <w:autoSpaceDE w:val="0"/>
        <w:spacing w:after="0" w:line="240" w:lineRule="auto"/>
        <w:jc w:val="center"/>
        <w:rPr>
          <w:rFonts w:ascii="Times New Roman" w:hAnsi="Times New Roman"/>
          <w:b/>
          <w:bCs/>
          <w:sz w:val="24"/>
          <w:szCs w:val="24"/>
        </w:rPr>
      </w:pP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Музыкальная образовательная деятельность включает:</w:t>
      </w:r>
    </w:p>
    <w:p w:rsidR="00EF67E4" w:rsidRDefault="00EF67E4" w:rsidP="0095548D">
      <w:pPr>
        <w:pStyle w:val="a7"/>
        <w:numPr>
          <w:ilvl w:val="0"/>
          <w:numId w:val="34"/>
        </w:numPr>
        <w:rPr>
          <w:rFonts w:ascii="Times New Roman" w:hAnsi="Times New Roman" w:cs="Times New Roman"/>
          <w:sz w:val="24"/>
          <w:szCs w:val="24"/>
        </w:rPr>
      </w:pPr>
      <w:r w:rsidRPr="00331F3E">
        <w:rPr>
          <w:rFonts w:ascii="Times New Roman" w:hAnsi="Times New Roman" w:cs="Times New Roman"/>
          <w:sz w:val="24"/>
          <w:szCs w:val="24"/>
        </w:rPr>
        <w:t xml:space="preserve">- музыкальную деятельность, осуществляемую в процессе организации различных видов детской деятельности; </w:t>
      </w:r>
    </w:p>
    <w:p w:rsidR="00EF67E4" w:rsidRDefault="00EF67E4" w:rsidP="0095548D">
      <w:pPr>
        <w:pStyle w:val="a7"/>
        <w:numPr>
          <w:ilvl w:val="0"/>
          <w:numId w:val="34"/>
        </w:numPr>
        <w:rPr>
          <w:rFonts w:ascii="Times New Roman" w:hAnsi="Times New Roman" w:cs="Times New Roman"/>
          <w:sz w:val="24"/>
          <w:szCs w:val="24"/>
        </w:rPr>
      </w:pPr>
      <w:r w:rsidRPr="00331F3E">
        <w:rPr>
          <w:rFonts w:ascii="Times New Roman" w:hAnsi="Times New Roman" w:cs="Times New Roman"/>
          <w:sz w:val="24"/>
          <w:szCs w:val="24"/>
        </w:rPr>
        <w:t>- музыкальную деятельность, осуществляемую в ходе режимных процессов;</w:t>
      </w:r>
    </w:p>
    <w:p w:rsidR="00EF67E4" w:rsidRDefault="00EF67E4" w:rsidP="0095548D">
      <w:pPr>
        <w:pStyle w:val="a7"/>
        <w:numPr>
          <w:ilvl w:val="0"/>
          <w:numId w:val="34"/>
        </w:numPr>
        <w:rPr>
          <w:rFonts w:ascii="Times New Roman" w:hAnsi="Times New Roman" w:cs="Times New Roman"/>
          <w:sz w:val="24"/>
          <w:szCs w:val="24"/>
        </w:rPr>
      </w:pPr>
      <w:r w:rsidRPr="00331F3E">
        <w:rPr>
          <w:rFonts w:ascii="Times New Roman" w:hAnsi="Times New Roman" w:cs="Times New Roman"/>
          <w:sz w:val="24"/>
          <w:szCs w:val="24"/>
        </w:rPr>
        <w:t xml:space="preserve">- самостоятельную музыкальную деятельность детей; </w:t>
      </w:r>
    </w:p>
    <w:p w:rsidR="00EF67E4" w:rsidRDefault="00EF67E4" w:rsidP="0095548D">
      <w:pPr>
        <w:pStyle w:val="a7"/>
        <w:numPr>
          <w:ilvl w:val="0"/>
          <w:numId w:val="34"/>
        </w:numPr>
        <w:rPr>
          <w:rFonts w:ascii="Times New Roman" w:hAnsi="Times New Roman" w:cs="Times New Roman"/>
          <w:sz w:val="24"/>
          <w:szCs w:val="24"/>
        </w:rPr>
      </w:pPr>
      <w:r w:rsidRPr="00331F3E">
        <w:rPr>
          <w:rFonts w:ascii="Times New Roman" w:hAnsi="Times New Roman" w:cs="Times New Roman"/>
          <w:sz w:val="24"/>
          <w:szCs w:val="24"/>
        </w:rPr>
        <w:t xml:space="preserve">- взаимодействие с семьями детей по реализации данной Программы. </w:t>
      </w:r>
    </w:p>
    <w:p w:rsidR="00EF67E4" w:rsidRDefault="00EF67E4" w:rsidP="00EF67E4">
      <w:pPr>
        <w:pStyle w:val="a7"/>
        <w:rPr>
          <w:rFonts w:ascii="Times New Roman" w:hAnsi="Times New Roman" w:cs="Times New Roman"/>
          <w:sz w:val="24"/>
          <w:szCs w:val="24"/>
        </w:rPr>
      </w:pPr>
    </w:p>
    <w:p w:rsidR="00EF67E4" w:rsidRDefault="00EF67E4" w:rsidP="00EF67E4">
      <w:pPr>
        <w:pStyle w:val="a7"/>
        <w:jc w:val="center"/>
        <w:rPr>
          <w:rFonts w:ascii="Times New Roman" w:hAnsi="Times New Roman" w:cs="Times New Roman"/>
          <w:b/>
          <w:sz w:val="24"/>
          <w:szCs w:val="24"/>
        </w:rPr>
      </w:pPr>
      <w:r w:rsidRPr="00A606DE">
        <w:rPr>
          <w:rFonts w:ascii="Times New Roman" w:hAnsi="Times New Roman" w:cs="Times New Roman"/>
          <w:b/>
          <w:sz w:val="24"/>
          <w:szCs w:val="24"/>
        </w:rPr>
        <w:t>Варианты совместной деятельности</w:t>
      </w:r>
    </w:p>
    <w:p w:rsidR="00D403B7" w:rsidRPr="00C455A2" w:rsidRDefault="00D403B7" w:rsidP="00EF67E4">
      <w:pPr>
        <w:pStyle w:val="a7"/>
        <w:jc w:val="center"/>
        <w:rPr>
          <w:rFonts w:ascii="Times New Roman" w:hAnsi="Times New Roman" w:cs="Times New Roman"/>
          <w:b/>
          <w:sz w:val="24"/>
          <w:szCs w:val="24"/>
        </w:rPr>
      </w:pPr>
    </w:p>
    <w:p w:rsidR="00EF67E4" w:rsidRPr="00A606DE" w:rsidRDefault="00EF67E4" w:rsidP="00EF67E4">
      <w:pPr>
        <w:pStyle w:val="a7"/>
        <w:rPr>
          <w:rFonts w:ascii="Times New Roman" w:hAnsi="Times New Roman" w:cs="Times New Roman"/>
          <w:sz w:val="24"/>
          <w:szCs w:val="24"/>
          <w:u w:val="single"/>
        </w:rPr>
      </w:pPr>
      <w:r w:rsidRPr="00A606DE">
        <w:rPr>
          <w:rFonts w:ascii="Times New Roman" w:hAnsi="Times New Roman" w:cs="Times New Roman"/>
          <w:sz w:val="24"/>
          <w:szCs w:val="24"/>
          <w:u w:val="single"/>
        </w:rPr>
        <w:t xml:space="preserve">Содержание совместной деятельности музыкального руководителя и детей </w:t>
      </w:r>
    </w:p>
    <w:p w:rsidR="00EF67E4" w:rsidRPr="00A606DE" w:rsidRDefault="00EF67E4" w:rsidP="00EF67E4">
      <w:pPr>
        <w:pStyle w:val="a7"/>
        <w:rPr>
          <w:rFonts w:ascii="Times New Roman" w:hAnsi="Times New Roman" w:cs="Times New Roman"/>
          <w:sz w:val="24"/>
          <w:szCs w:val="24"/>
        </w:rPr>
      </w:pPr>
      <w:r>
        <w:rPr>
          <w:rFonts w:ascii="Times New Roman" w:hAnsi="Times New Roman" w:cs="Times New Roman"/>
          <w:sz w:val="24"/>
          <w:szCs w:val="24"/>
        </w:rPr>
        <w:t>1.</w:t>
      </w:r>
      <w:r w:rsidRPr="00331F3E">
        <w:rPr>
          <w:rFonts w:ascii="Times New Roman" w:hAnsi="Times New Roman" w:cs="Times New Roman"/>
          <w:sz w:val="24"/>
          <w:szCs w:val="24"/>
        </w:rPr>
        <w:t xml:space="preserve">Совместная деятельность музыкального руководителя с ребёнком, где, взаимодействуя с ребёнком, он выполняет функции педагога: </w:t>
      </w:r>
      <w:r w:rsidRPr="00A606DE">
        <w:rPr>
          <w:rFonts w:ascii="Times New Roman" w:hAnsi="Times New Roman" w:cs="Times New Roman"/>
          <w:sz w:val="24"/>
          <w:szCs w:val="24"/>
        </w:rPr>
        <w:t xml:space="preserve">обучает ребёнка чему-то новому. </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2. Совместная деятельность ребёнка с музыкальным руководителем, при которой ребёнок и педагог - равноправные партнеры. </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3. Совместная деятельность группы детей под руководством музыкального руководителя,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4. Совместная деятельность детей со сверстниками без участия музыкального руководителя,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EF67E4" w:rsidRDefault="00EF67E4" w:rsidP="00EF67E4">
      <w:pPr>
        <w:pStyle w:val="a7"/>
        <w:rPr>
          <w:rFonts w:ascii="Times New Roman" w:hAnsi="Times New Roman" w:cs="Times New Roman"/>
          <w:sz w:val="24"/>
          <w:szCs w:val="24"/>
        </w:rPr>
      </w:pPr>
      <w:r w:rsidRPr="00A606DE">
        <w:rPr>
          <w:rFonts w:ascii="Times New Roman" w:hAnsi="Times New Roman" w:cs="Times New Roman"/>
          <w:sz w:val="24"/>
          <w:szCs w:val="24"/>
          <w:u w:val="single"/>
        </w:rPr>
        <w:t>Содержание самостоятельной деятельности детей</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 1. Самостоятельные игры детей (сюжетно-ролевые, режиссерские, театрализованные, игры с правилами, музыкальные и др.). </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2. Самостоятельная музыкальная деятельность по выбору детей (исполнительство в различных видах музыкальной деятельности). </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3. Самостоятельная познавательно-исследовательская деятельность (музыкальное экспериментирование, творчество во всех видах музыкальной деятельности. </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4. Самостоятельная творческая деятельность (импровизации, сочинительство в различных видах музыкальной деятельности). </w:t>
      </w:r>
    </w:p>
    <w:p w:rsidR="00EF67E4" w:rsidRDefault="00EF67E4" w:rsidP="00EF67E4">
      <w:pPr>
        <w:pStyle w:val="a7"/>
        <w:rPr>
          <w:rFonts w:ascii="Times New Roman" w:hAnsi="Times New Roman" w:cs="Times New Roman"/>
          <w:sz w:val="24"/>
          <w:szCs w:val="24"/>
        </w:rPr>
      </w:pPr>
    </w:p>
    <w:p w:rsidR="00736B90" w:rsidRDefault="00736B90" w:rsidP="00EF67E4">
      <w:pPr>
        <w:pStyle w:val="a7"/>
        <w:jc w:val="center"/>
        <w:rPr>
          <w:rFonts w:ascii="Times New Roman" w:hAnsi="Times New Roman" w:cs="Times New Roman"/>
          <w:b/>
          <w:sz w:val="24"/>
          <w:szCs w:val="24"/>
        </w:rPr>
      </w:pPr>
    </w:p>
    <w:p w:rsidR="00736B90" w:rsidRDefault="00736B90" w:rsidP="00EF67E4">
      <w:pPr>
        <w:pStyle w:val="a7"/>
        <w:jc w:val="center"/>
        <w:rPr>
          <w:rFonts w:ascii="Times New Roman" w:hAnsi="Times New Roman" w:cs="Times New Roman"/>
          <w:b/>
          <w:sz w:val="24"/>
          <w:szCs w:val="24"/>
        </w:rPr>
      </w:pPr>
    </w:p>
    <w:p w:rsidR="00736B90" w:rsidRDefault="00736B90" w:rsidP="00EF67E4">
      <w:pPr>
        <w:pStyle w:val="a7"/>
        <w:jc w:val="center"/>
        <w:rPr>
          <w:rFonts w:ascii="Times New Roman" w:hAnsi="Times New Roman" w:cs="Times New Roman"/>
          <w:b/>
          <w:sz w:val="24"/>
          <w:szCs w:val="24"/>
        </w:rPr>
      </w:pPr>
    </w:p>
    <w:p w:rsidR="00EF67E4" w:rsidRDefault="00EF67E4" w:rsidP="00EF67E4">
      <w:pPr>
        <w:pStyle w:val="a7"/>
        <w:jc w:val="center"/>
        <w:rPr>
          <w:rFonts w:ascii="Times New Roman" w:hAnsi="Times New Roman" w:cs="Times New Roman"/>
          <w:b/>
          <w:sz w:val="24"/>
          <w:szCs w:val="24"/>
        </w:rPr>
      </w:pPr>
      <w:r w:rsidRPr="00A606DE">
        <w:rPr>
          <w:rFonts w:ascii="Times New Roman" w:hAnsi="Times New Roman" w:cs="Times New Roman"/>
          <w:b/>
          <w:sz w:val="24"/>
          <w:szCs w:val="24"/>
        </w:rPr>
        <w:t>Образовательная деятельность в режимных процессах</w:t>
      </w:r>
    </w:p>
    <w:p w:rsidR="00EF67E4" w:rsidRDefault="00EF67E4" w:rsidP="00EF67E4">
      <w:pPr>
        <w:pStyle w:val="a7"/>
        <w:jc w:val="center"/>
        <w:rPr>
          <w:rFonts w:ascii="Times New Roman" w:hAnsi="Times New Roman" w:cs="Times New Roman"/>
          <w:b/>
          <w:sz w:val="24"/>
          <w:szCs w:val="24"/>
        </w:rPr>
      </w:pPr>
    </w:p>
    <w:p w:rsidR="00EF67E4" w:rsidRPr="00A606DE" w:rsidRDefault="00EF67E4" w:rsidP="00EF67E4">
      <w:pPr>
        <w:pStyle w:val="a7"/>
        <w:jc w:val="center"/>
        <w:rPr>
          <w:rFonts w:ascii="Times New Roman" w:hAnsi="Times New Roman" w:cs="Times New Roman"/>
          <w:b/>
          <w:sz w:val="24"/>
          <w:szCs w:val="24"/>
        </w:rPr>
      </w:pPr>
    </w:p>
    <w:tbl>
      <w:tblPr>
        <w:tblStyle w:val="ab"/>
        <w:tblW w:w="0" w:type="auto"/>
        <w:tblLook w:val="04A0" w:firstRow="1" w:lastRow="0" w:firstColumn="1" w:lastColumn="0" w:noHBand="0" w:noVBand="1"/>
      </w:tblPr>
      <w:tblGrid>
        <w:gridCol w:w="2927"/>
        <w:gridCol w:w="12256"/>
      </w:tblGrid>
      <w:tr w:rsidR="00EF67E4" w:rsidTr="00B04C46">
        <w:tc>
          <w:tcPr>
            <w:tcW w:w="2943" w:type="dxa"/>
          </w:tcPr>
          <w:p w:rsidR="00EF67E4" w:rsidRDefault="00EF67E4" w:rsidP="00B04C46">
            <w:pPr>
              <w:pStyle w:val="a7"/>
              <w:jc w:val="center"/>
              <w:rPr>
                <w:rFonts w:ascii="Times New Roman" w:hAnsi="Times New Roman" w:cs="Times New Roman"/>
                <w:b/>
                <w:sz w:val="24"/>
                <w:szCs w:val="24"/>
              </w:rPr>
            </w:pPr>
          </w:p>
          <w:p w:rsidR="00EF67E4" w:rsidRPr="00A606DE" w:rsidRDefault="00EF67E4" w:rsidP="00B04C46">
            <w:pPr>
              <w:pStyle w:val="a7"/>
              <w:jc w:val="center"/>
              <w:rPr>
                <w:rFonts w:ascii="Times New Roman" w:hAnsi="Times New Roman" w:cs="Times New Roman"/>
                <w:b/>
                <w:sz w:val="24"/>
                <w:szCs w:val="24"/>
              </w:rPr>
            </w:pPr>
            <w:r w:rsidRPr="00A606DE">
              <w:rPr>
                <w:rFonts w:ascii="Times New Roman" w:hAnsi="Times New Roman" w:cs="Times New Roman"/>
                <w:b/>
                <w:sz w:val="24"/>
                <w:szCs w:val="24"/>
              </w:rPr>
              <w:t>Режимный момент</w:t>
            </w:r>
          </w:p>
        </w:tc>
        <w:tc>
          <w:tcPr>
            <w:tcW w:w="12410" w:type="dxa"/>
          </w:tcPr>
          <w:p w:rsidR="00EF67E4" w:rsidRDefault="00EF67E4" w:rsidP="00B04C46">
            <w:pPr>
              <w:pStyle w:val="a7"/>
              <w:jc w:val="center"/>
              <w:rPr>
                <w:rFonts w:ascii="Times New Roman" w:hAnsi="Times New Roman" w:cs="Times New Roman"/>
                <w:b/>
                <w:sz w:val="24"/>
                <w:szCs w:val="24"/>
              </w:rPr>
            </w:pPr>
          </w:p>
          <w:p w:rsidR="00EF67E4" w:rsidRDefault="00EF67E4" w:rsidP="00B04C46">
            <w:pPr>
              <w:pStyle w:val="a7"/>
              <w:jc w:val="center"/>
              <w:rPr>
                <w:rFonts w:ascii="Times New Roman" w:hAnsi="Times New Roman" w:cs="Times New Roman"/>
                <w:b/>
                <w:sz w:val="24"/>
                <w:szCs w:val="24"/>
              </w:rPr>
            </w:pPr>
            <w:r w:rsidRPr="00A606DE">
              <w:rPr>
                <w:rFonts w:ascii="Times New Roman" w:hAnsi="Times New Roman" w:cs="Times New Roman"/>
                <w:b/>
                <w:sz w:val="24"/>
                <w:szCs w:val="24"/>
              </w:rPr>
              <w:t>Содержание деятельности</w:t>
            </w:r>
          </w:p>
          <w:p w:rsidR="00EF67E4" w:rsidRPr="00C455A2" w:rsidRDefault="00EF67E4" w:rsidP="00B04C46">
            <w:pPr>
              <w:pStyle w:val="a7"/>
              <w:jc w:val="center"/>
              <w:rPr>
                <w:rFonts w:ascii="Times New Roman" w:hAnsi="Times New Roman" w:cs="Times New Roman"/>
                <w:b/>
                <w:sz w:val="24"/>
                <w:szCs w:val="24"/>
              </w:rPr>
            </w:pPr>
          </w:p>
        </w:tc>
      </w:tr>
      <w:tr w:rsidR="00EF67E4" w:rsidTr="00B04C46">
        <w:tc>
          <w:tcPr>
            <w:tcW w:w="2943" w:type="dxa"/>
          </w:tcPr>
          <w:p w:rsidR="00EF67E4" w:rsidRDefault="00EF67E4" w:rsidP="00B04C46">
            <w:pPr>
              <w:pStyle w:val="a7"/>
              <w:rPr>
                <w:rFonts w:ascii="Times New Roman" w:hAnsi="Times New Roman" w:cs="Times New Roman"/>
                <w:sz w:val="24"/>
                <w:szCs w:val="24"/>
              </w:rPr>
            </w:pPr>
          </w:p>
          <w:p w:rsidR="00EF67E4" w:rsidRPr="00A606DE" w:rsidRDefault="00EF67E4" w:rsidP="00B04C46">
            <w:pPr>
              <w:pStyle w:val="a7"/>
              <w:rPr>
                <w:rFonts w:ascii="Times New Roman" w:hAnsi="Times New Roman" w:cs="Times New Roman"/>
                <w:sz w:val="24"/>
                <w:szCs w:val="24"/>
              </w:rPr>
            </w:pPr>
            <w:r>
              <w:rPr>
                <w:rFonts w:ascii="Times New Roman" w:hAnsi="Times New Roman" w:cs="Times New Roman"/>
                <w:sz w:val="24"/>
                <w:szCs w:val="24"/>
              </w:rPr>
              <w:t>1. Приход детей в детский сад</w:t>
            </w:r>
            <w:r w:rsidRPr="00A606D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606DE">
              <w:rPr>
                <w:rFonts w:ascii="Times New Roman" w:hAnsi="Times New Roman" w:cs="Times New Roman"/>
                <w:sz w:val="24"/>
                <w:szCs w:val="24"/>
              </w:rPr>
              <w:t>утренняя гимнастика</w:t>
            </w:r>
          </w:p>
        </w:tc>
        <w:tc>
          <w:tcPr>
            <w:tcW w:w="12410" w:type="dxa"/>
          </w:tcPr>
          <w:p w:rsidR="00EF67E4" w:rsidRDefault="00EF67E4" w:rsidP="00B04C46">
            <w:pPr>
              <w:pStyle w:val="a7"/>
              <w:rPr>
                <w:rFonts w:ascii="Times New Roman" w:hAnsi="Times New Roman" w:cs="Times New Roman"/>
                <w:sz w:val="24"/>
                <w:szCs w:val="24"/>
              </w:rPr>
            </w:pPr>
          </w:p>
          <w:p w:rsidR="00EF67E4" w:rsidRDefault="00EF67E4" w:rsidP="00B04C46">
            <w:pPr>
              <w:pStyle w:val="a7"/>
              <w:rPr>
                <w:rFonts w:ascii="Times New Roman" w:hAnsi="Times New Roman" w:cs="Times New Roman"/>
                <w:sz w:val="24"/>
                <w:szCs w:val="24"/>
              </w:rPr>
            </w:pPr>
            <w:r w:rsidRPr="00A606DE">
              <w:rPr>
                <w:rFonts w:ascii="Times New Roman" w:hAnsi="Times New Roman" w:cs="Times New Roman"/>
                <w:sz w:val="24"/>
                <w:szCs w:val="24"/>
              </w:rPr>
              <w:t xml:space="preserve">- упражнения по освоению и формированию музыкально-ритмических движений;  </w:t>
            </w:r>
          </w:p>
          <w:p w:rsidR="00EF67E4" w:rsidRDefault="00EF67E4" w:rsidP="00B04C46">
            <w:pPr>
              <w:pStyle w:val="a7"/>
              <w:rPr>
                <w:rFonts w:ascii="Times New Roman" w:hAnsi="Times New Roman" w:cs="Times New Roman"/>
                <w:sz w:val="24"/>
                <w:szCs w:val="24"/>
              </w:rPr>
            </w:pPr>
            <w:r w:rsidRPr="00A606DE">
              <w:rPr>
                <w:rFonts w:ascii="Times New Roman" w:hAnsi="Times New Roman" w:cs="Times New Roman"/>
                <w:sz w:val="24"/>
                <w:szCs w:val="24"/>
              </w:rPr>
              <w:t xml:space="preserve"> - разучивание потешек, стихов, песен;</w:t>
            </w:r>
          </w:p>
          <w:p w:rsidR="00EF67E4" w:rsidRDefault="00EF67E4" w:rsidP="00B04C46">
            <w:pPr>
              <w:pStyle w:val="a7"/>
              <w:rPr>
                <w:rFonts w:ascii="Times New Roman" w:hAnsi="Times New Roman" w:cs="Times New Roman"/>
                <w:sz w:val="24"/>
                <w:szCs w:val="24"/>
              </w:rPr>
            </w:pPr>
            <w:r w:rsidRPr="00A606DE">
              <w:rPr>
                <w:rFonts w:ascii="Times New Roman" w:hAnsi="Times New Roman" w:cs="Times New Roman"/>
                <w:sz w:val="24"/>
                <w:szCs w:val="24"/>
              </w:rPr>
              <w:t xml:space="preserve"> - рассматривание музыкальных дидактических картинок, иллюстраций;</w:t>
            </w:r>
          </w:p>
          <w:p w:rsidR="00EF67E4" w:rsidRDefault="00EF67E4" w:rsidP="00B04C46">
            <w:pPr>
              <w:pStyle w:val="a7"/>
              <w:rPr>
                <w:rFonts w:ascii="Times New Roman" w:hAnsi="Times New Roman" w:cs="Times New Roman"/>
                <w:sz w:val="24"/>
                <w:szCs w:val="24"/>
              </w:rPr>
            </w:pPr>
            <w:r w:rsidRPr="00A606DE">
              <w:rPr>
                <w:rFonts w:ascii="Times New Roman" w:hAnsi="Times New Roman" w:cs="Times New Roman"/>
                <w:sz w:val="24"/>
                <w:szCs w:val="24"/>
              </w:rPr>
              <w:t xml:space="preserve"> - игры с небольшими подгруппами детей (дидактические, развивающие, сюжетные, подвижные и пр.); </w:t>
            </w:r>
          </w:p>
          <w:p w:rsidR="00EF67E4" w:rsidRPr="00A606DE" w:rsidRDefault="00EF67E4" w:rsidP="00B04C46">
            <w:pPr>
              <w:pStyle w:val="a7"/>
              <w:rPr>
                <w:rFonts w:ascii="Times New Roman" w:hAnsi="Times New Roman" w:cs="Times New Roman"/>
                <w:sz w:val="24"/>
                <w:szCs w:val="24"/>
              </w:rPr>
            </w:pPr>
          </w:p>
        </w:tc>
      </w:tr>
      <w:tr w:rsidR="00EF67E4" w:rsidTr="00B04C46">
        <w:tc>
          <w:tcPr>
            <w:tcW w:w="2943" w:type="dxa"/>
          </w:tcPr>
          <w:p w:rsidR="00EF67E4" w:rsidRDefault="00EF67E4" w:rsidP="00B04C46">
            <w:pPr>
              <w:pStyle w:val="a7"/>
              <w:rPr>
                <w:rFonts w:ascii="Times New Roman" w:hAnsi="Times New Roman" w:cs="Times New Roman"/>
                <w:sz w:val="24"/>
                <w:szCs w:val="24"/>
              </w:rPr>
            </w:pPr>
          </w:p>
          <w:p w:rsidR="00EF67E4" w:rsidRPr="00A606DE" w:rsidRDefault="00EF67E4" w:rsidP="00B04C46">
            <w:pPr>
              <w:pStyle w:val="a7"/>
              <w:rPr>
                <w:rFonts w:ascii="Times New Roman" w:hAnsi="Times New Roman" w:cs="Times New Roman"/>
                <w:sz w:val="24"/>
                <w:szCs w:val="24"/>
              </w:rPr>
            </w:pPr>
            <w:r w:rsidRPr="00331F3E">
              <w:rPr>
                <w:rFonts w:ascii="Times New Roman" w:hAnsi="Times New Roman" w:cs="Times New Roman"/>
                <w:sz w:val="24"/>
                <w:szCs w:val="24"/>
              </w:rPr>
              <w:lastRenderedPageBreak/>
              <w:t>2. Подготовка к завтраку, завтрак</w:t>
            </w:r>
          </w:p>
        </w:tc>
        <w:tc>
          <w:tcPr>
            <w:tcW w:w="12410" w:type="dxa"/>
          </w:tcPr>
          <w:p w:rsidR="00EF67E4" w:rsidRDefault="00EF67E4" w:rsidP="00B04C46">
            <w:pPr>
              <w:pStyle w:val="a7"/>
              <w:rPr>
                <w:rFonts w:ascii="Times New Roman" w:hAnsi="Times New Roman" w:cs="Times New Roman"/>
                <w:sz w:val="24"/>
                <w:szCs w:val="24"/>
              </w:rPr>
            </w:pP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lastRenderedPageBreak/>
              <w:t>- музыкально-игровые ситуации;</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 ситуативные разговоры о музыке</w:t>
            </w:r>
          </w:p>
          <w:p w:rsidR="00736B90" w:rsidRDefault="00736B90" w:rsidP="00B04C46">
            <w:pPr>
              <w:pStyle w:val="a7"/>
              <w:rPr>
                <w:rFonts w:ascii="Times New Roman" w:hAnsi="Times New Roman" w:cs="Times New Roman"/>
                <w:sz w:val="24"/>
                <w:szCs w:val="24"/>
              </w:rPr>
            </w:pPr>
          </w:p>
          <w:p w:rsidR="00EF67E4" w:rsidRPr="00A606DE" w:rsidRDefault="00EF67E4" w:rsidP="00B04C46">
            <w:pPr>
              <w:pStyle w:val="a7"/>
              <w:rPr>
                <w:rFonts w:ascii="Times New Roman" w:hAnsi="Times New Roman" w:cs="Times New Roman"/>
                <w:sz w:val="24"/>
                <w:szCs w:val="24"/>
              </w:rPr>
            </w:pPr>
          </w:p>
        </w:tc>
      </w:tr>
      <w:tr w:rsidR="00EF67E4" w:rsidTr="00B04C46">
        <w:tc>
          <w:tcPr>
            <w:tcW w:w="2943" w:type="dxa"/>
          </w:tcPr>
          <w:p w:rsidR="00EF67E4" w:rsidRPr="00A606DE"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lastRenderedPageBreak/>
              <w:t>3. Игры и детские виды деятельности:</w:t>
            </w:r>
          </w:p>
        </w:tc>
        <w:tc>
          <w:tcPr>
            <w:tcW w:w="12410" w:type="dxa"/>
          </w:tcPr>
          <w:p w:rsidR="00EF67E4" w:rsidRDefault="00EF67E4" w:rsidP="00B04C46">
            <w:pPr>
              <w:pStyle w:val="a7"/>
              <w:rPr>
                <w:rFonts w:ascii="Times New Roman" w:hAnsi="Times New Roman" w:cs="Times New Roman"/>
                <w:sz w:val="24"/>
                <w:szCs w:val="24"/>
              </w:rPr>
            </w:pP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игровые обучающие ситуации в музыкальном уголке группы; </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творческие образовательные ситуации;</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 ситуативные разговоры о музыке; </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рассматривание музыкальных дидактических картинок, иллюстраций; </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индивидуальные игры и игры с небольшими подгруппами детей (дидактические, развивающие, сюжетно-ролевые, подвижные, театрализованные и др.); </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самостоятельная музыкальная деятельность дошкольников</w:t>
            </w:r>
          </w:p>
          <w:p w:rsidR="00EF67E4" w:rsidRPr="00A606DE" w:rsidRDefault="00EF67E4" w:rsidP="00B04C46">
            <w:pPr>
              <w:pStyle w:val="a7"/>
              <w:rPr>
                <w:rFonts w:ascii="Times New Roman" w:hAnsi="Times New Roman" w:cs="Times New Roman"/>
                <w:sz w:val="24"/>
                <w:szCs w:val="24"/>
              </w:rPr>
            </w:pPr>
          </w:p>
        </w:tc>
      </w:tr>
      <w:tr w:rsidR="00EF67E4" w:rsidTr="00B04C46">
        <w:tc>
          <w:tcPr>
            <w:tcW w:w="2943" w:type="dxa"/>
          </w:tcPr>
          <w:p w:rsidR="00EF67E4" w:rsidRDefault="00EF67E4" w:rsidP="00B04C46">
            <w:pPr>
              <w:pStyle w:val="a7"/>
              <w:rPr>
                <w:rFonts w:ascii="Times New Roman" w:hAnsi="Times New Roman" w:cs="Times New Roman"/>
                <w:sz w:val="24"/>
                <w:szCs w:val="24"/>
              </w:rPr>
            </w:pPr>
          </w:p>
          <w:p w:rsidR="00EF67E4" w:rsidRPr="00A606DE" w:rsidRDefault="00EF67E4" w:rsidP="00B04C46">
            <w:pPr>
              <w:pStyle w:val="a7"/>
              <w:rPr>
                <w:rFonts w:ascii="Times New Roman" w:hAnsi="Times New Roman" w:cs="Times New Roman"/>
                <w:sz w:val="24"/>
                <w:szCs w:val="24"/>
              </w:rPr>
            </w:pPr>
            <w:r w:rsidRPr="00331F3E">
              <w:rPr>
                <w:rFonts w:ascii="Times New Roman" w:hAnsi="Times New Roman" w:cs="Times New Roman"/>
                <w:sz w:val="24"/>
                <w:szCs w:val="24"/>
              </w:rPr>
              <w:t>4. Музыкальные занятия:</w:t>
            </w:r>
          </w:p>
        </w:tc>
        <w:tc>
          <w:tcPr>
            <w:tcW w:w="12410" w:type="dxa"/>
          </w:tcPr>
          <w:p w:rsidR="00EF67E4" w:rsidRDefault="00EF67E4" w:rsidP="00B04C46">
            <w:pPr>
              <w:pStyle w:val="a7"/>
              <w:rPr>
                <w:rFonts w:ascii="Times New Roman" w:hAnsi="Times New Roman" w:cs="Times New Roman"/>
                <w:sz w:val="24"/>
                <w:szCs w:val="24"/>
              </w:rPr>
            </w:pPr>
          </w:p>
          <w:p w:rsidR="00EF67E4" w:rsidRDefault="00EF67E4" w:rsidP="00B04C46">
            <w:pPr>
              <w:pStyle w:val="a7"/>
              <w:rPr>
                <w:rFonts w:ascii="Times New Roman" w:hAnsi="Times New Roman" w:cs="Times New Roman"/>
                <w:sz w:val="24"/>
                <w:szCs w:val="24"/>
              </w:rPr>
            </w:pPr>
            <w:r w:rsidRPr="00331F3E">
              <w:rPr>
                <w:rFonts w:ascii="Times New Roman" w:hAnsi="Times New Roman" w:cs="Times New Roman"/>
                <w:sz w:val="24"/>
                <w:szCs w:val="24"/>
              </w:rPr>
              <w:t>- музыкальная образовательная деятельность.</w:t>
            </w:r>
          </w:p>
          <w:p w:rsidR="00EF67E4" w:rsidRPr="00C455A2" w:rsidRDefault="00EF67E4" w:rsidP="00B04C46">
            <w:pPr>
              <w:pStyle w:val="a7"/>
              <w:rPr>
                <w:rFonts w:ascii="Times New Roman" w:hAnsi="Times New Roman" w:cs="Times New Roman"/>
                <w:sz w:val="24"/>
                <w:szCs w:val="24"/>
              </w:rPr>
            </w:pPr>
          </w:p>
        </w:tc>
      </w:tr>
      <w:tr w:rsidR="00EF67E4" w:rsidTr="00B04C46">
        <w:tc>
          <w:tcPr>
            <w:tcW w:w="2943" w:type="dxa"/>
          </w:tcPr>
          <w:p w:rsidR="00EF67E4" w:rsidRDefault="00EF67E4" w:rsidP="00B04C46">
            <w:pPr>
              <w:pStyle w:val="a7"/>
              <w:rPr>
                <w:rFonts w:ascii="Times New Roman" w:hAnsi="Times New Roman" w:cs="Times New Roman"/>
                <w:sz w:val="24"/>
                <w:szCs w:val="24"/>
              </w:rPr>
            </w:pPr>
          </w:p>
          <w:p w:rsidR="00EF67E4" w:rsidRPr="00A606DE" w:rsidRDefault="00EF67E4" w:rsidP="00B04C46">
            <w:pPr>
              <w:pStyle w:val="a7"/>
              <w:rPr>
                <w:rFonts w:ascii="Times New Roman" w:hAnsi="Times New Roman" w:cs="Times New Roman"/>
                <w:sz w:val="24"/>
                <w:szCs w:val="24"/>
              </w:rPr>
            </w:pPr>
            <w:r w:rsidRPr="00331F3E">
              <w:rPr>
                <w:rFonts w:ascii="Times New Roman" w:hAnsi="Times New Roman" w:cs="Times New Roman"/>
                <w:sz w:val="24"/>
                <w:szCs w:val="24"/>
              </w:rPr>
              <w:t>5. Подготовка к прогулке, прогулка:</w:t>
            </w:r>
          </w:p>
        </w:tc>
        <w:tc>
          <w:tcPr>
            <w:tcW w:w="12410" w:type="dxa"/>
          </w:tcPr>
          <w:p w:rsidR="00EF67E4" w:rsidRDefault="00EF67E4" w:rsidP="00B04C46">
            <w:pPr>
              <w:pStyle w:val="a7"/>
              <w:rPr>
                <w:rFonts w:ascii="Times New Roman" w:hAnsi="Times New Roman" w:cs="Times New Roman"/>
                <w:sz w:val="24"/>
                <w:szCs w:val="24"/>
              </w:rPr>
            </w:pP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разучивание потешек, стихов, песен (на прогулке); </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сценарии активизирующего общения в театрализованной деятельности (на прогулке); </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индивидуальная работа по плану музыкального руководителя (на прогулке и в помещении ДОУ); </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подвижные музыкальные игры с правилами, сюжетно-ролевые игры, игровые упражнения (на прогулке); </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музыкальное экспериментирование (на прогулке); </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соревнования, развлечения, праздники, физкультурные и музыкальные минутки (на прогулке).</w:t>
            </w:r>
          </w:p>
          <w:p w:rsidR="00EF67E4" w:rsidRDefault="00EF67E4" w:rsidP="00B04C46">
            <w:pPr>
              <w:pStyle w:val="a7"/>
              <w:rPr>
                <w:rFonts w:ascii="Times New Roman" w:hAnsi="Times New Roman" w:cs="Times New Roman"/>
                <w:sz w:val="24"/>
                <w:szCs w:val="24"/>
              </w:rPr>
            </w:pPr>
          </w:p>
          <w:p w:rsidR="00EF67E4" w:rsidRPr="00A606DE" w:rsidRDefault="00EF67E4" w:rsidP="00B04C46">
            <w:pPr>
              <w:pStyle w:val="a7"/>
              <w:rPr>
                <w:rFonts w:ascii="Times New Roman" w:hAnsi="Times New Roman" w:cs="Times New Roman"/>
                <w:sz w:val="24"/>
                <w:szCs w:val="24"/>
              </w:rPr>
            </w:pPr>
          </w:p>
        </w:tc>
      </w:tr>
      <w:tr w:rsidR="00EF67E4" w:rsidTr="00B04C46">
        <w:tc>
          <w:tcPr>
            <w:tcW w:w="2943" w:type="dxa"/>
          </w:tcPr>
          <w:p w:rsidR="00EF67E4" w:rsidRDefault="00EF67E4" w:rsidP="00B04C46">
            <w:pPr>
              <w:pStyle w:val="a7"/>
              <w:rPr>
                <w:rFonts w:ascii="Times New Roman" w:hAnsi="Times New Roman" w:cs="Times New Roman"/>
                <w:sz w:val="24"/>
                <w:szCs w:val="24"/>
              </w:rPr>
            </w:pPr>
          </w:p>
          <w:p w:rsidR="00EF67E4" w:rsidRPr="00A606DE"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6. Возвращение с прогулки, подготовка к обеду и обед</w:t>
            </w:r>
          </w:p>
        </w:tc>
        <w:tc>
          <w:tcPr>
            <w:tcW w:w="12410" w:type="dxa"/>
          </w:tcPr>
          <w:p w:rsidR="00EF67E4" w:rsidRDefault="00EF67E4" w:rsidP="00B04C46">
            <w:pPr>
              <w:pStyle w:val="a7"/>
              <w:rPr>
                <w:rFonts w:ascii="Times New Roman" w:hAnsi="Times New Roman" w:cs="Times New Roman"/>
                <w:sz w:val="24"/>
                <w:szCs w:val="24"/>
              </w:rPr>
            </w:pP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слушание детских музыкальных произведений; - музыкальные индивидуальные игры и игры с небольшими подгруппами детей (дидактические, развивающие, сюжетно-ролевые, подвижные, театрализованные и др.); - рассматривание музыкальных дидактических картинок, иллюстраций; - создание практических, игровых, проблемных ситуаций по музыкальному развитию.</w:t>
            </w:r>
          </w:p>
          <w:p w:rsidR="00EF67E4" w:rsidRPr="00A606DE" w:rsidRDefault="00EF67E4" w:rsidP="00B04C46">
            <w:pPr>
              <w:pStyle w:val="a7"/>
              <w:rPr>
                <w:rFonts w:ascii="Times New Roman" w:hAnsi="Times New Roman" w:cs="Times New Roman"/>
                <w:sz w:val="24"/>
                <w:szCs w:val="24"/>
              </w:rPr>
            </w:pPr>
          </w:p>
        </w:tc>
      </w:tr>
      <w:tr w:rsidR="00EF67E4" w:rsidTr="00B04C46">
        <w:tc>
          <w:tcPr>
            <w:tcW w:w="2943" w:type="dxa"/>
          </w:tcPr>
          <w:p w:rsidR="00EF67E4" w:rsidRDefault="00EF67E4" w:rsidP="00B04C46">
            <w:pPr>
              <w:pStyle w:val="a7"/>
              <w:rPr>
                <w:rFonts w:ascii="Times New Roman" w:hAnsi="Times New Roman" w:cs="Times New Roman"/>
                <w:sz w:val="24"/>
                <w:szCs w:val="24"/>
              </w:rPr>
            </w:pPr>
          </w:p>
          <w:p w:rsidR="00EF67E4" w:rsidRDefault="00EF67E4" w:rsidP="00B04C46">
            <w:pPr>
              <w:pStyle w:val="a7"/>
              <w:rPr>
                <w:rFonts w:ascii="Times New Roman" w:hAnsi="Times New Roman" w:cs="Times New Roman"/>
                <w:sz w:val="24"/>
                <w:szCs w:val="24"/>
              </w:rPr>
            </w:pPr>
          </w:p>
          <w:p w:rsidR="00EF67E4" w:rsidRPr="00A606DE"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7. Подготовка ко сну, дневной сон:</w:t>
            </w:r>
          </w:p>
        </w:tc>
        <w:tc>
          <w:tcPr>
            <w:tcW w:w="12410" w:type="dxa"/>
          </w:tcPr>
          <w:p w:rsidR="00EF67E4" w:rsidRDefault="00EF67E4" w:rsidP="00B04C46">
            <w:pPr>
              <w:pStyle w:val="a7"/>
              <w:rPr>
                <w:rFonts w:ascii="Times New Roman" w:hAnsi="Times New Roman" w:cs="Times New Roman"/>
                <w:sz w:val="24"/>
                <w:szCs w:val="24"/>
              </w:rPr>
            </w:pP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слушание спокойных детских музыкальных произведений перед сном</w:t>
            </w:r>
          </w:p>
          <w:p w:rsidR="00EF67E4" w:rsidRDefault="00EF67E4" w:rsidP="00B04C46">
            <w:pPr>
              <w:pStyle w:val="a7"/>
              <w:rPr>
                <w:rFonts w:ascii="Times New Roman" w:hAnsi="Times New Roman" w:cs="Times New Roman"/>
                <w:sz w:val="24"/>
                <w:szCs w:val="24"/>
              </w:rPr>
            </w:pPr>
          </w:p>
          <w:p w:rsidR="00EF67E4" w:rsidRPr="00A606DE" w:rsidRDefault="00EF67E4" w:rsidP="00B04C46">
            <w:pPr>
              <w:pStyle w:val="a7"/>
              <w:rPr>
                <w:rFonts w:ascii="Times New Roman" w:hAnsi="Times New Roman" w:cs="Times New Roman"/>
                <w:sz w:val="24"/>
                <w:szCs w:val="24"/>
              </w:rPr>
            </w:pPr>
          </w:p>
        </w:tc>
      </w:tr>
      <w:tr w:rsidR="00EF67E4" w:rsidRPr="00A606DE" w:rsidTr="00B04C46">
        <w:tc>
          <w:tcPr>
            <w:tcW w:w="2943" w:type="dxa"/>
          </w:tcPr>
          <w:p w:rsidR="00EF67E4" w:rsidRDefault="00EF67E4" w:rsidP="00B04C46">
            <w:pPr>
              <w:pStyle w:val="a7"/>
              <w:rPr>
                <w:rFonts w:ascii="Times New Roman" w:hAnsi="Times New Roman" w:cs="Times New Roman"/>
                <w:sz w:val="24"/>
                <w:szCs w:val="24"/>
              </w:rPr>
            </w:pPr>
          </w:p>
          <w:p w:rsidR="00EF67E4" w:rsidRPr="00A606DE"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8. Подъем после сна, водные процедуры, закаливающие мероприятия:</w:t>
            </w:r>
          </w:p>
        </w:tc>
        <w:tc>
          <w:tcPr>
            <w:tcW w:w="12410" w:type="dxa"/>
          </w:tcPr>
          <w:p w:rsidR="00EF67E4" w:rsidRDefault="00EF67E4" w:rsidP="00B04C46">
            <w:pPr>
              <w:pStyle w:val="a7"/>
              <w:rPr>
                <w:rFonts w:ascii="Times New Roman" w:hAnsi="Times New Roman" w:cs="Times New Roman"/>
                <w:sz w:val="24"/>
                <w:szCs w:val="24"/>
              </w:rPr>
            </w:pP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гимнастика после сна под музыку; </w:t>
            </w:r>
          </w:p>
          <w:p w:rsidR="00EF67E4" w:rsidRPr="00A606DE"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музыкально-оздоровительные минутки.</w:t>
            </w:r>
          </w:p>
        </w:tc>
      </w:tr>
      <w:tr w:rsidR="00EF67E4" w:rsidRPr="00A606DE" w:rsidTr="00B04C46">
        <w:tc>
          <w:tcPr>
            <w:tcW w:w="2943" w:type="dxa"/>
          </w:tcPr>
          <w:p w:rsidR="00EF67E4" w:rsidRDefault="00EF67E4" w:rsidP="00B04C46">
            <w:pPr>
              <w:pStyle w:val="a7"/>
              <w:rPr>
                <w:rFonts w:ascii="Times New Roman" w:hAnsi="Times New Roman" w:cs="Times New Roman"/>
                <w:sz w:val="24"/>
                <w:szCs w:val="24"/>
              </w:rPr>
            </w:pPr>
          </w:p>
          <w:p w:rsidR="00EF67E4" w:rsidRPr="00A606DE" w:rsidRDefault="00EF67E4" w:rsidP="00B04C46">
            <w:pPr>
              <w:pStyle w:val="a7"/>
              <w:rPr>
                <w:rFonts w:ascii="Times New Roman" w:hAnsi="Times New Roman" w:cs="Times New Roman"/>
                <w:sz w:val="24"/>
                <w:szCs w:val="24"/>
              </w:rPr>
            </w:pPr>
            <w:r w:rsidRPr="00331F3E">
              <w:rPr>
                <w:rFonts w:ascii="Times New Roman" w:hAnsi="Times New Roman" w:cs="Times New Roman"/>
                <w:sz w:val="24"/>
                <w:szCs w:val="24"/>
              </w:rPr>
              <w:t>9. Игры, самостоятельная деятельность детей:</w:t>
            </w:r>
          </w:p>
        </w:tc>
        <w:tc>
          <w:tcPr>
            <w:tcW w:w="12410" w:type="dxa"/>
          </w:tcPr>
          <w:p w:rsidR="00EF67E4" w:rsidRDefault="00EF67E4" w:rsidP="00B04C46">
            <w:pPr>
              <w:pStyle w:val="a7"/>
              <w:rPr>
                <w:rFonts w:ascii="Times New Roman" w:hAnsi="Times New Roman" w:cs="Times New Roman"/>
                <w:sz w:val="24"/>
                <w:szCs w:val="24"/>
              </w:rPr>
            </w:pP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элементарное музицирование; </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игровые музыкальные обучающие ситуации;</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 ситуативные разговоры о музыке;</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 музыкальные игровые ситуации, игры с правилами (дидактические), творческие, сюжетно-ролевые, театрализованные и др.;</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 рассматривание музыкальных дидактических картинок, иллюстраций;</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 слушание музыкальных произведений; </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физкультурные и музыкальные тематические досуги, игры, развлечения, импровизации; </w:t>
            </w:r>
          </w:p>
          <w:p w:rsidR="00EF67E4" w:rsidRPr="00A606DE" w:rsidRDefault="00EF67E4" w:rsidP="00B04C46">
            <w:pPr>
              <w:pStyle w:val="a7"/>
              <w:rPr>
                <w:rFonts w:ascii="Times New Roman" w:hAnsi="Times New Roman" w:cs="Times New Roman"/>
                <w:sz w:val="24"/>
                <w:szCs w:val="24"/>
              </w:rPr>
            </w:pPr>
          </w:p>
        </w:tc>
      </w:tr>
      <w:tr w:rsidR="00EF67E4" w:rsidRPr="00A606DE" w:rsidTr="00B04C46">
        <w:tc>
          <w:tcPr>
            <w:tcW w:w="2943" w:type="dxa"/>
          </w:tcPr>
          <w:p w:rsidR="00EF67E4" w:rsidRDefault="00EF67E4" w:rsidP="00B04C46">
            <w:pPr>
              <w:pStyle w:val="a7"/>
              <w:rPr>
                <w:rFonts w:ascii="Times New Roman" w:hAnsi="Times New Roman" w:cs="Times New Roman"/>
                <w:sz w:val="24"/>
                <w:szCs w:val="24"/>
              </w:rPr>
            </w:pPr>
          </w:p>
          <w:p w:rsidR="00EF67E4" w:rsidRPr="00A606DE" w:rsidRDefault="00EF67E4" w:rsidP="00B04C46">
            <w:pPr>
              <w:pStyle w:val="a7"/>
              <w:rPr>
                <w:rFonts w:ascii="Times New Roman" w:hAnsi="Times New Roman" w:cs="Times New Roman"/>
                <w:sz w:val="24"/>
                <w:szCs w:val="24"/>
              </w:rPr>
            </w:pPr>
            <w:r w:rsidRPr="00331F3E">
              <w:rPr>
                <w:rFonts w:ascii="Times New Roman" w:hAnsi="Times New Roman" w:cs="Times New Roman"/>
                <w:sz w:val="24"/>
                <w:szCs w:val="24"/>
              </w:rPr>
              <w:t>10. Подготовка к ужину, ужин:</w:t>
            </w:r>
          </w:p>
        </w:tc>
        <w:tc>
          <w:tcPr>
            <w:tcW w:w="12410" w:type="dxa"/>
          </w:tcPr>
          <w:p w:rsidR="00EF67E4" w:rsidRDefault="00EF67E4" w:rsidP="00B04C46">
            <w:pPr>
              <w:pStyle w:val="a7"/>
              <w:rPr>
                <w:rFonts w:ascii="Times New Roman" w:hAnsi="Times New Roman" w:cs="Times New Roman"/>
                <w:sz w:val="24"/>
                <w:szCs w:val="24"/>
              </w:rPr>
            </w:pP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образовательные ситуации по музыкальному развитию; </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индивидуальная работа по плану музыкального руководителя</w:t>
            </w:r>
          </w:p>
          <w:p w:rsidR="00EF67E4" w:rsidRPr="00A606DE" w:rsidRDefault="00EF67E4" w:rsidP="00B04C46">
            <w:pPr>
              <w:pStyle w:val="a7"/>
              <w:rPr>
                <w:rFonts w:ascii="Times New Roman" w:hAnsi="Times New Roman" w:cs="Times New Roman"/>
                <w:sz w:val="24"/>
                <w:szCs w:val="24"/>
              </w:rPr>
            </w:pPr>
          </w:p>
        </w:tc>
      </w:tr>
      <w:tr w:rsidR="00EF67E4" w:rsidRPr="00A606DE" w:rsidTr="00B04C46">
        <w:tc>
          <w:tcPr>
            <w:tcW w:w="2943" w:type="dxa"/>
          </w:tcPr>
          <w:p w:rsidR="00EF67E4" w:rsidRDefault="00EF67E4" w:rsidP="00B04C46">
            <w:pPr>
              <w:pStyle w:val="a7"/>
              <w:rPr>
                <w:rFonts w:ascii="Times New Roman" w:hAnsi="Times New Roman" w:cs="Times New Roman"/>
                <w:sz w:val="24"/>
                <w:szCs w:val="24"/>
              </w:rPr>
            </w:pPr>
          </w:p>
          <w:p w:rsidR="00EF67E4" w:rsidRPr="00A606DE"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11. Игры, прогулка, уход детей домой:</w:t>
            </w:r>
          </w:p>
        </w:tc>
        <w:tc>
          <w:tcPr>
            <w:tcW w:w="12410" w:type="dxa"/>
          </w:tcPr>
          <w:p w:rsidR="00EF67E4" w:rsidRDefault="00EF67E4" w:rsidP="00B04C46">
            <w:pPr>
              <w:pStyle w:val="a7"/>
              <w:rPr>
                <w:rFonts w:ascii="Times New Roman" w:hAnsi="Times New Roman" w:cs="Times New Roman"/>
                <w:sz w:val="24"/>
                <w:szCs w:val="24"/>
              </w:rPr>
            </w:pP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игры с правилами (дидактические), творческие, сюжетно-ролевые, театрализованные и др.; </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музыкальные игровые обучающие ситуации; </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ситуативные разговоры о музыке; </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рассматривание музыкальных дидактических картинок, иллюстраций; </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разучивание потешек, стихов, песен; </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xml:space="preserve">- подвижные музыкальные игры и упражнения; </w:t>
            </w:r>
          </w:p>
          <w:p w:rsidR="00EF67E4" w:rsidRDefault="00EF67E4" w:rsidP="00B04C46">
            <w:pPr>
              <w:pStyle w:val="a7"/>
              <w:rPr>
                <w:rFonts w:ascii="Times New Roman" w:hAnsi="Times New Roman" w:cs="Times New Roman"/>
                <w:sz w:val="24"/>
                <w:szCs w:val="24"/>
              </w:rPr>
            </w:pPr>
            <w:r w:rsidRPr="009033F6">
              <w:rPr>
                <w:rFonts w:ascii="Times New Roman" w:hAnsi="Times New Roman" w:cs="Times New Roman"/>
                <w:sz w:val="24"/>
                <w:szCs w:val="24"/>
              </w:rPr>
              <w:t>- самостоятельная музыкальная деятельность дошкольников.</w:t>
            </w:r>
          </w:p>
          <w:p w:rsidR="00EF67E4" w:rsidRPr="00A606DE" w:rsidRDefault="00EF67E4" w:rsidP="00B04C46">
            <w:pPr>
              <w:pStyle w:val="a7"/>
              <w:rPr>
                <w:rFonts w:ascii="Times New Roman" w:hAnsi="Times New Roman" w:cs="Times New Roman"/>
                <w:sz w:val="24"/>
                <w:szCs w:val="24"/>
              </w:rPr>
            </w:pPr>
          </w:p>
        </w:tc>
      </w:tr>
    </w:tbl>
    <w:p w:rsidR="00EF67E4" w:rsidRDefault="00EF67E4" w:rsidP="00EF67E4">
      <w:pPr>
        <w:pStyle w:val="a7"/>
        <w:rPr>
          <w:rFonts w:ascii="Times New Roman" w:hAnsi="Times New Roman" w:cs="Times New Roman"/>
          <w:sz w:val="24"/>
          <w:szCs w:val="24"/>
        </w:rPr>
      </w:pPr>
    </w:p>
    <w:p w:rsidR="00E14945" w:rsidRDefault="00E14945" w:rsidP="00EF67E4">
      <w:pPr>
        <w:pStyle w:val="a7"/>
        <w:jc w:val="center"/>
        <w:rPr>
          <w:rFonts w:ascii="Times New Roman" w:hAnsi="Times New Roman" w:cs="Times New Roman"/>
          <w:b/>
          <w:sz w:val="24"/>
          <w:szCs w:val="24"/>
        </w:rPr>
      </w:pPr>
    </w:p>
    <w:p w:rsidR="00EF67E4" w:rsidRDefault="00EF67E4" w:rsidP="00EF67E4">
      <w:pPr>
        <w:pStyle w:val="a7"/>
        <w:jc w:val="center"/>
        <w:rPr>
          <w:rFonts w:ascii="Times New Roman" w:hAnsi="Times New Roman" w:cs="Times New Roman"/>
          <w:b/>
          <w:sz w:val="24"/>
          <w:szCs w:val="24"/>
        </w:rPr>
      </w:pPr>
      <w:r w:rsidRPr="00F269FF">
        <w:rPr>
          <w:rFonts w:ascii="Times New Roman" w:hAnsi="Times New Roman" w:cs="Times New Roman"/>
          <w:b/>
          <w:sz w:val="24"/>
          <w:szCs w:val="24"/>
        </w:rPr>
        <w:t>Культурные практики</w:t>
      </w:r>
    </w:p>
    <w:p w:rsidR="00EF67E4" w:rsidRDefault="00EF67E4" w:rsidP="00EF67E4">
      <w:pPr>
        <w:pStyle w:val="a7"/>
        <w:jc w:val="center"/>
        <w:rPr>
          <w:rFonts w:ascii="Times New Roman" w:hAnsi="Times New Roman" w:cs="Times New Roman"/>
          <w:sz w:val="24"/>
          <w:szCs w:val="24"/>
        </w:rPr>
      </w:pPr>
    </w:p>
    <w:p w:rsidR="00EF67E4" w:rsidRDefault="00EF67E4" w:rsidP="00E14945">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331F3E">
        <w:rPr>
          <w:rFonts w:ascii="Times New Roman" w:hAnsi="Times New Roman" w:cs="Times New Roman"/>
          <w:sz w:val="24"/>
          <w:szCs w:val="24"/>
        </w:rPr>
        <w:t xml:space="preserve">Во вторую половину дня организуются культурные практики. Они расширяют социальные и практические компоненты содержания музыкального образования, способствуют формированию у детей культурных умений при взаимодействии со взрослым и самостоятельной </w:t>
      </w:r>
      <w:r w:rsidRPr="00331F3E">
        <w:rPr>
          <w:rFonts w:ascii="Times New Roman" w:hAnsi="Times New Roman" w:cs="Times New Roman"/>
          <w:sz w:val="24"/>
          <w:szCs w:val="24"/>
        </w:rPr>
        <w:lastRenderedPageBreak/>
        <w:t xml:space="preserve">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детской деятельности, обеспечивают их продуктивность. </w:t>
      </w:r>
    </w:p>
    <w:p w:rsidR="00EF67E4" w:rsidRDefault="00EF67E4" w:rsidP="00EF67E4">
      <w:pPr>
        <w:pStyle w:val="a7"/>
        <w:rPr>
          <w:rFonts w:ascii="Times New Roman" w:hAnsi="Times New Roman" w:cs="Times New Roman"/>
          <w:sz w:val="24"/>
          <w:szCs w:val="24"/>
        </w:rPr>
      </w:pP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Основные формы организации культурных практик по музыкальному образованию </w:t>
      </w:r>
    </w:p>
    <w:p w:rsidR="00EF67E4" w:rsidRDefault="00EF67E4" w:rsidP="00EF67E4">
      <w:pPr>
        <w:pStyle w:val="a7"/>
        <w:rPr>
          <w:rFonts w:ascii="Times New Roman" w:hAnsi="Times New Roman" w:cs="Times New Roman"/>
          <w:sz w:val="24"/>
          <w:szCs w:val="24"/>
        </w:rPr>
      </w:pP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Культурные практики </w:t>
      </w:r>
    </w:p>
    <w:p w:rsidR="00EF67E4" w:rsidRDefault="00EF67E4" w:rsidP="00EF67E4">
      <w:pPr>
        <w:pStyle w:val="a7"/>
        <w:rPr>
          <w:rFonts w:ascii="Times New Roman" w:hAnsi="Times New Roman" w:cs="Times New Roman"/>
          <w:sz w:val="24"/>
          <w:szCs w:val="24"/>
        </w:rPr>
      </w:pP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1. Игровая деятельность - музыкальные игры с правилами, сюжетные игры;</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 - совместная игра музыкального руководителя и детей;</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 - музыкальные сенсорные и развивающие игры;</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 - игровые музыкальные ситуации.</w:t>
      </w:r>
    </w:p>
    <w:p w:rsidR="00EF67E4" w:rsidRDefault="00EF67E4" w:rsidP="00EF67E4">
      <w:pPr>
        <w:pStyle w:val="a7"/>
        <w:rPr>
          <w:rFonts w:ascii="Times New Roman" w:hAnsi="Times New Roman" w:cs="Times New Roman"/>
          <w:sz w:val="24"/>
          <w:szCs w:val="24"/>
        </w:rPr>
      </w:pP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 2. Продуктивная деятельность </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 мастерская по изготовлению продуктов детского творчества на основе прослушивания и обсуждения музыкальных произведений. </w:t>
      </w:r>
    </w:p>
    <w:p w:rsidR="00EF67E4" w:rsidRDefault="00EF67E4" w:rsidP="00EF67E4">
      <w:pPr>
        <w:pStyle w:val="a7"/>
        <w:rPr>
          <w:rFonts w:ascii="Times New Roman" w:hAnsi="Times New Roman" w:cs="Times New Roman"/>
          <w:sz w:val="24"/>
          <w:szCs w:val="24"/>
        </w:rPr>
      </w:pP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3. Коммуникативная деятельность </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 беседы, ситуативные разговоры о музыке; </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 речевые ситуации в музыкальной деятельности. </w:t>
      </w:r>
    </w:p>
    <w:p w:rsidR="00EF67E4" w:rsidRDefault="00EF67E4" w:rsidP="00EF67E4">
      <w:pPr>
        <w:pStyle w:val="a7"/>
        <w:rPr>
          <w:rFonts w:ascii="Times New Roman" w:hAnsi="Times New Roman" w:cs="Times New Roman"/>
          <w:sz w:val="24"/>
          <w:szCs w:val="24"/>
        </w:rPr>
      </w:pP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4. Познавательно-исследовательская деятельность</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 - музыкальное экспериментирование; </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творчество во всех видах музыкальной деятельности.</w:t>
      </w:r>
    </w:p>
    <w:p w:rsidR="00EF67E4" w:rsidRDefault="00EF67E4" w:rsidP="00EF67E4">
      <w:pPr>
        <w:pStyle w:val="a7"/>
        <w:rPr>
          <w:rFonts w:ascii="Times New Roman" w:hAnsi="Times New Roman" w:cs="Times New Roman"/>
          <w:sz w:val="24"/>
          <w:szCs w:val="24"/>
        </w:rPr>
      </w:pPr>
    </w:p>
    <w:p w:rsidR="00EF67E4" w:rsidRDefault="00EF67E4" w:rsidP="00EF67E4">
      <w:pPr>
        <w:pStyle w:val="a7"/>
        <w:rPr>
          <w:rFonts w:ascii="Times New Roman" w:hAnsi="Times New Roman" w:cs="Times New Roman"/>
          <w:sz w:val="24"/>
          <w:szCs w:val="24"/>
        </w:rPr>
      </w:pPr>
      <w:r>
        <w:rPr>
          <w:rFonts w:ascii="Times New Roman" w:hAnsi="Times New Roman" w:cs="Times New Roman"/>
          <w:sz w:val="24"/>
          <w:szCs w:val="24"/>
        </w:rPr>
        <w:t>5.</w:t>
      </w:r>
      <w:r w:rsidRPr="00331F3E">
        <w:rPr>
          <w:rFonts w:ascii="Times New Roman" w:hAnsi="Times New Roman" w:cs="Times New Roman"/>
          <w:sz w:val="24"/>
          <w:szCs w:val="24"/>
        </w:rPr>
        <w:t xml:space="preserve"> Физическая деятельность - физические упражнения;</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 - подвижные игры;</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 - физкультурные досуги, игры и развлечения. </w:t>
      </w:r>
    </w:p>
    <w:p w:rsidR="00EF67E4" w:rsidRDefault="00EF67E4" w:rsidP="00EF67E4">
      <w:pPr>
        <w:pStyle w:val="a7"/>
        <w:rPr>
          <w:rFonts w:ascii="Times New Roman" w:hAnsi="Times New Roman" w:cs="Times New Roman"/>
          <w:sz w:val="24"/>
          <w:szCs w:val="24"/>
        </w:rPr>
      </w:pPr>
    </w:p>
    <w:p w:rsidR="00EF67E4" w:rsidRDefault="00EF67E4" w:rsidP="00EF67E4">
      <w:pPr>
        <w:pStyle w:val="a7"/>
        <w:rPr>
          <w:rFonts w:ascii="Times New Roman" w:hAnsi="Times New Roman" w:cs="Times New Roman"/>
          <w:sz w:val="24"/>
          <w:szCs w:val="24"/>
        </w:rPr>
      </w:pPr>
      <w:r>
        <w:rPr>
          <w:rFonts w:ascii="Times New Roman" w:hAnsi="Times New Roman" w:cs="Times New Roman"/>
          <w:sz w:val="24"/>
          <w:szCs w:val="24"/>
        </w:rPr>
        <w:t>6</w:t>
      </w:r>
      <w:r w:rsidRPr="00331F3E">
        <w:rPr>
          <w:rFonts w:ascii="Times New Roman" w:hAnsi="Times New Roman" w:cs="Times New Roman"/>
          <w:sz w:val="24"/>
          <w:szCs w:val="24"/>
        </w:rPr>
        <w:t>. Художественно-эстетиче</w:t>
      </w:r>
      <w:r>
        <w:rPr>
          <w:rFonts w:ascii="Times New Roman" w:hAnsi="Times New Roman" w:cs="Times New Roman"/>
          <w:sz w:val="24"/>
          <w:szCs w:val="24"/>
        </w:rPr>
        <w:t xml:space="preserve">ская - творческая мастерская; </w:t>
      </w:r>
    </w:p>
    <w:p w:rsidR="00EF67E4" w:rsidRDefault="00EF67E4" w:rsidP="00EF67E4">
      <w:pPr>
        <w:pStyle w:val="a7"/>
        <w:rPr>
          <w:rFonts w:ascii="Times New Roman" w:hAnsi="Times New Roman" w:cs="Times New Roman"/>
          <w:sz w:val="24"/>
          <w:szCs w:val="24"/>
        </w:rPr>
      </w:pPr>
    </w:p>
    <w:p w:rsidR="00EF67E4" w:rsidRDefault="00EF67E4" w:rsidP="00EF67E4">
      <w:pPr>
        <w:pStyle w:val="a7"/>
        <w:rPr>
          <w:rFonts w:ascii="Times New Roman" w:hAnsi="Times New Roman" w:cs="Times New Roman"/>
          <w:sz w:val="24"/>
          <w:szCs w:val="24"/>
        </w:rPr>
      </w:pPr>
      <w:r>
        <w:rPr>
          <w:rFonts w:ascii="Times New Roman" w:hAnsi="Times New Roman" w:cs="Times New Roman"/>
          <w:sz w:val="24"/>
          <w:szCs w:val="24"/>
        </w:rPr>
        <w:t>7. Д</w:t>
      </w:r>
      <w:r w:rsidRPr="00331F3E">
        <w:rPr>
          <w:rFonts w:ascii="Times New Roman" w:hAnsi="Times New Roman" w:cs="Times New Roman"/>
          <w:sz w:val="24"/>
          <w:szCs w:val="24"/>
        </w:rPr>
        <w:t>еятельность - музыкальная и театральная гостиные; - детская студия; - детские досуги; - музицирование.</w:t>
      </w:r>
    </w:p>
    <w:p w:rsidR="00545BAF" w:rsidRDefault="00545BAF" w:rsidP="00545BAF">
      <w:pPr>
        <w:spacing w:after="0" w:line="240" w:lineRule="auto"/>
        <w:jc w:val="center"/>
        <w:rPr>
          <w:rFonts w:ascii="Times New Roman" w:eastAsia="Times New Roman" w:hAnsi="Times New Roman" w:cs="Times New Roman"/>
          <w:b/>
          <w:i/>
          <w:color w:val="000000"/>
          <w:spacing w:val="-11"/>
          <w:sz w:val="28"/>
          <w:szCs w:val="28"/>
        </w:rPr>
      </w:pPr>
    </w:p>
    <w:p w:rsidR="00437F41" w:rsidRDefault="00437F41" w:rsidP="00545BAF">
      <w:pPr>
        <w:spacing w:after="0" w:line="240" w:lineRule="auto"/>
        <w:jc w:val="center"/>
        <w:rPr>
          <w:rFonts w:ascii="Times New Roman" w:eastAsia="Times New Roman" w:hAnsi="Times New Roman" w:cs="Times New Roman"/>
          <w:b/>
          <w:i/>
          <w:color w:val="000000"/>
          <w:spacing w:val="-11"/>
          <w:sz w:val="28"/>
          <w:szCs w:val="28"/>
        </w:rPr>
      </w:pPr>
    </w:p>
    <w:p w:rsidR="00437F41" w:rsidRDefault="00437F41" w:rsidP="00545BAF">
      <w:pPr>
        <w:spacing w:after="0" w:line="240" w:lineRule="auto"/>
        <w:jc w:val="center"/>
        <w:rPr>
          <w:rFonts w:ascii="Times New Roman" w:eastAsia="Times New Roman" w:hAnsi="Times New Roman" w:cs="Times New Roman"/>
          <w:b/>
          <w:i/>
          <w:color w:val="000000"/>
          <w:spacing w:val="-11"/>
          <w:sz w:val="28"/>
          <w:szCs w:val="28"/>
        </w:rPr>
      </w:pPr>
    </w:p>
    <w:p w:rsidR="00F21361" w:rsidRDefault="00F21361" w:rsidP="00545BAF">
      <w:pPr>
        <w:spacing w:after="0" w:line="240" w:lineRule="auto"/>
        <w:jc w:val="center"/>
        <w:rPr>
          <w:rFonts w:ascii="Times New Roman" w:eastAsia="Times New Roman" w:hAnsi="Times New Roman" w:cs="Times New Roman"/>
          <w:b/>
          <w:i/>
          <w:color w:val="000000"/>
          <w:spacing w:val="-11"/>
          <w:sz w:val="28"/>
          <w:szCs w:val="28"/>
        </w:rPr>
      </w:pPr>
    </w:p>
    <w:p w:rsidR="00F21361" w:rsidRPr="00E14945" w:rsidRDefault="00F21361" w:rsidP="00E14945">
      <w:pPr>
        <w:spacing w:after="0" w:line="240" w:lineRule="auto"/>
        <w:jc w:val="center"/>
        <w:rPr>
          <w:rFonts w:ascii="Times New Roman" w:hAnsi="Times New Roman"/>
          <w:color w:val="FF0000"/>
          <w:sz w:val="24"/>
          <w:szCs w:val="24"/>
        </w:rPr>
      </w:pPr>
      <w:r w:rsidRPr="00F21361">
        <w:rPr>
          <w:rFonts w:ascii="Times New Roman" w:hAnsi="Times New Roman"/>
          <w:b/>
          <w:spacing w:val="-11"/>
          <w:sz w:val="32"/>
          <w:szCs w:val="32"/>
        </w:rPr>
        <w:lastRenderedPageBreak/>
        <w:t xml:space="preserve">2.6. </w:t>
      </w:r>
      <w:r w:rsidRPr="00F21361">
        <w:rPr>
          <w:rFonts w:ascii="Times New Roman" w:eastAsia="Times New Roman" w:hAnsi="Times New Roman" w:cs="Times New Roman"/>
          <w:b/>
          <w:spacing w:val="-11"/>
          <w:sz w:val="32"/>
          <w:szCs w:val="32"/>
        </w:rPr>
        <w:t xml:space="preserve"> Способы и направления поддержки детской инициативы</w:t>
      </w:r>
    </w:p>
    <w:p w:rsidR="00545BAF" w:rsidRPr="00545BAF" w:rsidRDefault="00545BAF" w:rsidP="00545BAF">
      <w:pPr>
        <w:spacing w:after="0" w:line="240" w:lineRule="auto"/>
        <w:jc w:val="center"/>
        <w:rPr>
          <w:rFonts w:ascii="Times New Roman" w:eastAsia="Times New Roman" w:hAnsi="Times New Roman" w:cs="Times New Roman"/>
          <w:b/>
          <w:color w:val="000000"/>
          <w:spacing w:val="-11"/>
          <w:sz w:val="28"/>
          <w:szCs w:val="28"/>
        </w:rPr>
      </w:pPr>
    </w:p>
    <w:p w:rsidR="00545BAF" w:rsidRPr="00EF67E4" w:rsidRDefault="00545BAF" w:rsidP="00545BAF">
      <w:pPr>
        <w:spacing w:after="0" w:line="240" w:lineRule="auto"/>
        <w:jc w:val="both"/>
        <w:rPr>
          <w:rFonts w:ascii="Times New Roman" w:eastAsia="Times New Roman" w:hAnsi="Times New Roman" w:cs="Times New Roman"/>
          <w:sz w:val="24"/>
          <w:szCs w:val="24"/>
        </w:rPr>
      </w:pPr>
      <w:r w:rsidRPr="00545BAF">
        <w:rPr>
          <w:rFonts w:ascii="Times New Roman" w:eastAsia="Times New Roman" w:hAnsi="Times New Roman" w:cs="Times New Roman"/>
          <w:b/>
          <w:color w:val="000000"/>
          <w:spacing w:val="-11"/>
          <w:sz w:val="28"/>
          <w:szCs w:val="28"/>
        </w:rPr>
        <w:t xml:space="preserve">              </w:t>
      </w:r>
      <w:r w:rsidRPr="00EF67E4">
        <w:rPr>
          <w:rFonts w:ascii="Times New Roman" w:eastAsia="Times New Roman" w:hAnsi="Times New Roman" w:cs="Times New Roman"/>
          <w:sz w:val="24"/>
          <w:szCs w:val="24"/>
        </w:rPr>
        <w:t>Для подд</w:t>
      </w:r>
      <w:r w:rsidR="00EF67E4" w:rsidRPr="00EF67E4">
        <w:rPr>
          <w:rFonts w:ascii="Times New Roman" w:eastAsia="Times New Roman" w:hAnsi="Times New Roman" w:cs="Times New Roman"/>
          <w:sz w:val="24"/>
          <w:szCs w:val="24"/>
        </w:rPr>
        <w:t>ержки детской инициативы</w:t>
      </w:r>
      <w:r w:rsidRPr="00EF67E4">
        <w:rPr>
          <w:rFonts w:ascii="Times New Roman" w:eastAsia="Times New Roman" w:hAnsi="Times New Roman" w:cs="Times New Roman"/>
          <w:sz w:val="24"/>
          <w:szCs w:val="24"/>
        </w:rPr>
        <w:t xml:space="preserve"> поощряет</w:t>
      </w:r>
      <w:r w:rsidR="00EF67E4" w:rsidRPr="00EF67E4">
        <w:rPr>
          <w:rFonts w:ascii="Times New Roman" w:eastAsia="Times New Roman" w:hAnsi="Times New Roman" w:cs="Times New Roman"/>
          <w:sz w:val="24"/>
          <w:szCs w:val="24"/>
        </w:rPr>
        <w:t>ся свободная самостоятельная</w:t>
      </w:r>
      <w:r w:rsidRPr="00EF67E4">
        <w:rPr>
          <w:rFonts w:ascii="Times New Roman" w:eastAsia="Times New Roman" w:hAnsi="Times New Roman" w:cs="Times New Roman"/>
          <w:sz w:val="24"/>
          <w:szCs w:val="24"/>
        </w:rPr>
        <w:t xml:space="preserve"> деятель</w:t>
      </w:r>
      <w:r w:rsidR="00EF67E4" w:rsidRPr="00EF67E4">
        <w:rPr>
          <w:rFonts w:ascii="Times New Roman" w:eastAsia="Times New Roman" w:hAnsi="Times New Roman" w:cs="Times New Roman"/>
          <w:sz w:val="24"/>
          <w:szCs w:val="24"/>
        </w:rPr>
        <w:t>ность детей, основанная</w:t>
      </w:r>
      <w:r w:rsidRPr="00EF67E4">
        <w:rPr>
          <w:rFonts w:ascii="Times New Roman" w:eastAsia="Times New Roman" w:hAnsi="Times New Roman" w:cs="Times New Roman"/>
          <w:sz w:val="24"/>
          <w:szCs w:val="24"/>
        </w:rPr>
        <w:t xml:space="preserve"> на детских интересах и предпочтениях. Появление возможности у ребёнка исследовать, играть, сочинять, петь, танцевать, , ориентируясь на собственные интересы, позволяет обеспечить такие важные составляющие эмоционального благополучия ребёнка, как уверенность в себе, чувство защищенности, комфорта, положительного самоощущения.</w:t>
      </w:r>
    </w:p>
    <w:p w:rsidR="00545BAF" w:rsidRPr="00EF67E4" w:rsidRDefault="00545BAF" w:rsidP="00545BAF">
      <w:pPr>
        <w:spacing w:after="0" w:line="240" w:lineRule="auto"/>
        <w:jc w:val="both"/>
        <w:rPr>
          <w:rFonts w:ascii="Times New Roman" w:eastAsia="Times New Roman" w:hAnsi="Times New Roman" w:cs="Times New Roman"/>
          <w:sz w:val="24"/>
          <w:szCs w:val="24"/>
        </w:rPr>
      </w:pPr>
      <w:r w:rsidRPr="00EF67E4">
        <w:rPr>
          <w:rFonts w:ascii="Times New Roman" w:eastAsia="Times New Roman" w:hAnsi="Times New Roman" w:cs="Times New Roman"/>
          <w:sz w:val="24"/>
          <w:szCs w:val="24"/>
        </w:rPr>
        <w:t xml:space="preserve">          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 сад и вторая половина дня.</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Для поддержки детской инициативы поощряется свободная самостоятельная деятельность детей, основанная на детских интересах и предпочтениях. 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 сад, и вторая половина дня. </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Любая музыкальная деятельность ребёнка может протекать в форме самостоятельной инициативной деятельности, например: </w:t>
      </w:r>
    </w:p>
    <w:p w:rsidR="00EF67E4" w:rsidRDefault="00EF67E4" w:rsidP="00EF67E4">
      <w:pPr>
        <w:pStyle w:val="a7"/>
        <w:ind w:firstLine="284"/>
        <w:rPr>
          <w:rFonts w:ascii="Times New Roman" w:hAnsi="Times New Roman" w:cs="Times New Roman"/>
          <w:sz w:val="24"/>
          <w:szCs w:val="24"/>
        </w:rPr>
      </w:pPr>
      <w:r w:rsidRPr="00331F3E">
        <w:rPr>
          <w:rFonts w:ascii="Times New Roman" w:hAnsi="Times New Roman" w:cs="Times New Roman"/>
          <w:sz w:val="24"/>
          <w:szCs w:val="24"/>
        </w:rPr>
        <w:t>- самостоятельное экспериментирование со звуками;</w:t>
      </w:r>
    </w:p>
    <w:p w:rsidR="00EF67E4" w:rsidRDefault="00EF67E4" w:rsidP="00EF67E4">
      <w:pPr>
        <w:pStyle w:val="a7"/>
        <w:ind w:firstLine="284"/>
        <w:rPr>
          <w:rFonts w:ascii="Times New Roman" w:hAnsi="Times New Roman" w:cs="Times New Roman"/>
          <w:sz w:val="24"/>
          <w:szCs w:val="24"/>
        </w:rPr>
      </w:pPr>
      <w:r w:rsidRPr="00331F3E">
        <w:rPr>
          <w:rFonts w:ascii="Times New Roman" w:hAnsi="Times New Roman" w:cs="Times New Roman"/>
          <w:sz w:val="24"/>
          <w:szCs w:val="24"/>
        </w:rPr>
        <w:t xml:space="preserve"> - свободные сюжетно-ролевые, театрализованные, режиссерские игры; </w:t>
      </w:r>
    </w:p>
    <w:p w:rsidR="00EF67E4" w:rsidRDefault="00EF67E4" w:rsidP="00EF67E4">
      <w:pPr>
        <w:pStyle w:val="a7"/>
        <w:ind w:firstLine="284"/>
        <w:rPr>
          <w:rFonts w:ascii="Times New Roman" w:hAnsi="Times New Roman" w:cs="Times New Roman"/>
          <w:sz w:val="24"/>
          <w:szCs w:val="24"/>
        </w:rPr>
      </w:pPr>
      <w:r w:rsidRPr="00331F3E">
        <w:rPr>
          <w:rFonts w:ascii="Times New Roman" w:hAnsi="Times New Roman" w:cs="Times New Roman"/>
          <w:sz w:val="24"/>
          <w:szCs w:val="24"/>
        </w:rPr>
        <w:t>- игры-импровизации и музыкальные игры;</w:t>
      </w:r>
    </w:p>
    <w:p w:rsidR="00EF67E4" w:rsidRDefault="00EF67E4" w:rsidP="00EF67E4">
      <w:pPr>
        <w:pStyle w:val="a7"/>
        <w:ind w:firstLine="284"/>
        <w:rPr>
          <w:rFonts w:ascii="Times New Roman" w:hAnsi="Times New Roman" w:cs="Times New Roman"/>
          <w:sz w:val="24"/>
          <w:szCs w:val="24"/>
        </w:rPr>
      </w:pPr>
      <w:r w:rsidRPr="00331F3E">
        <w:rPr>
          <w:rFonts w:ascii="Times New Roman" w:hAnsi="Times New Roman" w:cs="Times New Roman"/>
          <w:sz w:val="24"/>
          <w:szCs w:val="24"/>
        </w:rPr>
        <w:t xml:space="preserve"> - речедвигательные игры и ритмопластика; </w:t>
      </w:r>
    </w:p>
    <w:p w:rsidR="00EF67E4" w:rsidRDefault="00EF67E4" w:rsidP="00EF67E4">
      <w:pPr>
        <w:pStyle w:val="a7"/>
        <w:ind w:firstLine="284"/>
        <w:rPr>
          <w:rFonts w:ascii="Times New Roman" w:hAnsi="Times New Roman" w:cs="Times New Roman"/>
          <w:sz w:val="24"/>
          <w:szCs w:val="24"/>
        </w:rPr>
      </w:pPr>
      <w:r w:rsidRPr="00331F3E">
        <w:rPr>
          <w:rFonts w:ascii="Times New Roman" w:hAnsi="Times New Roman" w:cs="Times New Roman"/>
          <w:sz w:val="24"/>
          <w:szCs w:val="24"/>
        </w:rPr>
        <w:t>- самостоятельная деятельность в музыкальном уголке;</w:t>
      </w:r>
    </w:p>
    <w:p w:rsidR="00EF67E4" w:rsidRDefault="00EF67E4" w:rsidP="00EF67E4">
      <w:pPr>
        <w:pStyle w:val="a7"/>
        <w:ind w:firstLine="284"/>
        <w:rPr>
          <w:rFonts w:ascii="Times New Roman" w:hAnsi="Times New Roman" w:cs="Times New Roman"/>
          <w:sz w:val="24"/>
          <w:szCs w:val="24"/>
        </w:rPr>
      </w:pPr>
      <w:r w:rsidRPr="00331F3E">
        <w:rPr>
          <w:rFonts w:ascii="Times New Roman" w:hAnsi="Times New Roman" w:cs="Times New Roman"/>
          <w:sz w:val="24"/>
          <w:szCs w:val="24"/>
        </w:rPr>
        <w:t xml:space="preserve"> - самостоятельное прослушивание музыкальных произведений;</w:t>
      </w:r>
    </w:p>
    <w:p w:rsidR="00EF67E4" w:rsidRDefault="00EF67E4" w:rsidP="00EF67E4">
      <w:pPr>
        <w:pStyle w:val="a7"/>
        <w:ind w:firstLine="284"/>
        <w:rPr>
          <w:rFonts w:ascii="Times New Roman" w:hAnsi="Times New Roman" w:cs="Times New Roman"/>
          <w:sz w:val="24"/>
          <w:szCs w:val="24"/>
        </w:rPr>
      </w:pPr>
      <w:r w:rsidRPr="00331F3E">
        <w:rPr>
          <w:rFonts w:ascii="Times New Roman" w:hAnsi="Times New Roman" w:cs="Times New Roman"/>
          <w:sz w:val="24"/>
          <w:szCs w:val="24"/>
        </w:rPr>
        <w:t xml:space="preserve"> - самостоятельное пение;</w:t>
      </w:r>
    </w:p>
    <w:p w:rsidR="00EF67E4" w:rsidRDefault="00EF67E4" w:rsidP="00EF67E4">
      <w:pPr>
        <w:pStyle w:val="a7"/>
        <w:ind w:firstLine="284"/>
        <w:rPr>
          <w:rFonts w:ascii="Times New Roman" w:hAnsi="Times New Roman" w:cs="Times New Roman"/>
          <w:sz w:val="24"/>
          <w:szCs w:val="24"/>
        </w:rPr>
      </w:pPr>
      <w:r w:rsidRPr="00331F3E">
        <w:rPr>
          <w:rFonts w:ascii="Times New Roman" w:hAnsi="Times New Roman" w:cs="Times New Roman"/>
          <w:sz w:val="24"/>
          <w:szCs w:val="24"/>
        </w:rPr>
        <w:t xml:space="preserve"> - самостоятельная игра на музыкальных инструментах</w:t>
      </w:r>
    </w:p>
    <w:p w:rsidR="00EF67E4" w:rsidRDefault="00EF67E4" w:rsidP="00EF67E4">
      <w:pPr>
        <w:pStyle w:val="a7"/>
        <w:ind w:firstLine="284"/>
        <w:rPr>
          <w:rFonts w:ascii="Times New Roman" w:hAnsi="Times New Roman" w:cs="Times New Roman"/>
          <w:sz w:val="24"/>
          <w:szCs w:val="24"/>
        </w:rPr>
      </w:pPr>
      <w:r w:rsidRPr="00331F3E">
        <w:rPr>
          <w:rFonts w:ascii="Times New Roman" w:hAnsi="Times New Roman" w:cs="Times New Roman"/>
          <w:sz w:val="24"/>
          <w:szCs w:val="24"/>
        </w:rPr>
        <w:t xml:space="preserve"> - самостоятельная двигательная деятельность, подвижные игры, выполнение ритмических и танцевальных движений. </w:t>
      </w:r>
    </w:p>
    <w:p w:rsidR="00EF67E4" w:rsidRDefault="00EF67E4" w:rsidP="00EF67E4">
      <w:pPr>
        <w:pStyle w:val="a7"/>
        <w:rPr>
          <w:rFonts w:ascii="Times New Roman" w:hAnsi="Times New Roman" w:cs="Times New Roman"/>
          <w:sz w:val="24"/>
          <w:szCs w:val="24"/>
        </w:rPr>
      </w:pP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Для поддержки детской инициативы учитываются следующие условия: </w:t>
      </w:r>
    </w:p>
    <w:p w:rsidR="00EF67E4" w:rsidRDefault="00EF67E4" w:rsidP="00EF67E4">
      <w:pPr>
        <w:pStyle w:val="a7"/>
        <w:ind w:left="426" w:firstLine="425"/>
        <w:rPr>
          <w:rFonts w:ascii="Times New Roman" w:hAnsi="Times New Roman" w:cs="Times New Roman"/>
          <w:sz w:val="24"/>
          <w:szCs w:val="24"/>
        </w:rPr>
      </w:pPr>
      <w:r w:rsidRPr="00331F3E">
        <w:rPr>
          <w:rFonts w:ascii="Times New Roman" w:hAnsi="Times New Roman" w:cs="Times New Roman"/>
          <w:sz w:val="24"/>
          <w:szCs w:val="24"/>
        </w:rPr>
        <w:t xml:space="preserve">1) уделять внимание развитию детского интереса к окружающему миру, поощрять желание ребёнка получать новые знания и умения в соответствии со своими интересами, задавать познавательные вопросы; </w:t>
      </w:r>
    </w:p>
    <w:p w:rsidR="00EF67E4" w:rsidRDefault="00EF67E4" w:rsidP="00EF67E4">
      <w:pPr>
        <w:pStyle w:val="a7"/>
        <w:ind w:left="426" w:firstLine="425"/>
        <w:rPr>
          <w:rFonts w:ascii="Times New Roman" w:hAnsi="Times New Roman" w:cs="Times New Roman"/>
          <w:sz w:val="24"/>
          <w:szCs w:val="24"/>
        </w:rPr>
      </w:pPr>
      <w:r w:rsidRPr="00331F3E">
        <w:rPr>
          <w:rFonts w:ascii="Times New Roman" w:hAnsi="Times New Roman" w:cs="Times New Roman"/>
          <w:sz w:val="24"/>
          <w:szCs w:val="24"/>
        </w:rPr>
        <w:t xml:space="preserve">2) организовывать ситуации, способствующие активизации личного опыта ребёнка в музыкальной деятельности, побуждающие детей к применению знаний, умений при выборе способов деятельности; </w:t>
      </w:r>
    </w:p>
    <w:p w:rsidR="00D403B7" w:rsidRDefault="00D403B7" w:rsidP="00EF67E4">
      <w:pPr>
        <w:pStyle w:val="a7"/>
        <w:ind w:left="426" w:firstLine="425"/>
        <w:rPr>
          <w:rFonts w:ascii="Times New Roman" w:hAnsi="Times New Roman" w:cs="Times New Roman"/>
          <w:sz w:val="24"/>
          <w:szCs w:val="24"/>
        </w:rPr>
      </w:pPr>
    </w:p>
    <w:p w:rsidR="00EF67E4" w:rsidRDefault="00EF67E4" w:rsidP="00EF67E4">
      <w:pPr>
        <w:pStyle w:val="a7"/>
        <w:ind w:left="426" w:firstLine="425"/>
        <w:rPr>
          <w:rFonts w:ascii="Times New Roman" w:hAnsi="Times New Roman" w:cs="Times New Roman"/>
          <w:sz w:val="24"/>
          <w:szCs w:val="24"/>
        </w:rPr>
      </w:pPr>
      <w:r w:rsidRPr="00331F3E">
        <w:rPr>
          <w:rFonts w:ascii="Times New Roman" w:hAnsi="Times New Roman" w:cs="Times New Roman"/>
          <w:sz w:val="24"/>
          <w:szCs w:val="24"/>
        </w:rPr>
        <w:t xml:space="preserve">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EF67E4" w:rsidRDefault="00EF67E4" w:rsidP="00EF67E4">
      <w:pPr>
        <w:pStyle w:val="a7"/>
        <w:ind w:left="426" w:firstLine="425"/>
        <w:rPr>
          <w:rFonts w:ascii="Times New Roman" w:hAnsi="Times New Roman" w:cs="Times New Roman"/>
          <w:sz w:val="24"/>
          <w:szCs w:val="24"/>
        </w:rPr>
      </w:pPr>
      <w:r w:rsidRPr="00331F3E">
        <w:rPr>
          <w:rFonts w:ascii="Times New Roman" w:hAnsi="Times New Roman" w:cs="Times New Roman"/>
          <w:sz w:val="24"/>
          <w:szCs w:val="24"/>
        </w:rPr>
        <w:t>4) поощрять проявление детской инициативы в течение всего дня пребывания ребёнка в ДОО, используя приемы п</w:t>
      </w:r>
      <w:r>
        <w:rPr>
          <w:rFonts w:ascii="Times New Roman" w:hAnsi="Times New Roman" w:cs="Times New Roman"/>
          <w:sz w:val="24"/>
          <w:szCs w:val="24"/>
        </w:rPr>
        <w:t xml:space="preserve">оддержки, одобрения, похвалы; </w:t>
      </w:r>
      <w:r w:rsidRPr="00331F3E">
        <w:rPr>
          <w:rFonts w:ascii="Times New Roman" w:hAnsi="Times New Roman" w:cs="Times New Roman"/>
          <w:sz w:val="24"/>
          <w:szCs w:val="24"/>
        </w:rPr>
        <w:t xml:space="preserve"> </w:t>
      </w:r>
    </w:p>
    <w:p w:rsidR="00EF67E4" w:rsidRDefault="00EF67E4" w:rsidP="00EF67E4">
      <w:pPr>
        <w:pStyle w:val="a7"/>
        <w:ind w:left="426" w:firstLine="425"/>
        <w:rPr>
          <w:rFonts w:ascii="Times New Roman" w:hAnsi="Times New Roman" w:cs="Times New Roman"/>
          <w:sz w:val="24"/>
          <w:szCs w:val="24"/>
        </w:rPr>
      </w:pPr>
      <w:r w:rsidRPr="00331F3E">
        <w:rPr>
          <w:rFonts w:ascii="Times New Roman" w:hAnsi="Times New Roman" w:cs="Times New Roman"/>
          <w:sz w:val="24"/>
          <w:szCs w:val="24"/>
        </w:rPr>
        <w:t xml:space="preserve">5) создавать условия для развития произвольности в музыкальной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EF67E4" w:rsidRDefault="00EF67E4" w:rsidP="00EF67E4">
      <w:pPr>
        <w:pStyle w:val="a7"/>
        <w:ind w:left="426" w:firstLine="425"/>
        <w:rPr>
          <w:rFonts w:ascii="Times New Roman" w:hAnsi="Times New Roman" w:cs="Times New Roman"/>
          <w:sz w:val="24"/>
          <w:szCs w:val="24"/>
        </w:rPr>
      </w:pPr>
      <w:r w:rsidRPr="00331F3E">
        <w:rPr>
          <w:rFonts w:ascii="Times New Roman" w:hAnsi="Times New Roman" w:cs="Times New Roman"/>
          <w:sz w:val="24"/>
          <w:szCs w:val="24"/>
        </w:rPr>
        <w:lastRenderedPageBreak/>
        <w:t>6) поощрять и поддерживать желание детей получить результат музыкальной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EF67E4" w:rsidRDefault="00EF67E4" w:rsidP="00EF67E4">
      <w:pPr>
        <w:pStyle w:val="a7"/>
        <w:ind w:left="426" w:firstLine="425"/>
        <w:rPr>
          <w:rFonts w:ascii="Times New Roman" w:hAnsi="Times New Roman" w:cs="Times New Roman"/>
          <w:sz w:val="24"/>
          <w:szCs w:val="24"/>
        </w:rPr>
      </w:pPr>
      <w:r w:rsidRPr="00331F3E">
        <w:rPr>
          <w:rFonts w:ascii="Times New Roman" w:hAnsi="Times New Roman" w:cs="Times New Roman"/>
          <w:sz w:val="24"/>
          <w:szCs w:val="24"/>
        </w:rPr>
        <w:t xml:space="preserve"> 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музыкальной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EF67E4" w:rsidRDefault="00EF67E4" w:rsidP="00EF67E4">
      <w:pPr>
        <w:pStyle w:val="a7"/>
        <w:ind w:left="426" w:firstLine="425"/>
        <w:rPr>
          <w:rFonts w:ascii="Times New Roman" w:hAnsi="Times New Roman" w:cs="Times New Roman"/>
          <w:sz w:val="24"/>
          <w:szCs w:val="24"/>
        </w:rPr>
      </w:pPr>
      <w:r w:rsidRPr="00331F3E">
        <w:rPr>
          <w:rFonts w:ascii="Times New Roman" w:hAnsi="Times New Roman" w:cs="Times New Roman"/>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EF67E4" w:rsidRDefault="00EF67E4" w:rsidP="00EF67E4">
      <w:pPr>
        <w:pStyle w:val="a7"/>
        <w:rPr>
          <w:rFonts w:ascii="Times New Roman" w:hAnsi="Times New Roman" w:cs="Times New Roman"/>
          <w:sz w:val="24"/>
          <w:szCs w:val="24"/>
        </w:rPr>
      </w:pP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 Особое внимание следует уделить организации </w:t>
      </w:r>
      <w:r w:rsidRPr="004966E0">
        <w:rPr>
          <w:rFonts w:ascii="Times New Roman" w:hAnsi="Times New Roman" w:cs="Times New Roman"/>
          <w:b/>
          <w:sz w:val="24"/>
          <w:szCs w:val="24"/>
        </w:rPr>
        <w:t>вариативной развивающей предметно-пространственной среде:</w:t>
      </w:r>
      <w:r w:rsidRPr="00331F3E">
        <w:rPr>
          <w:rFonts w:ascii="Times New Roman" w:hAnsi="Times New Roman" w:cs="Times New Roman"/>
          <w:sz w:val="24"/>
          <w:szCs w:val="24"/>
        </w:rPr>
        <w:t xml:space="preserve"> музыкально</w:t>
      </w:r>
      <w:r>
        <w:rPr>
          <w:rFonts w:ascii="Times New Roman" w:hAnsi="Times New Roman" w:cs="Times New Roman"/>
          <w:sz w:val="24"/>
          <w:szCs w:val="24"/>
        </w:rPr>
        <w:t>-</w:t>
      </w:r>
      <w:r w:rsidRPr="00331F3E">
        <w:rPr>
          <w:rFonts w:ascii="Times New Roman" w:hAnsi="Times New Roman" w:cs="Times New Roman"/>
          <w:sz w:val="24"/>
          <w:szCs w:val="24"/>
        </w:rPr>
        <w:t>игровым центрам, музыкально-исследовательским лабораториям, творческим мастерским, студиям, музыкальным гостиным.</w:t>
      </w:r>
    </w:p>
    <w:p w:rsidR="00EF67E4" w:rsidRDefault="00EF67E4" w:rsidP="00EF67E4">
      <w:pPr>
        <w:pStyle w:val="a7"/>
        <w:rPr>
          <w:rFonts w:ascii="Times New Roman" w:hAnsi="Times New Roman" w:cs="Times New Roman"/>
          <w:sz w:val="24"/>
          <w:szCs w:val="24"/>
        </w:rPr>
      </w:pP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 Необходимо: </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 периодически менять и обновлять предметное содержание музыкальных центров; </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предлагать воспитанникам полифункциональные игры и игрушки;</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 - обогащать развивающую среду предметами и музыкальными пособиями, которые стимулируют познавательную, эмоциональную, двигательную деятельность детей;</w:t>
      </w:r>
    </w:p>
    <w:p w:rsidR="00EF67E4" w:rsidRDefault="00EF67E4" w:rsidP="00EF67E4">
      <w:pPr>
        <w:pStyle w:val="a7"/>
        <w:rPr>
          <w:rFonts w:ascii="Times New Roman" w:hAnsi="Times New Roman" w:cs="Times New Roman"/>
          <w:sz w:val="24"/>
          <w:szCs w:val="24"/>
        </w:rPr>
      </w:pPr>
      <w:r w:rsidRPr="00331F3E">
        <w:rPr>
          <w:rFonts w:ascii="Times New Roman" w:hAnsi="Times New Roman" w:cs="Times New Roman"/>
          <w:sz w:val="24"/>
          <w:szCs w:val="24"/>
        </w:rPr>
        <w:t xml:space="preserve"> - обеспечить свободный выбор детьми материала, как по его качеству, так и по количеству. </w:t>
      </w:r>
    </w:p>
    <w:p w:rsidR="00F94E36" w:rsidRDefault="00F94E36" w:rsidP="00DA4084">
      <w:pPr>
        <w:autoSpaceDE w:val="0"/>
        <w:spacing w:after="0" w:line="240" w:lineRule="auto"/>
        <w:jc w:val="center"/>
        <w:rPr>
          <w:rFonts w:ascii="Times New Roman" w:hAnsi="Times New Roman"/>
          <w:b/>
          <w:bCs/>
          <w:sz w:val="24"/>
          <w:szCs w:val="24"/>
        </w:rPr>
      </w:pPr>
    </w:p>
    <w:p w:rsidR="00545BAF" w:rsidRPr="008056EB" w:rsidRDefault="00545BAF" w:rsidP="00545BAF">
      <w:pPr>
        <w:suppressAutoHyphens/>
        <w:spacing w:after="0" w:line="240" w:lineRule="auto"/>
        <w:ind w:left="20" w:firstLine="700"/>
        <w:jc w:val="both"/>
        <w:rPr>
          <w:rFonts w:ascii="Times New Roman" w:eastAsia="Calibri" w:hAnsi="Times New Roman" w:cs="Times New Roman"/>
          <w:sz w:val="24"/>
          <w:szCs w:val="24"/>
          <w:lang w:eastAsia="ar-SA"/>
        </w:rPr>
      </w:pPr>
      <w:r w:rsidRPr="008056EB">
        <w:rPr>
          <w:rFonts w:ascii="Times New Roman" w:eastAsia="Calibri" w:hAnsi="Times New Roman" w:cs="Times New Roman"/>
          <w:sz w:val="24"/>
          <w:szCs w:val="24"/>
          <w:lang w:eastAsia="ar-SA"/>
        </w:rPr>
        <w:t xml:space="preserve">- </w:t>
      </w:r>
      <w:r w:rsidRPr="008056EB">
        <w:rPr>
          <w:rFonts w:ascii="Times New Roman" w:eastAsia="Calibri" w:hAnsi="Times New Roman" w:cs="Times New Roman"/>
          <w:i/>
          <w:sz w:val="24"/>
          <w:szCs w:val="24"/>
          <w:lang w:eastAsia="ar-SA"/>
        </w:rPr>
        <w:t>Центр театрализации и музицирования</w:t>
      </w:r>
      <w:r w:rsidRPr="008056EB">
        <w:rPr>
          <w:rFonts w:ascii="Times New Roman" w:eastAsia="Calibri" w:hAnsi="Times New Roman" w:cs="Times New Roman"/>
          <w:sz w:val="24"/>
          <w:szCs w:val="24"/>
          <w:lang w:eastAsia="ar-SA"/>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545BAF" w:rsidRDefault="00545BAF" w:rsidP="00545BAF">
      <w:pPr>
        <w:suppressAutoHyphens/>
        <w:spacing w:after="0" w:line="240" w:lineRule="auto"/>
        <w:ind w:left="20" w:firstLine="700"/>
        <w:jc w:val="both"/>
        <w:rPr>
          <w:rFonts w:ascii="Times New Roman" w:eastAsia="Calibri" w:hAnsi="Times New Roman" w:cs="Times New Roman"/>
          <w:sz w:val="24"/>
          <w:szCs w:val="24"/>
          <w:lang w:eastAsia="ar-SA"/>
        </w:rPr>
      </w:pPr>
    </w:p>
    <w:p w:rsidR="00D403B7" w:rsidRPr="00545BAF" w:rsidRDefault="00D403B7" w:rsidP="00545BAF">
      <w:pPr>
        <w:suppressAutoHyphens/>
        <w:spacing w:after="0" w:line="240" w:lineRule="auto"/>
        <w:ind w:left="20" w:firstLine="700"/>
        <w:jc w:val="both"/>
        <w:rPr>
          <w:rFonts w:ascii="Times New Roman" w:eastAsia="Calibri" w:hAnsi="Times New Roman" w:cs="Times New Roman"/>
          <w:sz w:val="28"/>
          <w:szCs w:val="28"/>
          <w:lang w:eastAsia="ar-SA"/>
        </w:rPr>
      </w:pPr>
    </w:p>
    <w:p w:rsidR="00B04C46" w:rsidRDefault="00736B90" w:rsidP="00736B90">
      <w:pPr>
        <w:pStyle w:val="a7"/>
        <w:jc w:val="center"/>
        <w:rPr>
          <w:rFonts w:ascii="Times New Roman" w:hAnsi="Times New Roman" w:cs="Times New Roman"/>
          <w:sz w:val="24"/>
          <w:szCs w:val="24"/>
        </w:rPr>
      </w:pPr>
      <w:r w:rsidRPr="00B04C46">
        <w:rPr>
          <w:rFonts w:ascii="Times New Roman" w:hAnsi="Times New Roman"/>
          <w:b/>
          <w:sz w:val="32"/>
          <w:szCs w:val="32"/>
        </w:rPr>
        <w:t>2.</w:t>
      </w:r>
      <w:r>
        <w:rPr>
          <w:rFonts w:ascii="Times New Roman" w:hAnsi="Times New Roman"/>
          <w:b/>
          <w:sz w:val="32"/>
          <w:szCs w:val="32"/>
        </w:rPr>
        <w:t>7</w:t>
      </w:r>
      <w:r w:rsidRPr="00B04C46">
        <w:rPr>
          <w:rFonts w:ascii="Times New Roman" w:hAnsi="Times New Roman"/>
          <w:b/>
          <w:sz w:val="32"/>
          <w:szCs w:val="32"/>
        </w:rPr>
        <w:t>. Особенности</w:t>
      </w:r>
      <w:r w:rsidRPr="00B04C46">
        <w:rPr>
          <w:rFonts w:ascii="Times New Roman" w:eastAsia="Times New Roman" w:hAnsi="Times New Roman" w:cs="Times New Roman"/>
          <w:b/>
          <w:sz w:val="32"/>
          <w:szCs w:val="32"/>
        </w:rPr>
        <w:t xml:space="preserve"> традиционных событий, праздников, мероприятий</w:t>
      </w:r>
    </w:p>
    <w:p w:rsidR="00D253F9" w:rsidRDefault="00D253F9" w:rsidP="00D253F9">
      <w:pPr>
        <w:pStyle w:val="a7"/>
        <w:jc w:val="center"/>
        <w:rPr>
          <w:rFonts w:ascii="Times New Roman" w:hAnsi="Times New Roman" w:cs="Times New Roman"/>
          <w:b/>
          <w:sz w:val="24"/>
          <w:szCs w:val="24"/>
        </w:rPr>
      </w:pPr>
    </w:p>
    <w:p w:rsidR="00D253F9" w:rsidRPr="00D253F9" w:rsidRDefault="00D253F9" w:rsidP="00D253F9">
      <w:pPr>
        <w:pStyle w:val="a7"/>
        <w:jc w:val="center"/>
        <w:rPr>
          <w:rFonts w:ascii="Times New Roman" w:hAnsi="Times New Roman" w:cs="Times New Roman"/>
          <w:b/>
          <w:sz w:val="28"/>
          <w:szCs w:val="28"/>
        </w:rPr>
      </w:pPr>
      <w:r w:rsidRPr="00D253F9">
        <w:rPr>
          <w:rFonts w:ascii="Times New Roman" w:hAnsi="Times New Roman" w:cs="Times New Roman"/>
          <w:b/>
          <w:sz w:val="28"/>
          <w:szCs w:val="28"/>
        </w:rPr>
        <w:t>Примерное перспективное планирование праздников и развлечений на 2025-2026 г.</w:t>
      </w:r>
    </w:p>
    <w:p w:rsidR="00D253F9" w:rsidRPr="001B4DE8" w:rsidRDefault="00D253F9" w:rsidP="00D253F9">
      <w:pPr>
        <w:pStyle w:val="a7"/>
        <w:jc w:val="center"/>
        <w:rPr>
          <w:rFonts w:ascii="Times New Roman" w:hAnsi="Times New Roman" w:cs="Times New Roman"/>
          <w:b/>
          <w:sz w:val="24"/>
          <w:szCs w:val="24"/>
        </w:rPr>
      </w:pP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3544"/>
        <w:gridCol w:w="7513"/>
      </w:tblGrid>
      <w:tr w:rsidR="00D253F9" w:rsidRPr="00C04ADF" w:rsidTr="00094B3F">
        <w:trPr>
          <w:trHeight w:val="419"/>
        </w:trPr>
        <w:tc>
          <w:tcPr>
            <w:tcW w:w="3085"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eastAsia="Times New Roman" w:hAnsi="Times New Roman" w:cs="Times New Roman"/>
                <w:sz w:val="24"/>
                <w:szCs w:val="24"/>
              </w:rPr>
            </w:pPr>
            <w:r w:rsidRPr="001A2E29">
              <w:rPr>
                <w:rFonts w:ascii="Times New Roman" w:eastAsia="Times New Roman" w:hAnsi="Times New Roman" w:cs="Times New Roman"/>
                <w:sz w:val="24"/>
                <w:szCs w:val="24"/>
              </w:rPr>
              <w:t>«День знаний»</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094B3F" w:rsidP="00D253F9">
            <w:pPr>
              <w:pStyle w:val="a7"/>
              <w:jc w:val="center"/>
              <w:rPr>
                <w:rFonts w:ascii="Times New Roman" w:eastAsia="Times New Roman" w:hAnsi="Times New Roman" w:cs="Times New Roman"/>
                <w:sz w:val="24"/>
                <w:szCs w:val="24"/>
              </w:rPr>
            </w:pPr>
            <w:r>
              <w:rPr>
                <w:rFonts w:ascii="Times New Roman" w:hAnsi="Times New Roman" w:cs="Times New Roman"/>
                <w:sz w:val="24"/>
                <w:szCs w:val="24"/>
              </w:rPr>
              <w:t>старшие</w:t>
            </w:r>
            <w:r w:rsidR="00D253F9" w:rsidRPr="001A2E29">
              <w:rPr>
                <w:rFonts w:ascii="Times New Roman" w:hAnsi="Times New Roman" w:cs="Times New Roman"/>
                <w:sz w:val="24"/>
                <w:szCs w:val="24"/>
              </w:rPr>
              <w:t xml:space="preserve"> группы</w:t>
            </w:r>
          </w:p>
        </w:tc>
        <w:tc>
          <w:tcPr>
            <w:tcW w:w="7513" w:type="dxa"/>
            <w:tcBorders>
              <w:top w:val="single" w:sz="4" w:space="0" w:color="auto"/>
              <w:left w:val="single" w:sz="4" w:space="0" w:color="auto"/>
              <w:bottom w:val="single" w:sz="4" w:space="0" w:color="auto"/>
              <w:right w:val="single" w:sz="4" w:space="0" w:color="auto"/>
            </w:tcBorders>
            <w:shd w:val="clear" w:color="auto" w:fill="auto"/>
          </w:tcPr>
          <w:p w:rsidR="00D253F9" w:rsidRPr="00D72F82" w:rsidRDefault="00D253F9" w:rsidP="00D253F9">
            <w:pPr>
              <w:pStyle w:val="a7"/>
              <w:jc w:val="center"/>
              <w:rPr>
                <w:rFonts w:ascii="Times New Roman" w:hAnsi="Times New Roman" w:cs="Times New Roman"/>
                <w:sz w:val="24"/>
                <w:szCs w:val="24"/>
              </w:rPr>
            </w:pPr>
            <w:r w:rsidRPr="001A2E29">
              <w:rPr>
                <w:rFonts w:ascii="Times New Roman" w:hAnsi="Times New Roman" w:cs="Times New Roman"/>
                <w:sz w:val="24"/>
                <w:szCs w:val="24"/>
              </w:rPr>
              <w:t>«</w:t>
            </w:r>
            <w:r>
              <w:rPr>
                <w:rFonts w:ascii="Times New Roman" w:hAnsi="Times New Roman" w:cs="Times New Roman"/>
                <w:sz w:val="24"/>
                <w:szCs w:val="24"/>
              </w:rPr>
              <w:t>День Знаний с клоуном Кешей</w:t>
            </w:r>
            <w:r w:rsidRPr="001A2E29">
              <w:rPr>
                <w:rFonts w:ascii="Times New Roman" w:hAnsi="Times New Roman" w:cs="Times New Roman"/>
                <w:sz w:val="24"/>
                <w:szCs w:val="24"/>
              </w:rPr>
              <w:t>»</w:t>
            </w:r>
          </w:p>
        </w:tc>
      </w:tr>
      <w:tr w:rsidR="00D253F9" w:rsidRPr="00C04ADF" w:rsidTr="00094B3F">
        <w:trPr>
          <w:trHeight w:val="258"/>
        </w:trPr>
        <w:tc>
          <w:tcPr>
            <w:tcW w:w="3085" w:type="dxa"/>
            <w:vMerge w:val="restart"/>
            <w:tcBorders>
              <w:top w:val="single" w:sz="4" w:space="0" w:color="auto"/>
              <w:left w:val="single" w:sz="4" w:space="0" w:color="auto"/>
              <w:right w:val="single" w:sz="4" w:space="0" w:color="auto"/>
            </w:tcBorders>
            <w:shd w:val="clear" w:color="auto" w:fill="auto"/>
          </w:tcPr>
          <w:p w:rsidR="00D253F9" w:rsidRDefault="00D253F9" w:rsidP="00D253F9">
            <w:pPr>
              <w:pStyle w:val="a7"/>
              <w:jc w:val="center"/>
              <w:rPr>
                <w:rFonts w:ascii="Times New Roman" w:eastAsia="Times New Roman" w:hAnsi="Times New Roman" w:cs="Times New Roman"/>
                <w:sz w:val="24"/>
                <w:szCs w:val="24"/>
              </w:rPr>
            </w:pPr>
          </w:p>
          <w:p w:rsidR="00D253F9" w:rsidRPr="001A2E29" w:rsidRDefault="00D253F9" w:rsidP="00D253F9">
            <w:pPr>
              <w:pStyle w:val="a7"/>
              <w:jc w:val="center"/>
              <w:rPr>
                <w:rFonts w:ascii="Times New Roman" w:eastAsia="Times New Roman" w:hAnsi="Times New Roman" w:cs="Times New Roman"/>
                <w:sz w:val="24"/>
                <w:szCs w:val="24"/>
              </w:rPr>
            </w:pPr>
            <w:r w:rsidRPr="001A2E29">
              <w:rPr>
                <w:rFonts w:ascii="Times New Roman" w:eastAsia="Times New Roman" w:hAnsi="Times New Roman" w:cs="Times New Roman"/>
                <w:sz w:val="24"/>
                <w:szCs w:val="24"/>
              </w:rPr>
              <w:t>Осенние утренники</w:t>
            </w:r>
          </w:p>
          <w:p w:rsidR="00D253F9" w:rsidRPr="001A2E29" w:rsidRDefault="00D253F9" w:rsidP="00D253F9">
            <w:pPr>
              <w:pStyle w:val="a7"/>
              <w:jc w:val="center"/>
              <w:rPr>
                <w:rFonts w:ascii="Times New Roman" w:hAnsi="Times New Roman" w:cs="Times New Roman"/>
                <w:sz w:val="24"/>
                <w:szCs w:val="24"/>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hAnsi="Times New Roman" w:cs="Times New Roman"/>
                <w:sz w:val="24"/>
                <w:szCs w:val="24"/>
                <w:lang w:eastAsia="en-US"/>
              </w:rPr>
            </w:pPr>
            <w:r w:rsidRPr="001A2E29">
              <w:rPr>
                <w:rFonts w:ascii="Times New Roman" w:eastAsia="Times New Roman" w:hAnsi="Times New Roman" w:cs="Times New Roman"/>
                <w:sz w:val="24"/>
                <w:szCs w:val="24"/>
                <w:lang w:eastAsia="en-US"/>
              </w:rPr>
              <w:lastRenderedPageBreak/>
              <w:t>подготовительные группы</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eastAsia="Times New Roman" w:hAnsi="Times New Roman" w:cs="Times New Roman"/>
                <w:sz w:val="24"/>
                <w:szCs w:val="24"/>
                <w:lang w:eastAsia="en-US"/>
              </w:rPr>
            </w:pPr>
            <w:r w:rsidRPr="001A2E29">
              <w:rPr>
                <w:rFonts w:ascii="Times New Roman" w:hAnsi="Times New Roman" w:cs="Times New Roman"/>
                <w:sz w:val="24"/>
                <w:szCs w:val="24"/>
              </w:rPr>
              <w:t>«Телестудия  Осень»</w:t>
            </w:r>
          </w:p>
        </w:tc>
      </w:tr>
      <w:tr w:rsidR="00D253F9" w:rsidRPr="00C04ADF" w:rsidTr="00094B3F">
        <w:trPr>
          <w:trHeight w:val="343"/>
        </w:trPr>
        <w:tc>
          <w:tcPr>
            <w:tcW w:w="3085" w:type="dxa"/>
            <w:vMerge/>
            <w:tcBorders>
              <w:left w:val="single" w:sz="4" w:space="0" w:color="auto"/>
              <w:right w:val="single" w:sz="4" w:space="0" w:color="auto"/>
            </w:tcBorders>
            <w:shd w:val="clear" w:color="auto" w:fill="auto"/>
          </w:tcPr>
          <w:p w:rsidR="00D253F9" w:rsidRPr="001A2E29" w:rsidRDefault="00D253F9" w:rsidP="00D253F9">
            <w:pPr>
              <w:pStyle w:val="a7"/>
              <w:jc w:val="center"/>
              <w:rPr>
                <w:rFonts w:ascii="Times New Roman" w:eastAsia="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hAnsi="Times New Roman" w:cs="Times New Roman"/>
                <w:sz w:val="24"/>
                <w:szCs w:val="24"/>
                <w:lang w:eastAsia="en-US"/>
              </w:rPr>
            </w:pPr>
            <w:r w:rsidRPr="001A2E29">
              <w:rPr>
                <w:rFonts w:ascii="Times New Roman" w:eastAsia="Times New Roman" w:hAnsi="Times New Roman" w:cs="Times New Roman"/>
                <w:sz w:val="24"/>
                <w:szCs w:val="24"/>
                <w:lang w:eastAsia="en-US"/>
              </w:rPr>
              <w:t>старшие группы</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hAnsi="Times New Roman" w:cs="Times New Roman"/>
                <w:sz w:val="24"/>
                <w:szCs w:val="24"/>
              </w:rPr>
            </w:pPr>
            <w:r w:rsidRPr="001A2E29">
              <w:rPr>
                <w:rFonts w:ascii="Times New Roman" w:hAnsi="Times New Roman" w:cs="Times New Roman"/>
                <w:sz w:val="24"/>
                <w:szCs w:val="24"/>
              </w:rPr>
              <w:t>«Золотая Осень»</w:t>
            </w:r>
          </w:p>
        </w:tc>
      </w:tr>
      <w:tr w:rsidR="00D253F9" w:rsidRPr="00C04ADF" w:rsidTr="00094B3F">
        <w:trPr>
          <w:trHeight w:val="446"/>
        </w:trPr>
        <w:tc>
          <w:tcPr>
            <w:tcW w:w="3085" w:type="dxa"/>
            <w:vMerge/>
            <w:tcBorders>
              <w:left w:val="single" w:sz="4" w:space="0" w:color="auto"/>
              <w:right w:val="single" w:sz="4" w:space="0" w:color="auto"/>
            </w:tcBorders>
            <w:shd w:val="clear" w:color="auto" w:fill="auto"/>
          </w:tcPr>
          <w:p w:rsidR="00D253F9" w:rsidRPr="001A2E29" w:rsidRDefault="00D253F9" w:rsidP="00D253F9">
            <w:pPr>
              <w:pStyle w:val="a7"/>
              <w:jc w:val="center"/>
              <w:rPr>
                <w:rFonts w:ascii="Times New Roman" w:eastAsia="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hAnsi="Times New Roman" w:cs="Times New Roman"/>
                <w:sz w:val="24"/>
                <w:szCs w:val="24"/>
                <w:lang w:eastAsia="en-US"/>
              </w:rPr>
            </w:pPr>
            <w:r w:rsidRPr="001A2E29">
              <w:rPr>
                <w:rFonts w:ascii="Times New Roman" w:eastAsia="Times New Roman" w:hAnsi="Times New Roman" w:cs="Times New Roman"/>
                <w:sz w:val="24"/>
                <w:szCs w:val="24"/>
                <w:lang w:eastAsia="en-US"/>
              </w:rPr>
              <w:t>средние группы</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hAnsi="Times New Roman" w:cs="Times New Roman"/>
                <w:sz w:val="24"/>
                <w:szCs w:val="24"/>
              </w:rPr>
            </w:pPr>
            <w:r w:rsidRPr="001A2E29">
              <w:rPr>
                <w:rFonts w:ascii="Times New Roman" w:hAnsi="Times New Roman" w:cs="Times New Roman"/>
                <w:sz w:val="24"/>
                <w:szCs w:val="24"/>
              </w:rPr>
              <w:t>«Как ты Осень хороша»</w:t>
            </w:r>
          </w:p>
        </w:tc>
      </w:tr>
      <w:tr w:rsidR="00D253F9" w:rsidRPr="00C04ADF" w:rsidTr="00094B3F">
        <w:trPr>
          <w:trHeight w:val="162"/>
        </w:trPr>
        <w:tc>
          <w:tcPr>
            <w:tcW w:w="3085" w:type="dxa"/>
            <w:vMerge/>
            <w:tcBorders>
              <w:left w:val="single" w:sz="4" w:space="0" w:color="auto"/>
              <w:right w:val="single" w:sz="4" w:space="0" w:color="auto"/>
            </w:tcBorders>
            <w:shd w:val="clear" w:color="auto" w:fill="auto"/>
          </w:tcPr>
          <w:p w:rsidR="00D253F9" w:rsidRPr="001A2E29" w:rsidRDefault="00D253F9" w:rsidP="00D253F9">
            <w:pPr>
              <w:pStyle w:val="a7"/>
              <w:jc w:val="center"/>
              <w:rPr>
                <w:rFonts w:ascii="Times New Roman" w:eastAsia="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hAnsi="Times New Roman" w:cs="Times New Roman"/>
                <w:sz w:val="24"/>
                <w:szCs w:val="24"/>
                <w:lang w:eastAsia="en-US"/>
              </w:rPr>
            </w:pPr>
            <w:r w:rsidRPr="001A2E29">
              <w:rPr>
                <w:rFonts w:ascii="Times New Roman" w:eastAsia="Times New Roman" w:hAnsi="Times New Roman" w:cs="Times New Roman"/>
                <w:sz w:val="24"/>
                <w:szCs w:val="24"/>
                <w:lang w:eastAsia="en-US"/>
              </w:rPr>
              <w:t>младшие группы</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eastAsia="Times New Roman" w:hAnsi="Times New Roman" w:cs="Times New Roman"/>
                <w:sz w:val="24"/>
                <w:szCs w:val="24"/>
                <w:lang w:eastAsia="en-US"/>
              </w:rPr>
            </w:pPr>
            <w:r w:rsidRPr="001A2E29">
              <w:rPr>
                <w:rFonts w:ascii="Times New Roman" w:hAnsi="Times New Roman" w:cs="Times New Roman"/>
                <w:sz w:val="24"/>
                <w:szCs w:val="24"/>
              </w:rPr>
              <w:t>«На лесной тропинке»</w:t>
            </w:r>
          </w:p>
        </w:tc>
      </w:tr>
      <w:tr w:rsidR="00D253F9" w:rsidRPr="00C04ADF" w:rsidTr="00094B3F">
        <w:trPr>
          <w:trHeight w:val="188"/>
        </w:trPr>
        <w:tc>
          <w:tcPr>
            <w:tcW w:w="3085" w:type="dxa"/>
            <w:vMerge/>
            <w:tcBorders>
              <w:left w:val="single" w:sz="4" w:space="0" w:color="auto"/>
              <w:right w:val="single" w:sz="4" w:space="0" w:color="auto"/>
            </w:tcBorders>
            <w:shd w:val="clear" w:color="auto" w:fill="auto"/>
          </w:tcPr>
          <w:p w:rsidR="00D253F9" w:rsidRPr="001A2E29" w:rsidRDefault="00D253F9" w:rsidP="00D253F9">
            <w:pPr>
              <w:pStyle w:val="a7"/>
              <w:jc w:val="center"/>
              <w:rPr>
                <w:rFonts w:ascii="Times New Roman" w:eastAsia="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hAnsi="Times New Roman" w:cs="Times New Roman"/>
                <w:sz w:val="24"/>
                <w:szCs w:val="24"/>
                <w:lang w:eastAsia="en-US"/>
              </w:rPr>
            </w:pPr>
            <w:r w:rsidRPr="001A2E29">
              <w:rPr>
                <w:rFonts w:ascii="Times New Roman" w:eastAsia="Times New Roman" w:hAnsi="Times New Roman" w:cs="Times New Roman"/>
                <w:sz w:val="24"/>
                <w:szCs w:val="24"/>
                <w:lang w:eastAsia="en-US"/>
              </w:rPr>
              <w:t>ясли</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eastAsia="Times New Roman" w:hAnsi="Times New Roman" w:cs="Times New Roman"/>
                <w:sz w:val="24"/>
                <w:szCs w:val="24"/>
                <w:lang w:eastAsia="en-US"/>
              </w:rPr>
            </w:pPr>
            <w:r w:rsidRPr="001A2E29">
              <w:rPr>
                <w:rFonts w:ascii="Times New Roman" w:hAnsi="Times New Roman" w:cs="Times New Roman"/>
                <w:sz w:val="24"/>
                <w:szCs w:val="24"/>
              </w:rPr>
              <w:t>«Осенний подарок»</w:t>
            </w:r>
          </w:p>
        </w:tc>
      </w:tr>
      <w:tr w:rsidR="00D253F9" w:rsidRPr="00C04ADF" w:rsidTr="00094B3F">
        <w:trPr>
          <w:trHeight w:val="131"/>
        </w:trPr>
        <w:tc>
          <w:tcPr>
            <w:tcW w:w="3085" w:type="dxa"/>
            <w:vMerge/>
            <w:tcBorders>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eastAsia="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hAnsi="Times New Roman" w:cs="Times New Roman"/>
                <w:sz w:val="24"/>
                <w:szCs w:val="24"/>
                <w:lang w:eastAsia="en-US"/>
              </w:rPr>
            </w:pPr>
            <w:r w:rsidRPr="001A2E29">
              <w:rPr>
                <w:rFonts w:ascii="Times New Roman" w:eastAsia="Times New Roman" w:hAnsi="Times New Roman" w:cs="Times New Roman"/>
                <w:sz w:val="24"/>
                <w:szCs w:val="24"/>
                <w:lang w:eastAsia="en-US"/>
              </w:rPr>
              <w:t>старший дошкольный возраст</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eastAsia="Times New Roman" w:hAnsi="Times New Roman" w:cs="Times New Roman"/>
                <w:sz w:val="24"/>
                <w:szCs w:val="24"/>
                <w:lang w:eastAsia="en-US"/>
              </w:rPr>
            </w:pPr>
            <w:r w:rsidRPr="001A2E29">
              <w:rPr>
                <w:rFonts w:ascii="Times New Roman" w:hAnsi="Times New Roman" w:cs="Times New Roman"/>
                <w:sz w:val="24"/>
                <w:szCs w:val="24"/>
              </w:rPr>
              <w:t>«День мамы»</w:t>
            </w:r>
          </w:p>
        </w:tc>
      </w:tr>
      <w:tr w:rsidR="00D253F9" w:rsidRPr="00C04ADF" w:rsidTr="00094B3F">
        <w:trPr>
          <w:trHeight w:val="311"/>
        </w:trPr>
        <w:tc>
          <w:tcPr>
            <w:tcW w:w="3085" w:type="dxa"/>
            <w:vMerge w:val="restart"/>
            <w:tcBorders>
              <w:top w:val="single" w:sz="4" w:space="0" w:color="auto"/>
              <w:left w:val="single" w:sz="4" w:space="0" w:color="auto"/>
              <w:right w:val="single" w:sz="4" w:space="0" w:color="auto"/>
            </w:tcBorders>
            <w:shd w:val="clear" w:color="auto" w:fill="auto"/>
          </w:tcPr>
          <w:p w:rsidR="00D253F9" w:rsidRDefault="00D253F9" w:rsidP="00D253F9">
            <w:pPr>
              <w:pStyle w:val="a7"/>
              <w:jc w:val="center"/>
              <w:rPr>
                <w:rFonts w:ascii="Times New Roman" w:eastAsia="Times New Roman" w:hAnsi="Times New Roman" w:cs="Times New Roman"/>
                <w:sz w:val="24"/>
                <w:szCs w:val="24"/>
              </w:rPr>
            </w:pPr>
          </w:p>
          <w:p w:rsidR="00D253F9" w:rsidRPr="001A2E29" w:rsidRDefault="00D253F9" w:rsidP="00D253F9">
            <w:pPr>
              <w:pStyle w:val="a7"/>
              <w:jc w:val="center"/>
              <w:rPr>
                <w:rFonts w:ascii="Times New Roman" w:eastAsia="Times New Roman" w:hAnsi="Times New Roman" w:cs="Times New Roman"/>
                <w:sz w:val="24"/>
                <w:szCs w:val="24"/>
              </w:rPr>
            </w:pPr>
            <w:r w:rsidRPr="001A2E29">
              <w:rPr>
                <w:rFonts w:ascii="Times New Roman" w:eastAsia="Times New Roman" w:hAnsi="Times New Roman" w:cs="Times New Roman"/>
                <w:sz w:val="24"/>
                <w:szCs w:val="24"/>
              </w:rPr>
              <w:t>Новый год</w:t>
            </w:r>
          </w:p>
          <w:p w:rsidR="00D253F9" w:rsidRPr="001A2E29" w:rsidRDefault="00D253F9" w:rsidP="00D253F9">
            <w:pPr>
              <w:pStyle w:val="a7"/>
              <w:jc w:val="center"/>
              <w:rPr>
                <w:rFonts w:ascii="Times New Roman" w:hAnsi="Times New Roman" w:cs="Times New Roman"/>
                <w:sz w:val="24"/>
                <w:szCs w:val="24"/>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hAnsi="Times New Roman" w:cs="Times New Roman"/>
                <w:sz w:val="24"/>
                <w:szCs w:val="24"/>
                <w:lang w:eastAsia="en-US"/>
              </w:rPr>
            </w:pPr>
            <w:r w:rsidRPr="001A2E29">
              <w:rPr>
                <w:rFonts w:ascii="Times New Roman" w:eastAsia="Times New Roman" w:hAnsi="Times New Roman" w:cs="Times New Roman"/>
                <w:sz w:val="24"/>
                <w:szCs w:val="24"/>
                <w:lang w:eastAsia="en-US"/>
              </w:rPr>
              <w:t>подготовительные группы</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230031" w:rsidP="00D253F9">
            <w:pPr>
              <w:pStyle w:val="a7"/>
              <w:jc w:val="center"/>
              <w:rPr>
                <w:rFonts w:ascii="Times New Roman" w:eastAsia="Times New Roman" w:hAnsi="Times New Roman" w:cs="Times New Roman"/>
                <w:sz w:val="24"/>
                <w:szCs w:val="24"/>
                <w:lang w:eastAsia="en-US"/>
              </w:rPr>
            </w:pPr>
            <w:hyperlink r:id="rId10" w:history="1">
              <w:r w:rsidR="00D253F9" w:rsidRPr="001A2E29">
                <w:rPr>
                  <w:rFonts w:ascii="Times New Roman" w:hAnsi="Times New Roman" w:cs="Times New Roman"/>
                  <w:sz w:val="24"/>
                  <w:szCs w:val="24"/>
                </w:rPr>
                <w:t>"Новогоднее приключение" по сказке "Снежная Королева"</w:t>
              </w:r>
            </w:hyperlink>
          </w:p>
        </w:tc>
      </w:tr>
      <w:tr w:rsidR="00D253F9" w:rsidRPr="00C04ADF" w:rsidTr="00094B3F">
        <w:trPr>
          <w:trHeight w:val="463"/>
        </w:trPr>
        <w:tc>
          <w:tcPr>
            <w:tcW w:w="3085" w:type="dxa"/>
            <w:vMerge/>
            <w:tcBorders>
              <w:left w:val="single" w:sz="4" w:space="0" w:color="auto"/>
              <w:right w:val="single" w:sz="4" w:space="0" w:color="auto"/>
            </w:tcBorders>
            <w:shd w:val="clear" w:color="auto" w:fill="auto"/>
          </w:tcPr>
          <w:p w:rsidR="00D253F9" w:rsidRPr="001A2E29" w:rsidRDefault="00D253F9" w:rsidP="00D253F9">
            <w:pPr>
              <w:pStyle w:val="a7"/>
              <w:jc w:val="center"/>
              <w:rPr>
                <w:rFonts w:ascii="Times New Roman" w:eastAsia="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hAnsi="Times New Roman" w:cs="Times New Roman"/>
                <w:sz w:val="24"/>
                <w:szCs w:val="24"/>
                <w:lang w:eastAsia="en-US"/>
              </w:rPr>
            </w:pPr>
            <w:r w:rsidRPr="001A2E29">
              <w:rPr>
                <w:rFonts w:ascii="Times New Roman" w:eastAsia="Times New Roman" w:hAnsi="Times New Roman" w:cs="Times New Roman"/>
                <w:sz w:val="24"/>
                <w:szCs w:val="24"/>
                <w:lang w:eastAsia="en-US"/>
              </w:rPr>
              <w:t>старшие группы</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hAnsi="Times New Roman" w:cs="Times New Roman"/>
                <w:sz w:val="24"/>
                <w:szCs w:val="24"/>
              </w:rPr>
            </w:pPr>
            <w:r w:rsidRPr="001A2E29">
              <w:rPr>
                <w:rFonts w:ascii="Times New Roman" w:hAnsi="Times New Roman" w:cs="Times New Roman"/>
                <w:bCs/>
                <w:sz w:val="24"/>
                <w:szCs w:val="24"/>
                <w:shd w:val="clear" w:color="auto" w:fill="FFFFFF"/>
              </w:rPr>
              <w:t>«Как дети праздник спасли»</w:t>
            </w:r>
          </w:p>
        </w:tc>
      </w:tr>
      <w:tr w:rsidR="00D253F9" w:rsidRPr="00C04ADF" w:rsidTr="00094B3F">
        <w:trPr>
          <w:trHeight w:val="374"/>
        </w:trPr>
        <w:tc>
          <w:tcPr>
            <w:tcW w:w="3085" w:type="dxa"/>
            <w:vMerge/>
            <w:tcBorders>
              <w:left w:val="single" w:sz="4" w:space="0" w:color="auto"/>
              <w:right w:val="single" w:sz="4" w:space="0" w:color="auto"/>
            </w:tcBorders>
            <w:shd w:val="clear" w:color="auto" w:fill="auto"/>
          </w:tcPr>
          <w:p w:rsidR="00D253F9" w:rsidRPr="001A2E29" w:rsidRDefault="00D253F9" w:rsidP="00D253F9">
            <w:pPr>
              <w:pStyle w:val="a7"/>
              <w:jc w:val="center"/>
              <w:rPr>
                <w:rFonts w:ascii="Times New Roman" w:eastAsia="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hAnsi="Times New Roman" w:cs="Times New Roman"/>
                <w:sz w:val="24"/>
                <w:szCs w:val="24"/>
                <w:lang w:eastAsia="en-US"/>
              </w:rPr>
            </w:pPr>
            <w:r w:rsidRPr="001A2E29">
              <w:rPr>
                <w:rFonts w:ascii="Times New Roman" w:eastAsia="Times New Roman" w:hAnsi="Times New Roman" w:cs="Times New Roman"/>
                <w:sz w:val="24"/>
                <w:szCs w:val="24"/>
                <w:lang w:eastAsia="en-US"/>
              </w:rPr>
              <w:t>средние группы</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hAnsi="Times New Roman" w:cs="Times New Roman"/>
                <w:bCs/>
                <w:sz w:val="24"/>
                <w:szCs w:val="24"/>
                <w:shd w:val="clear" w:color="auto" w:fill="FFFFFF"/>
              </w:rPr>
            </w:pPr>
            <w:r w:rsidRPr="001A2E29">
              <w:rPr>
                <w:rFonts w:ascii="Times New Roman" w:hAnsi="Times New Roman" w:cs="Times New Roman"/>
                <w:bCs/>
                <w:sz w:val="24"/>
                <w:szCs w:val="24"/>
                <w:shd w:val="clear" w:color="auto" w:fill="FFFFFF"/>
              </w:rPr>
              <w:t>"Новогодняя сказка"</w:t>
            </w:r>
          </w:p>
        </w:tc>
      </w:tr>
      <w:tr w:rsidR="00D253F9" w:rsidRPr="00C04ADF" w:rsidTr="00094B3F">
        <w:trPr>
          <w:trHeight w:val="360"/>
        </w:trPr>
        <w:tc>
          <w:tcPr>
            <w:tcW w:w="3085" w:type="dxa"/>
            <w:vMerge/>
            <w:tcBorders>
              <w:left w:val="single" w:sz="4" w:space="0" w:color="auto"/>
              <w:right w:val="single" w:sz="4" w:space="0" w:color="auto"/>
            </w:tcBorders>
            <w:shd w:val="clear" w:color="auto" w:fill="auto"/>
          </w:tcPr>
          <w:p w:rsidR="00D253F9" w:rsidRPr="001A2E29" w:rsidRDefault="00D253F9" w:rsidP="00D253F9">
            <w:pPr>
              <w:pStyle w:val="a7"/>
              <w:jc w:val="center"/>
              <w:rPr>
                <w:rFonts w:ascii="Times New Roman" w:eastAsia="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hAnsi="Times New Roman" w:cs="Times New Roman"/>
                <w:sz w:val="24"/>
                <w:szCs w:val="24"/>
                <w:lang w:eastAsia="en-US"/>
              </w:rPr>
            </w:pPr>
            <w:r w:rsidRPr="001A2E29">
              <w:rPr>
                <w:rFonts w:ascii="Times New Roman" w:eastAsia="Times New Roman" w:hAnsi="Times New Roman" w:cs="Times New Roman"/>
                <w:sz w:val="24"/>
                <w:szCs w:val="24"/>
                <w:lang w:eastAsia="en-US"/>
              </w:rPr>
              <w:t>младшие группы</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hAnsi="Times New Roman" w:cs="Times New Roman"/>
                <w:bCs/>
                <w:sz w:val="24"/>
                <w:szCs w:val="24"/>
                <w:shd w:val="clear" w:color="auto" w:fill="FFFFFF"/>
              </w:rPr>
            </w:pPr>
            <w:r w:rsidRPr="001A2E29">
              <w:rPr>
                <w:rFonts w:ascii="Times New Roman" w:hAnsi="Times New Roman" w:cs="Times New Roman"/>
                <w:sz w:val="24"/>
                <w:szCs w:val="24"/>
                <w:shd w:val="clear" w:color="auto" w:fill="FFFFFF"/>
              </w:rPr>
              <w:t>«</w:t>
            </w:r>
            <w:r w:rsidRPr="001A2E29">
              <w:rPr>
                <w:rFonts w:ascii="Times New Roman" w:hAnsi="Times New Roman" w:cs="Times New Roman"/>
                <w:bCs/>
                <w:sz w:val="24"/>
                <w:szCs w:val="24"/>
                <w:shd w:val="clear" w:color="auto" w:fill="FFFFFF"/>
              </w:rPr>
              <w:t>Новогодние</w:t>
            </w:r>
            <w:r w:rsidRPr="001A2E29">
              <w:rPr>
                <w:rFonts w:ascii="Times New Roman" w:hAnsi="Times New Roman" w:cs="Times New Roman"/>
                <w:sz w:val="24"/>
                <w:szCs w:val="24"/>
                <w:shd w:val="clear" w:color="auto" w:fill="FFFFFF"/>
              </w:rPr>
              <w:t> чудеса»</w:t>
            </w:r>
          </w:p>
        </w:tc>
      </w:tr>
      <w:tr w:rsidR="00D253F9" w:rsidRPr="00C04ADF" w:rsidTr="00094B3F">
        <w:trPr>
          <w:trHeight w:val="189"/>
        </w:trPr>
        <w:tc>
          <w:tcPr>
            <w:tcW w:w="3085" w:type="dxa"/>
            <w:vMerge/>
            <w:tcBorders>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eastAsia="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hAnsi="Times New Roman" w:cs="Times New Roman"/>
                <w:sz w:val="24"/>
                <w:szCs w:val="24"/>
                <w:lang w:eastAsia="en-US"/>
              </w:rPr>
            </w:pPr>
            <w:r w:rsidRPr="001A2E29">
              <w:rPr>
                <w:rFonts w:ascii="Times New Roman" w:eastAsia="Times New Roman" w:hAnsi="Times New Roman" w:cs="Times New Roman"/>
                <w:sz w:val="24"/>
                <w:szCs w:val="24"/>
                <w:lang w:eastAsia="en-US"/>
              </w:rPr>
              <w:t>ясли</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hAnsi="Times New Roman" w:cs="Times New Roman"/>
                <w:sz w:val="24"/>
                <w:szCs w:val="24"/>
                <w:shd w:val="clear" w:color="auto" w:fill="FFFFFF"/>
              </w:rPr>
            </w:pPr>
            <w:r w:rsidRPr="001A2E29">
              <w:rPr>
                <w:rFonts w:ascii="Times New Roman" w:hAnsi="Times New Roman" w:cs="Times New Roman"/>
                <w:sz w:val="24"/>
                <w:szCs w:val="24"/>
                <w:shd w:val="clear" w:color="auto" w:fill="FFFFFF"/>
              </w:rPr>
              <w:t>«В гости к нам пришли игрушки»</w:t>
            </w:r>
          </w:p>
        </w:tc>
      </w:tr>
      <w:tr w:rsidR="00D253F9" w:rsidRPr="00C04ADF" w:rsidTr="00094B3F">
        <w:trPr>
          <w:trHeight w:val="385"/>
        </w:trPr>
        <w:tc>
          <w:tcPr>
            <w:tcW w:w="3085" w:type="dxa"/>
            <w:tcBorders>
              <w:top w:val="single" w:sz="4" w:space="0" w:color="auto"/>
              <w:left w:val="single" w:sz="4" w:space="0" w:color="auto"/>
              <w:bottom w:val="single" w:sz="4" w:space="0" w:color="auto"/>
              <w:right w:val="single" w:sz="4" w:space="0" w:color="auto"/>
            </w:tcBorders>
            <w:shd w:val="clear" w:color="auto" w:fill="auto"/>
          </w:tcPr>
          <w:p w:rsidR="00D253F9" w:rsidRDefault="00D253F9" w:rsidP="0095548D">
            <w:pPr>
              <w:pStyle w:val="a7"/>
              <w:numPr>
                <w:ilvl w:val="0"/>
                <w:numId w:val="41"/>
              </w:numPr>
              <w:jc w:val="center"/>
              <w:rPr>
                <w:rFonts w:ascii="Times New Roman" w:hAnsi="Times New Roman" w:cs="Times New Roman"/>
                <w:sz w:val="24"/>
                <w:szCs w:val="24"/>
              </w:rPr>
            </w:pPr>
            <w:r w:rsidRPr="001A2E29">
              <w:rPr>
                <w:rFonts w:ascii="Times New Roman" w:hAnsi="Times New Roman" w:cs="Times New Roman"/>
                <w:sz w:val="24"/>
                <w:szCs w:val="24"/>
              </w:rPr>
              <w:t>февраля</w:t>
            </w:r>
          </w:p>
          <w:p w:rsidR="00D253F9" w:rsidRPr="001A2E29" w:rsidRDefault="00D253F9" w:rsidP="00D253F9">
            <w:pPr>
              <w:pStyle w:val="a7"/>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hAnsi="Times New Roman" w:cs="Times New Roman"/>
                <w:sz w:val="24"/>
                <w:szCs w:val="24"/>
              </w:rPr>
            </w:pPr>
            <w:r w:rsidRPr="001A2E29">
              <w:rPr>
                <w:rFonts w:ascii="Times New Roman" w:eastAsia="Times New Roman" w:hAnsi="Times New Roman" w:cs="Times New Roman"/>
                <w:sz w:val="24"/>
                <w:szCs w:val="24"/>
                <w:lang w:eastAsia="en-US"/>
              </w:rPr>
              <w:t>старший дошкольный возраст</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eastAsia="Times New Roman" w:hAnsi="Times New Roman" w:cs="Times New Roman"/>
                <w:sz w:val="24"/>
                <w:szCs w:val="24"/>
                <w:lang w:eastAsia="en-US"/>
              </w:rPr>
            </w:pPr>
            <w:r w:rsidRPr="001A2E29">
              <w:rPr>
                <w:rFonts w:ascii="Times New Roman" w:hAnsi="Times New Roman" w:cs="Times New Roman"/>
                <w:sz w:val="24"/>
                <w:szCs w:val="24"/>
              </w:rPr>
              <w:t>«Мы помним, мы гордимся» - музыкально-спортивное развлечение</w:t>
            </w:r>
          </w:p>
        </w:tc>
      </w:tr>
      <w:tr w:rsidR="00D253F9" w:rsidRPr="00C04ADF" w:rsidTr="00094B3F">
        <w:trPr>
          <w:trHeight w:val="41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hAnsi="Times New Roman" w:cs="Times New Roman"/>
                <w:sz w:val="24"/>
                <w:szCs w:val="24"/>
              </w:rPr>
            </w:pPr>
            <w:r w:rsidRPr="001A2E29">
              <w:rPr>
                <w:rFonts w:ascii="Times New Roman" w:hAnsi="Times New Roman" w:cs="Times New Roman"/>
                <w:sz w:val="24"/>
                <w:szCs w:val="24"/>
              </w:rPr>
              <w:t>23 февраля</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rPr>
                <w:rFonts w:ascii="Times New Roman" w:hAnsi="Times New Roman" w:cs="Times New Roman"/>
                <w:sz w:val="24"/>
                <w:szCs w:val="24"/>
              </w:rPr>
            </w:pPr>
            <w:r w:rsidRPr="001A2E29">
              <w:rPr>
                <w:rFonts w:ascii="Times New Roman" w:eastAsia="Times New Roman" w:hAnsi="Times New Roman" w:cs="Times New Roman"/>
                <w:sz w:val="24"/>
                <w:szCs w:val="24"/>
                <w:lang w:eastAsia="en-US"/>
              </w:rPr>
              <w:t>старший дошкольный возраст</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hAnsi="Times New Roman" w:cs="Times New Roman"/>
                <w:sz w:val="24"/>
                <w:szCs w:val="24"/>
              </w:rPr>
            </w:pPr>
            <w:r w:rsidRPr="001A2E29">
              <w:rPr>
                <w:rFonts w:ascii="Times New Roman" w:hAnsi="Times New Roman" w:cs="Times New Roman"/>
                <w:sz w:val="24"/>
                <w:szCs w:val="24"/>
              </w:rPr>
              <w:t>«Аты-баты – мы солдаты»</w:t>
            </w:r>
          </w:p>
        </w:tc>
      </w:tr>
      <w:tr w:rsidR="00D253F9" w:rsidRPr="00C04ADF" w:rsidTr="00094B3F">
        <w:trPr>
          <w:trHeight w:val="360"/>
        </w:trPr>
        <w:tc>
          <w:tcPr>
            <w:tcW w:w="3085" w:type="dxa"/>
            <w:vMerge w:val="restart"/>
            <w:tcBorders>
              <w:top w:val="single" w:sz="4" w:space="0" w:color="auto"/>
              <w:left w:val="single" w:sz="4" w:space="0" w:color="auto"/>
              <w:right w:val="single" w:sz="4" w:space="0" w:color="auto"/>
            </w:tcBorders>
            <w:shd w:val="clear" w:color="auto" w:fill="auto"/>
            <w:hideMark/>
          </w:tcPr>
          <w:p w:rsidR="00D253F9" w:rsidRDefault="00D253F9" w:rsidP="00D253F9">
            <w:pPr>
              <w:pStyle w:val="a7"/>
              <w:jc w:val="center"/>
              <w:rPr>
                <w:rFonts w:ascii="Times New Roman" w:hAnsi="Times New Roman" w:cs="Times New Roman"/>
                <w:sz w:val="24"/>
                <w:szCs w:val="24"/>
              </w:rPr>
            </w:pPr>
          </w:p>
          <w:p w:rsidR="00D253F9" w:rsidRPr="001A2E29" w:rsidRDefault="00D253F9" w:rsidP="00D253F9">
            <w:pPr>
              <w:pStyle w:val="a7"/>
              <w:jc w:val="center"/>
              <w:rPr>
                <w:rFonts w:ascii="Times New Roman" w:hAnsi="Times New Roman" w:cs="Times New Roman"/>
                <w:sz w:val="24"/>
                <w:szCs w:val="24"/>
                <w:lang w:eastAsia="en-US"/>
              </w:rPr>
            </w:pPr>
            <w:r w:rsidRPr="001A2E29">
              <w:rPr>
                <w:rFonts w:ascii="Times New Roman" w:hAnsi="Times New Roman" w:cs="Times New Roman"/>
                <w:sz w:val="24"/>
                <w:szCs w:val="24"/>
              </w:rPr>
              <w:t>8 марта</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hAnsi="Times New Roman" w:cs="Times New Roman"/>
                <w:sz w:val="24"/>
                <w:szCs w:val="24"/>
                <w:lang w:eastAsia="en-US"/>
              </w:rPr>
            </w:pPr>
            <w:r w:rsidRPr="001A2E29">
              <w:rPr>
                <w:rFonts w:ascii="Times New Roman" w:eastAsia="Times New Roman" w:hAnsi="Times New Roman" w:cs="Times New Roman"/>
                <w:sz w:val="24"/>
                <w:szCs w:val="24"/>
                <w:lang w:eastAsia="en-US"/>
              </w:rPr>
              <w:t>подготовительные  группы</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eastAsia="Times New Roman" w:hAnsi="Times New Roman" w:cs="Times New Roman"/>
                <w:sz w:val="24"/>
                <w:szCs w:val="24"/>
                <w:lang w:eastAsia="en-US"/>
              </w:rPr>
            </w:pPr>
            <w:r w:rsidRPr="001A2E29">
              <w:rPr>
                <w:rFonts w:ascii="Times New Roman" w:hAnsi="Times New Roman" w:cs="Times New Roman"/>
                <w:sz w:val="24"/>
                <w:szCs w:val="24"/>
              </w:rPr>
              <w:t>«Самая любимая»</w:t>
            </w:r>
          </w:p>
        </w:tc>
      </w:tr>
      <w:tr w:rsidR="00D253F9" w:rsidRPr="00C04ADF" w:rsidTr="00094B3F">
        <w:trPr>
          <w:trHeight w:val="326"/>
        </w:trPr>
        <w:tc>
          <w:tcPr>
            <w:tcW w:w="3085" w:type="dxa"/>
            <w:vMerge/>
            <w:tcBorders>
              <w:left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hAnsi="Times New Roman" w:cs="Times New Roman"/>
                <w:sz w:val="24"/>
                <w:szCs w:val="24"/>
                <w:lang w:eastAsia="en-US"/>
              </w:rPr>
            </w:pPr>
            <w:r w:rsidRPr="001A2E29">
              <w:rPr>
                <w:rFonts w:ascii="Times New Roman" w:eastAsia="Times New Roman" w:hAnsi="Times New Roman" w:cs="Times New Roman"/>
                <w:sz w:val="24"/>
                <w:szCs w:val="24"/>
                <w:lang w:eastAsia="en-US"/>
              </w:rPr>
              <w:t>старшие группы</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hAnsi="Times New Roman" w:cs="Times New Roman"/>
                <w:sz w:val="24"/>
                <w:szCs w:val="24"/>
              </w:rPr>
            </w:pPr>
            <w:r w:rsidRPr="001A2E29">
              <w:rPr>
                <w:rFonts w:ascii="Times New Roman" w:hAnsi="Times New Roman" w:cs="Times New Roman"/>
                <w:color w:val="333333"/>
                <w:sz w:val="24"/>
                <w:szCs w:val="24"/>
                <w:shd w:val="clear" w:color="auto" w:fill="FFFFFF"/>
              </w:rPr>
              <w:t>«Мама, будь всегда со мною рядом!»</w:t>
            </w:r>
          </w:p>
        </w:tc>
      </w:tr>
      <w:tr w:rsidR="00D253F9" w:rsidRPr="00C04ADF" w:rsidTr="00094B3F">
        <w:trPr>
          <w:trHeight w:val="412"/>
        </w:trPr>
        <w:tc>
          <w:tcPr>
            <w:tcW w:w="3085" w:type="dxa"/>
            <w:vMerge/>
            <w:tcBorders>
              <w:left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hAnsi="Times New Roman" w:cs="Times New Roman"/>
                <w:sz w:val="24"/>
                <w:szCs w:val="24"/>
                <w:lang w:eastAsia="en-US"/>
              </w:rPr>
            </w:pPr>
            <w:r w:rsidRPr="001A2E29">
              <w:rPr>
                <w:rFonts w:ascii="Times New Roman" w:eastAsia="Times New Roman" w:hAnsi="Times New Roman" w:cs="Times New Roman"/>
                <w:sz w:val="24"/>
                <w:szCs w:val="24"/>
                <w:lang w:eastAsia="en-US"/>
              </w:rPr>
              <w:t>средние группы</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hAnsi="Times New Roman" w:cs="Times New Roman"/>
                <w:color w:val="333333"/>
                <w:sz w:val="24"/>
                <w:szCs w:val="24"/>
                <w:shd w:val="clear" w:color="auto" w:fill="FFFFFF"/>
              </w:rPr>
            </w:pPr>
            <w:r w:rsidRPr="001A2E29">
              <w:rPr>
                <w:rFonts w:ascii="Times New Roman" w:hAnsi="Times New Roman" w:cs="Times New Roman"/>
                <w:sz w:val="24"/>
                <w:szCs w:val="24"/>
              </w:rPr>
              <w:t>«Милая мамочка»</w:t>
            </w:r>
          </w:p>
        </w:tc>
      </w:tr>
      <w:tr w:rsidR="00D253F9" w:rsidRPr="00C04ADF" w:rsidTr="00094B3F">
        <w:trPr>
          <w:trHeight w:val="352"/>
        </w:trPr>
        <w:tc>
          <w:tcPr>
            <w:tcW w:w="3085" w:type="dxa"/>
            <w:vMerge/>
            <w:tcBorders>
              <w:left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hAnsi="Times New Roman" w:cs="Times New Roman"/>
                <w:sz w:val="24"/>
                <w:szCs w:val="24"/>
                <w:lang w:eastAsia="en-US"/>
              </w:rPr>
            </w:pPr>
            <w:r w:rsidRPr="001A2E29">
              <w:rPr>
                <w:rFonts w:ascii="Times New Roman" w:eastAsia="Times New Roman" w:hAnsi="Times New Roman" w:cs="Times New Roman"/>
                <w:sz w:val="24"/>
                <w:szCs w:val="24"/>
                <w:lang w:eastAsia="en-US"/>
              </w:rPr>
              <w:t>младшие группы</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hAnsi="Times New Roman" w:cs="Times New Roman"/>
                <w:sz w:val="24"/>
                <w:szCs w:val="24"/>
              </w:rPr>
            </w:pPr>
            <w:r w:rsidRPr="001A2E29">
              <w:rPr>
                <w:rFonts w:ascii="Times New Roman" w:hAnsi="Times New Roman" w:cs="Times New Roman"/>
                <w:color w:val="333333"/>
                <w:sz w:val="24"/>
                <w:szCs w:val="24"/>
                <w:shd w:val="clear" w:color="auto" w:fill="FFFFFF"/>
              </w:rPr>
              <w:t>«Весна пришла, мамин праздник принесла!»</w:t>
            </w:r>
          </w:p>
        </w:tc>
      </w:tr>
      <w:tr w:rsidR="00D253F9" w:rsidRPr="00C04ADF" w:rsidTr="00094B3F">
        <w:trPr>
          <w:trHeight w:val="177"/>
        </w:trPr>
        <w:tc>
          <w:tcPr>
            <w:tcW w:w="3085" w:type="dxa"/>
            <w:vMerge/>
            <w:tcBorders>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hAnsi="Times New Roman" w:cs="Times New Roman"/>
                <w:sz w:val="24"/>
                <w:szCs w:val="24"/>
                <w:lang w:eastAsia="en-US"/>
              </w:rPr>
            </w:pPr>
            <w:r w:rsidRPr="001A2E29">
              <w:rPr>
                <w:rFonts w:ascii="Times New Roman" w:eastAsia="Times New Roman" w:hAnsi="Times New Roman" w:cs="Times New Roman"/>
                <w:sz w:val="24"/>
                <w:szCs w:val="24"/>
                <w:lang w:eastAsia="en-US"/>
              </w:rPr>
              <w:t>ясли</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eastAsia="Times New Roman" w:hAnsi="Times New Roman" w:cs="Times New Roman"/>
                <w:sz w:val="24"/>
                <w:szCs w:val="24"/>
                <w:lang w:eastAsia="en-US"/>
              </w:rPr>
            </w:pPr>
            <w:r w:rsidRPr="001A2E29">
              <w:rPr>
                <w:rFonts w:ascii="Times New Roman" w:hAnsi="Times New Roman" w:cs="Times New Roman"/>
                <w:color w:val="333333"/>
                <w:sz w:val="24"/>
                <w:szCs w:val="24"/>
                <w:shd w:val="clear" w:color="auto" w:fill="FFFFFF"/>
              </w:rPr>
              <w:t>"Как будили Солнышко"</w:t>
            </w:r>
          </w:p>
        </w:tc>
      </w:tr>
      <w:tr w:rsidR="00D253F9" w:rsidRPr="00C04ADF" w:rsidTr="00094B3F">
        <w:trPr>
          <w:trHeight w:val="450"/>
        </w:trPr>
        <w:tc>
          <w:tcPr>
            <w:tcW w:w="3085" w:type="dxa"/>
            <w:tcBorders>
              <w:top w:val="single" w:sz="4" w:space="0" w:color="auto"/>
              <w:left w:val="single" w:sz="4" w:space="0" w:color="auto"/>
              <w:bottom w:val="single" w:sz="4" w:space="0" w:color="auto"/>
              <w:right w:val="single" w:sz="4" w:space="0" w:color="auto"/>
            </w:tcBorders>
            <w:shd w:val="clear" w:color="auto" w:fill="auto"/>
            <w:hideMark/>
          </w:tcPr>
          <w:p w:rsidR="00D253F9" w:rsidRPr="00C04ADF" w:rsidRDefault="00D253F9" w:rsidP="00D253F9">
            <w:pPr>
              <w:spacing w:line="254" w:lineRule="auto"/>
              <w:jc w:val="center"/>
              <w:rPr>
                <w:rFonts w:ascii="Times New Roman" w:hAnsi="Times New Roman"/>
                <w:sz w:val="24"/>
                <w:szCs w:val="24"/>
                <w:lang w:eastAsia="en-US"/>
              </w:rPr>
            </w:pPr>
            <w:r w:rsidRPr="00C04ADF">
              <w:rPr>
                <w:rFonts w:ascii="Times New Roman" w:hAnsi="Times New Roman"/>
                <w:sz w:val="24"/>
                <w:szCs w:val="24"/>
              </w:rPr>
              <w:t>9 мая</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eastAsia="Times New Roman" w:hAnsi="Times New Roman" w:cs="Times New Roman"/>
                <w:sz w:val="24"/>
                <w:szCs w:val="24"/>
                <w:lang w:eastAsia="en-US"/>
              </w:rPr>
            </w:pPr>
            <w:r w:rsidRPr="00C04ADF">
              <w:rPr>
                <w:rFonts w:ascii="Times New Roman" w:eastAsia="Times New Roman" w:hAnsi="Times New Roman" w:cs="Times New Roman"/>
                <w:sz w:val="24"/>
                <w:szCs w:val="24"/>
                <w:lang w:eastAsia="en-US"/>
              </w:rPr>
              <w:t>старший дошкольный возраст</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eastAsia="Times New Roman" w:hAnsi="Times New Roman" w:cs="Times New Roman"/>
                <w:sz w:val="24"/>
                <w:szCs w:val="24"/>
                <w:lang w:eastAsia="en-US"/>
              </w:rPr>
            </w:pPr>
            <w:r w:rsidRPr="001A2E29">
              <w:rPr>
                <w:rFonts w:ascii="Times New Roman" w:hAnsi="Times New Roman" w:cs="Times New Roman"/>
                <w:sz w:val="24"/>
                <w:szCs w:val="24"/>
              </w:rPr>
              <w:t xml:space="preserve">«Этих дней не смолкнет слава» </w:t>
            </w:r>
            <w:r w:rsidRPr="001A2E29">
              <w:rPr>
                <w:rFonts w:ascii="Times New Roman" w:eastAsia="Times New Roman" w:hAnsi="Times New Roman" w:cs="Times New Roman"/>
                <w:sz w:val="24"/>
                <w:szCs w:val="24"/>
                <w:lang w:eastAsia="en-US"/>
              </w:rPr>
              <w:t>«День Победы»</w:t>
            </w:r>
          </w:p>
        </w:tc>
      </w:tr>
      <w:tr w:rsidR="00D253F9" w:rsidRPr="00C04ADF" w:rsidTr="00094B3F">
        <w:trPr>
          <w:trHeight w:val="162"/>
        </w:trPr>
        <w:tc>
          <w:tcPr>
            <w:tcW w:w="3085" w:type="dxa"/>
            <w:tcBorders>
              <w:top w:val="single" w:sz="4" w:space="0" w:color="auto"/>
              <w:left w:val="single" w:sz="4" w:space="0" w:color="auto"/>
              <w:bottom w:val="single" w:sz="4" w:space="0" w:color="auto"/>
              <w:right w:val="single" w:sz="4" w:space="0" w:color="auto"/>
            </w:tcBorders>
            <w:shd w:val="clear" w:color="auto" w:fill="auto"/>
            <w:hideMark/>
          </w:tcPr>
          <w:p w:rsidR="00D253F9" w:rsidRPr="00C04ADF" w:rsidRDefault="00D253F9" w:rsidP="00D253F9">
            <w:pPr>
              <w:spacing w:line="254" w:lineRule="auto"/>
              <w:jc w:val="center"/>
              <w:rPr>
                <w:rFonts w:ascii="Times New Roman" w:hAnsi="Times New Roman"/>
                <w:sz w:val="24"/>
                <w:szCs w:val="24"/>
                <w:lang w:eastAsia="en-US"/>
              </w:rPr>
            </w:pPr>
            <w:r w:rsidRPr="00C04ADF">
              <w:rPr>
                <w:rFonts w:ascii="Times New Roman" w:hAnsi="Times New Roman"/>
                <w:sz w:val="24"/>
                <w:szCs w:val="24"/>
              </w:rPr>
              <w:t>Выпуск</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D253F9" w:rsidRPr="001A2E29" w:rsidRDefault="00D253F9" w:rsidP="00D253F9">
            <w:pPr>
              <w:pStyle w:val="a7"/>
              <w:jc w:val="center"/>
              <w:rPr>
                <w:rFonts w:ascii="Times New Roman" w:eastAsia="Times New Roman" w:hAnsi="Times New Roman" w:cs="Times New Roman"/>
                <w:sz w:val="24"/>
                <w:szCs w:val="24"/>
                <w:lang w:eastAsia="en-US"/>
              </w:rPr>
            </w:pPr>
            <w:r w:rsidRPr="00C04ADF">
              <w:rPr>
                <w:rFonts w:ascii="Times New Roman" w:eastAsia="Times New Roman" w:hAnsi="Times New Roman" w:cs="Times New Roman"/>
                <w:sz w:val="24"/>
                <w:szCs w:val="24"/>
                <w:lang w:eastAsia="en-US"/>
              </w:rPr>
              <w:t>подготовительные группы</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eastAsia="Times New Roman" w:hAnsi="Times New Roman" w:cs="Times New Roman"/>
                <w:sz w:val="24"/>
                <w:szCs w:val="24"/>
                <w:lang w:eastAsia="en-US"/>
              </w:rPr>
            </w:pPr>
            <w:r w:rsidRPr="001A2E29">
              <w:rPr>
                <w:rFonts w:ascii="Times New Roman" w:eastAsia="Times New Roman" w:hAnsi="Times New Roman" w:cs="Times New Roman"/>
                <w:sz w:val="24"/>
                <w:szCs w:val="24"/>
                <w:lang w:eastAsia="en-US"/>
              </w:rPr>
              <w:t>«До свиданья, детский сад, здравствуй школа»</w:t>
            </w:r>
          </w:p>
        </w:tc>
      </w:tr>
      <w:tr w:rsidR="00D253F9" w:rsidRPr="00C04ADF" w:rsidTr="00094B3F">
        <w:trPr>
          <w:trHeight w:val="433"/>
        </w:trPr>
        <w:tc>
          <w:tcPr>
            <w:tcW w:w="3085" w:type="dxa"/>
            <w:tcBorders>
              <w:top w:val="single" w:sz="4" w:space="0" w:color="auto"/>
              <w:left w:val="single" w:sz="4" w:space="0" w:color="auto"/>
              <w:bottom w:val="single" w:sz="4" w:space="0" w:color="000000"/>
              <w:right w:val="single" w:sz="4" w:space="0" w:color="auto"/>
            </w:tcBorders>
            <w:shd w:val="clear" w:color="auto" w:fill="auto"/>
            <w:hideMark/>
          </w:tcPr>
          <w:p w:rsidR="00D253F9" w:rsidRPr="00094B3F" w:rsidRDefault="00D253F9" w:rsidP="00094B3F">
            <w:pPr>
              <w:pStyle w:val="a7"/>
              <w:jc w:val="center"/>
              <w:rPr>
                <w:rFonts w:ascii="Times New Roman" w:hAnsi="Times New Roman" w:cs="Times New Roman"/>
                <w:sz w:val="24"/>
                <w:szCs w:val="24"/>
              </w:rPr>
            </w:pPr>
            <w:r w:rsidRPr="001A2E29">
              <w:rPr>
                <w:rFonts w:ascii="Times New Roman" w:hAnsi="Times New Roman" w:cs="Times New Roman"/>
                <w:sz w:val="24"/>
                <w:szCs w:val="24"/>
              </w:rPr>
              <w:t>«День защиты</w:t>
            </w:r>
            <w:r w:rsidR="00094B3F">
              <w:rPr>
                <w:rFonts w:ascii="Times New Roman" w:hAnsi="Times New Roman" w:cs="Times New Roman"/>
                <w:sz w:val="24"/>
                <w:szCs w:val="24"/>
              </w:rPr>
              <w:t xml:space="preserve">  </w:t>
            </w:r>
            <w:r w:rsidRPr="001A2E29">
              <w:rPr>
                <w:rFonts w:ascii="Times New Roman" w:hAnsi="Times New Roman" w:cs="Times New Roman"/>
                <w:sz w:val="24"/>
                <w:szCs w:val="24"/>
              </w:rPr>
              <w:t>детей»</w:t>
            </w:r>
          </w:p>
        </w:tc>
        <w:tc>
          <w:tcPr>
            <w:tcW w:w="3544" w:type="dxa"/>
            <w:tcBorders>
              <w:top w:val="single" w:sz="4" w:space="0" w:color="auto"/>
              <w:left w:val="single" w:sz="4" w:space="0" w:color="auto"/>
              <w:bottom w:val="single" w:sz="4" w:space="0" w:color="000000"/>
              <w:right w:val="single" w:sz="4" w:space="0" w:color="auto"/>
            </w:tcBorders>
            <w:shd w:val="clear" w:color="auto" w:fill="auto"/>
          </w:tcPr>
          <w:p w:rsidR="00D253F9" w:rsidRPr="001A2E29" w:rsidRDefault="00D253F9" w:rsidP="00094B3F">
            <w:pPr>
              <w:pStyle w:val="a7"/>
              <w:jc w:val="center"/>
              <w:rPr>
                <w:rFonts w:ascii="Times New Roman" w:eastAsia="Times New Roman" w:hAnsi="Times New Roman" w:cs="Times New Roman"/>
                <w:sz w:val="24"/>
                <w:szCs w:val="24"/>
              </w:rPr>
            </w:pPr>
            <w:r w:rsidRPr="001A2E29">
              <w:rPr>
                <w:rFonts w:ascii="Times New Roman" w:hAnsi="Times New Roman" w:cs="Times New Roman"/>
                <w:sz w:val="24"/>
                <w:szCs w:val="24"/>
              </w:rPr>
              <w:t>Все группы</w:t>
            </w:r>
          </w:p>
        </w:tc>
        <w:tc>
          <w:tcPr>
            <w:tcW w:w="7513" w:type="dxa"/>
            <w:tcBorders>
              <w:top w:val="single" w:sz="4" w:space="0" w:color="auto"/>
              <w:left w:val="single" w:sz="4" w:space="0" w:color="auto"/>
              <w:bottom w:val="single" w:sz="4" w:space="0" w:color="auto"/>
              <w:right w:val="single" w:sz="4" w:space="0" w:color="auto"/>
            </w:tcBorders>
            <w:shd w:val="clear" w:color="auto" w:fill="auto"/>
            <w:hideMark/>
          </w:tcPr>
          <w:p w:rsidR="00D253F9" w:rsidRPr="001A2E29" w:rsidRDefault="00D253F9" w:rsidP="00D253F9">
            <w:pPr>
              <w:pStyle w:val="a7"/>
              <w:jc w:val="center"/>
              <w:rPr>
                <w:rFonts w:ascii="Times New Roman" w:eastAsia="Times New Roman" w:hAnsi="Times New Roman" w:cs="Times New Roman"/>
                <w:sz w:val="24"/>
                <w:szCs w:val="24"/>
                <w:lang w:eastAsia="en-US"/>
              </w:rPr>
            </w:pPr>
            <w:r w:rsidRPr="001A2E29">
              <w:rPr>
                <w:rFonts w:ascii="Times New Roman" w:hAnsi="Times New Roman" w:cs="Times New Roman"/>
                <w:sz w:val="24"/>
                <w:szCs w:val="24"/>
              </w:rPr>
              <w:t>«Веселое путешествие»</w:t>
            </w:r>
          </w:p>
        </w:tc>
      </w:tr>
    </w:tbl>
    <w:p w:rsidR="00B04C46" w:rsidRDefault="00B04C46" w:rsidP="00B04C46">
      <w:pPr>
        <w:pStyle w:val="a7"/>
        <w:rPr>
          <w:rFonts w:ascii="Times New Roman" w:hAnsi="Times New Roman" w:cs="Times New Roman"/>
          <w:sz w:val="24"/>
          <w:szCs w:val="24"/>
        </w:rPr>
      </w:pPr>
    </w:p>
    <w:p w:rsidR="00516E23" w:rsidRPr="00B04C46" w:rsidRDefault="00516E23" w:rsidP="00F21361">
      <w:pPr>
        <w:spacing w:after="0" w:line="240" w:lineRule="auto"/>
        <w:rPr>
          <w:rFonts w:ascii="Times New Roman" w:hAnsi="Times New Roman"/>
          <w:color w:val="FF0000"/>
          <w:sz w:val="16"/>
          <w:szCs w:val="16"/>
        </w:rPr>
      </w:pPr>
    </w:p>
    <w:p w:rsidR="00736B90" w:rsidRPr="00736B90" w:rsidRDefault="00D403B7" w:rsidP="00736B90">
      <w:pPr>
        <w:spacing w:after="0" w:line="240" w:lineRule="auto"/>
        <w:rPr>
          <w:rFonts w:ascii="Times New Roman" w:hAnsi="Times New Roman"/>
          <w:color w:val="FF0000"/>
          <w:sz w:val="32"/>
          <w:szCs w:val="32"/>
        </w:rPr>
      </w:pPr>
      <w:r>
        <w:rPr>
          <w:rFonts w:ascii="Times New Roman" w:hAnsi="Times New Roman" w:cs="Times New Roman"/>
          <w:sz w:val="24"/>
          <w:szCs w:val="24"/>
        </w:rPr>
        <w:tab/>
      </w:r>
      <w:r w:rsidR="00736B90" w:rsidRPr="00A432DC">
        <w:rPr>
          <w:rFonts w:ascii="Times New Roman" w:hAnsi="Times New Roman" w:cs="Times New Roman"/>
          <w:sz w:val="24"/>
          <w:szCs w:val="24"/>
        </w:rPr>
        <w:t xml:space="preserve">В </w:t>
      </w:r>
      <w:r w:rsidR="00736B90">
        <w:rPr>
          <w:rFonts w:ascii="Times New Roman" w:hAnsi="Times New Roman" w:cs="Times New Roman"/>
          <w:sz w:val="24"/>
          <w:szCs w:val="24"/>
        </w:rPr>
        <w:t>рамках музыкального воспитания у</w:t>
      </w:r>
      <w:r w:rsidR="00736B90" w:rsidRPr="00A432DC">
        <w:rPr>
          <w:rFonts w:ascii="Times New Roman" w:hAnsi="Times New Roman" w:cs="Times New Roman"/>
          <w:sz w:val="24"/>
          <w:szCs w:val="24"/>
        </w:rPr>
        <w:t xml:space="preserve">клад в детском саду основывается на общих событийных мероприятиях, в которых участвуют дети разных возрастов. </w:t>
      </w:r>
    </w:p>
    <w:p w:rsidR="00736B90" w:rsidRDefault="00736B90" w:rsidP="00736B90">
      <w:pPr>
        <w:pStyle w:val="a7"/>
        <w:ind w:firstLine="708"/>
        <w:rPr>
          <w:rFonts w:ascii="Times New Roman" w:hAnsi="Times New Roman" w:cs="Times New Roman"/>
          <w:sz w:val="24"/>
          <w:szCs w:val="24"/>
        </w:rPr>
      </w:pPr>
      <w:r w:rsidRPr="00A432DC">
        <w:rPr>
          <w:rFonts w:ascii="Times New Roman" w:hAnsi="Times New Roman" w:cs="Times New Roman"/>
          <w:sz w:val="24"/>
          <w:szCs w:val="24"/>
        </w:rPr>
        <w:t xml:space="preserve">Проводятся государственные и народные праздники, отмечаются памятные даты, традиционные мероприятия детского сада: День народного единства, Праздник Весны и Труда, День Матери, День защитника Отечества, День космонавтики, 8 Марта, «Осенины», «Масленица», </w:t>
      </w:r>
      <w:r>
        <w:rPr>
          <w:rFonts w:ascii="Times New Roman" w:hAnsi="Times New Roman" w:cs="Times New Roman"/>
          <w:sz w:val="24"/>
          <w:szCs w:val="24"/>
        </w:rPr>
        <w:t xml:space="preserve"> </w:t>
      </w:r>
      <w:r w:rsidRPr="00A432DC">
        <w:rPr>
          <w:rFonts w:ascii="Times New Roman" w:hAnsi="Times New Roman" w:cs="Times New Roman"/>
          <w:sz w:val="24"/>
          <w:szCs w:val="24"/>
        </w:rPr>
        <w:t xml:space="preserve">День воспитателя, </w:t>
      </w:r>
      <w:r>
        <w:rPr>
          <w:rFonts w:ascii="Times New Roman" w:hAnsi="Times New Roman" w:cs="Times New Roman"/>
          <w:sz w:val="24"/>
          <w:szCs w:val="24"/>
        </w:rPr>
        <w:t xml:space="preserve"> </w:t>
      </w:r>
      <w:r w:rsidRPr="00A432DC">
        <w:rPr>
          <w:rFonts w:ascii="Times New Roman" w:hAnsi="Times New Roman" w:cs="Times New Roman"/>
          <w:sz w:val="24"/>
          <w:szCs w:val="24"/>
        </w:rPr>
        <w:t xml:space="preserve">День именинника, </w:t>
      </w:r>
      <w:r>
        <w:rPr>
          <w:rFonts w:ascii="Times New Roman" w:hAnsi="Times New Roman" w:cs="Times New Roman"/>
          <w:sz w:val="24"/>
          <w:szCs w:val="24"/>
        </w:rPr>
        <w:t xml:space="preserve"> </w:t>
      </w:r>
      <w:r w:rsidRPr="00A432DC">
        <w:rPr>
          <w:rFonts w:ascii="Times New Roman" w:hAnsi="Times New Roman" w:cs="Times New Roman"/>
          <w:sz w:val="24"/>
          <w:szCs w:val="24"/>
        </w:rPr>
        <w:t xml:space="preserve">День открытых дверей, День здоровья, </w:t>
      </w:r>
      <w:r>
        <w:rPr>
          <w:rFonts w:ascii="Times New Roman" w:hAnsi="Times New Roman" w:cs="Times New Roman"/>
          <w:sz w:val="24"/>
          <w:szCs w:val="24"/>
        </w:rPr>
        <w:t xml:space="preserve"> </w:t>
      </w:r>
      <w:r w:rsidRPr="00A432DC">
        <w:rPr>
          <w:rFonts w:ascii="Times New Roman" w:hAnsi="Times New Roman" w:cs="Times New Roman"/>
          <w:sz w:val="24"/>
          <w:szCs w:val="24"/>
        </w:rPr>
        <w:t xml:space="preserve">День доброты и другие. </w:t>
      </w:r>
    </w:p>
    <w:p w:rsidR="00736B90" w:rsidRPr="00A432DC" w:rsidRDefault="00736B90" w:rsidP="00736B90">
      <w:pPr>
        <w:pStyle w:val="a7"/>
        <w:ind w:firstLine="708"/>
        <w:rPr>
          <w:rFonts w:ascii="Times New Roman" w:hAnsi="Times New Roman" w:cs="Times New Roman"/>
          <w:sz w:val="24"/>
          <w:szCs w:val="24"/>
        </w:rPr>
      </w:pPr>
      <w:r w:rsidRPr="00A432DC">
        <w:rPr>
          <w:rFonts w:ascii="Times New Roman" w:hAnsi="Times New Roman" w:cs="Times New Roman"/>
          <w:sz w:val="24"/>
          <w:szCs w:val="24"/>
        </w:rPr>
        <w:t xml:space="preserve"> В связи с этим, в содержании работы с детьми ключевым является приоритет культурных ценностей музыкального искусства: дошкольников знакомят с наследием русских и зарубежных композит</w:t>
      </w:r>
      <w:r>
        <w:rPr>
          <w:rFonts w:ascii="Times New Roman" w:hAnsi="Times New Roman" w:cs="Times New Roman"/>
          <w:sz w:val="24"/>
          <w:szCs w:val="24"/>
        </w:rPr>
        <w:t xml:space="preserve">оров прошлого и современности. </w:t>
      </w:r>
    </w:p>
    <w:p w:rsidR="00736B90" w:rsidRDefault="00736B90" w:rsidP="00736B90">
      <w:pPr>
        <w:pStyle w:val="a7"/>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432DC">
        <w:rPr>
          <w:rFonts w:ascii="Times New Roman" w:hAnsi="Times New Roman" w:cs="Times New Roman"/>
          <w:sz w:val="24"/>
          <w:szCs w:val="24"/>
        </w:rPr>
        <w:t>События на о</w:t>
      </w:r>
      <w:r>
        <w:rPr>
          <w:rFonts w:ascii="Times New Roman" w:hAnsi="Times New Roman" w:cs="Times New Roman"/>
          <w:sz w:val="24"/>
          <w:szCs w:val="24"/>
        </w:rPr>
        <w:t>снове музыкальной деятельности в</w:t>
      </w:r>
      <w:r w:rsidRPr="00A432DC">
        <w:rPr>
          <w:rFonts w:ascii="Times New Roman" w:hAnsi="Times New Roman" w:cs="Times New Roman"/>
          <w:sz w:val="24"/>
          <w:szCs w:val="24"/>
        </w:rPr>
        <w:t xml:space="preserve"> ДОО разработан годовой цикл воспитательной работы, в основе которой - общие для всего детского сада событийные мероприятия. </w:t>
      </w:r>
      <w:r>
        <w:rPr>
          <w:rFonts w:ascii="Times New Roman" w:hAnsi="Times New Roman" w:cs="Times New Roman"/>
          <w:sz w:val="24"/>
          <w:szCs w:val="24"/>
        </w:rPr>
        <w:t xml:space="preserve"> </w:t>
      </w:r>
      <w:r w:rsidRPr="00A432DC">
        <w:rPr>
          <w:rFonts w:ascii="Times New Roman" w:hAnsi="Times New Roman" w:cs="Times New Roman"/>
          <w:sz w:val="24"/>
          <w:szCs w:val="24"/>
        </w:rPr>
        <w:t>В основе</w:t>
      </w:r>
      <w:r>
        <w:rPr>
          <w:rFonts w:ascii="Times New Roman" w:hAnsi="Times New Roman" w:cs="Times New Roman"/>
          <w:sz w:val="24"/>
          <w:szCs w:val="24"/>
        </w:rPr>
        <w:t xml:space="preserve"> лежит</w:t>
      </w:r>
      <w:r w:rsidRPr="00A432DC">
        <w:rPr>
          <w:rFonts w:ascii="Times New Roman" w:hAnsi="Times New Roman" w:cs="Times New Roman"/>
          <w:sz w:val="24"/>
          <w:szCs w:val="24"/>
        </w:rPr>
        <w:t xml:space="preserve"> – тематический принцип. </w:t>
      </w:r>
    </w:p>
    <w:p w:rsidR="00736B90" w:rsidRDefault="00736B90" w:rsidP="00736B90">
      <w:pPr>
        <w:pStyle w:val="a7"/>
        <w:ind w:firstLine="708"/>
        <w:rPr>
          <w:rFonts w:ascii="Times New Roman" w:hAnsi="Times New Roman" w:cs="Times New Roman"/>
          <w:sz w:val="24"/>
          <w:szCs w:val="24"/>
        </w:rPr>
      </w:pPr>
      <w:r w:rsidRPr="00A432DC">
        <w:rPr>
          <w:rFonts w:ascii="Times New Roman" w:hAnsi="Times New Roman" w:cs="Times New Roman"/>
          <w:sz w:val="24"/>
          <w:szCs w:val="24"/>
        </w:rPr>
        <w:t>Проводимые праздники, памятные даты, проекты, развлечения ориентированы на все направления музыкального развития ребенка</w:t>
      </w:r>
    </w:p>
    <w:p w:rsidR="00736B90" w:rsidRDefault="00736B90" w:rsidP="00736B90">
      <w:pPr>
        <w:pStyle w:val="a7"/>
        <w:rPr>
          <w:rFonts w:ascii="Times New Roman" w:hAnsi="Times New Roman" w:cs="Times New Roman"/>
          <w:sz w:val="24"/>
          <w:szCs w:val="24"/>
        </w:rPr>
      </w:pPr>
      <w:r w:rsidRPr="00A432DC">
        <w:rPr>
          <w:rFonts w:ascii="Times New Roman" w:hAnsi="Times New Roman" w:cs="Times New Roman"/>
          <w:sz w:val="24"/>
          <w:szCs w:val="24"/>
        </w:rPr>
        <w:t xml:space="preserve"> и посвящены различным сторонам социальной жизни. </w:t>
      </w:r>
    </w:p>
    <w:p w:rsidR="00736B90" w:rsidRDefault="00736B90" w:rsidP="00736B90">
      <w:pPr>
        <w:pStyle w:val="a7"/>
        <w:rPr>
          <w:rFonts w:ascii="Times New Roman" w:hAnsi="Times New Roman" w:cs="Times New Roman"/>
          <w:sz w:val="24"/>
          <w:szCs w:val="24"/>
        </w:rPr>
      </w:pPr>
    </w:p>
    <w:p w:rsidR="00736B90" w:rsidRDefault="00736B90" w:rsidP="00736B90">
      <w:pPr>
        <w:pStyle w:val="a7"/>
        <w:rPr>
          <w:rFonts w:ascii="Times New Roman" w:hAnsi="Times New Roman" w:cs="Times New Roman"/>
          <w:sz w:val="24"/>
          <w:szCs w:val="24"/>
        </w:rPr>
      </w:pPr>
      <w:r>
        <w:rPr>
          <w:rFonts w:ascii="Times New Roman" w:hAnsi="Times New Roman" w:cs="Times New Roman"/>
          <w:sz w:val="24"/>
          <w:szCs w:val="24"/>
        </w:rPr>
        <w:t xml:space="preserve">     </w:t>
      </w:r>
      <w:r w:rsidRPr="00BF3EB1">
        <w:rPr>
          <w:rFonts w:ascii="Times New Roman" w:hAnsi="Times New Roman" w:cs="Times New Roman"/>
          <w:sz w:val="24"/>
          <w:szCs w:val="24"/>
          <w:u w:val="single"/>
        </w:rPr>
        <w:t>На уровне детского сада:</w:t>
      </w:r>
      <w:r w:rsidRPr="00A432DC">
        <w:rPr>
          <w:rFonts w:ascii="Times New Roman" w:hAnsi="Times New Roman" w:cs="Times New Roman"/>
          <w:sz w:val="24"/>
          <w:szCs w:val="24"/>
        </w:rPr>
        <w:t xml:space="preserve"> </w:t>
      </w:r>
    </w:p>
    <w:p w:rsidR="00736B90" w:rsidRDefault="00736B90" w:rsidP="00736B90">
      <w:pPr>
        <w:pStyle w:val="a7"/>
        <w:rPr>
          <w:rFonts w:ascii="Times New Roman" w:hAnsi="Times New Roman" w:cs="Times New Roman"/>
          <w:sz w:val="24"/>
          <w:szCs w:val="24"/>
        </w:rPr>
      </w:pPr>
      <w:r w:rsidRPr="00A432DC">
        <w:rPr>
          <w:rFonts w:ascii="Times New Roman" w:hAnsi="Times New Roman" w:cs="Times New Roman"/>
          <w:sz w:val="24"/>
          <w:szCs w:val="24"/>
        </w:rPr>
        <w:t>- социальные праздники: День Победы, День России, День защитника Отечества, День народного единства, Праздник весны и труда;</w:t>
      </w:r>
    </w:p>
    <w:p w:rsidR="00736B90" w:rsidRDefault="00736B90" w:rsidP="00736B90">
      <w:pPr>
        <w:pStyle w:val="a7"/>
        <w:rPr>
          <w:rFonts w:ascii="Times New Roman" w:hAnsi="Times New Roman" w:cs="Times New Roman"/>
          <w:sz w:val="24"/>
          <w:szCs w:val="24"/>
        </w:rPr>
      </w:pPr>
      <w:r w:rsidRPr="00A432DC">
        <w:rPr>
          <w:rFonts w:ascii="Times New Roman" w:hAnsi="Times New Roman" w:cs="Times New Roman"/>
          <w:sz w:val="24"/>
          <w:szCs w:val="24"/>
        </w:rPr>
        <w:t xml:space="preserve"> - мероприятия духовно-нравственной жизни: День волонтёра, День доброты, День друзей и др.;</w:t>
      </w:r>
    </w:p>
    <w:p w:rsidR="00736B90" w:rsidRDefault="00736B90" w:rsidP="00736B90">
      <w:pPr>
        <w:pStyle w:val="a7"/>
        <w:rPr>
          <w:rFonts w:ascii="Times New Roman" w:hAnsi="Times New Roman" w:cs="Times New Roman"/>
          <w:sz w:val="24"/>
          <w:szCs w:val="24"/>
        </w:rPr>
      </w:pPr>
      <w:r w:rsidRPr="00A432DC">
        <w:rPr>
          <w:rFonts w:ascii="Times New Roman" w:hAnsi="Times New Roman" w:cs="Times New Roman"/>
          <w:sz w:val="24"/>
          <w:szCs w:val="24"/>
        </w:rPr>
        <w:t xml:space="preserve"> - мероприятия по теме искусства и литературы: День поэзии, День детской книги, День театра и др.; </w:t>
      </w:r>
    </w:p>
    <w:p w:rsidR="00736B90" w:rsidRDefault="00736B90" w:rsidP="00736B90">
      <w:pPr>
        <w:pStyle w:val="a7"/>
        <w:rPr>
          <w:rFonts w:ascii="Times New Roman" w:hAnsi="Times New Roman" w:cs="Times New Roman"/>
          <w:sz w:val="24"/>
          <w:szCs w:val="24"/>
        </w:rPr>
      </w:pPr>
      <w:r w:rsidRPr="00A432DC">
        <w:rPr>
          <w:rFonts w:ascii="Times New Roman" w:hAnsi="Times New Roman" w:cs="Times New Roman"/>
          <w:sz w:val="24"/>
          <w:szCs w:val="24"/>
        </w:rPr>
        <w:t xml:space="preserve">- традиционные праздничные события общества: Новый год, День матери, День космонавтики, День пожилого человека и др.; </w:t>
      </w:r>
    </w:p>
    <w:p w:rsidR="00736B90" w:rsidRDefault="00736B90" w:rsidP="00736B90">
      <w:pPr>
        <w:pStyle w:val="a7"/>
        <w:rPr>
          <w:rFonts w:ascii="Times New Roman" w:hAnsi="Times New Roman" w:cs="Times New Roman"/>
          <w:sz w:val="24"/>
          <w:szCs w:val="24"/>
        </w:rPr>
      </w:pPr>
      <w:r w:rsidRPr="00A432DC">
        <w:rPr>
          <w:rFonts w:ascii="Times New Roman" w:hAnsi="Times New Roman" w:cs="Times New Roman"/>
          <w:sz w:val="24"/>
          <w:szCs w:val="24"/>
        </w:rPr>
        <w:t xml:space="preserve">- социальные акции: «Бессмертный полк», «Друзья наши меньшие», «Песня для ветерана» и др.; </w:t>
      </w:r>
    </w:p>
    <w:p w:rsidR="00736B90" w:rsidRDefault="00736B90" w:rsidP="00736B90">
      <w:pPr>
        <w:pStyle w:val="a7"/>
        <w:rPr>
          <w:rFonts w:ascii="Times New Roman" w:hAnsi="Times New Roman" w:cs="Times New Roman"/>
          <w:sz w:val="24"/>
          <w:szCs w:val="24"/>
        </w:rPr>
      </w:pPr>
      <w:r w:rsidRPr="00A432DC">
        <w:rPr>
          <w:rFonts w:ascii="Times New Roman" w:hAnsi="Times New Roman" w:cs="Times New Roman"/>
          <w:sz w:val="24"/>
          <w:szCs w:val="24"/>
        </w:rPr>
        <w:t>- события народной культуры и народных традиций: Рождество, Масленица, Медовый и Яблочный Спас и др.</w:t>
      </w:r>
    </w:p>
    <w:p w:rsidR="00736B90" w:rsidRDefault="00736B90" w:rsidP="00736B90">
      <w:pPr>
        <w:pStyle w:val="a7"/>
        <w:rPr>
          <w:rFonts w:ascii="Times New Roman" w:hAnsi="Times New Roman" w:cs="Times New Roman"/>
          <w:sz w:val="24"/>
          <w:szCs w:val="24"/>
        </w:rPr>
      </w:pPr>
      <w:r w:rsidRPr="00A432DC">
        <w:rPr>
          <w:rFonts w:ascii="Times New Roman" w:hAnsi="Times New Roman" w:cs="Times New Roman"/>
          <w:sz w:val="24"/>
          <w:szCs w:val="24"/>
        </w:rPr>
        <w:t xml:space="preserve"> - социальные проекты: «Путешествие по родному краю», «Народные традиции России», «Мой любимый город», «Песни о России». </w:t>
      </w:r>
    </w:p>
    <w:p w:rsidR="00736B90" w:rsidRDefault="00736B90" w:rsidP="00736B90">
      <w:pPr>
        <w:pStyle w:val="a7"/>
        <w:rPr>
          <w:rFonts w:ascii="Times New Roman" w:hAnsi="Times New Roman" w:cs="Times New Roman"/>
          <w:sz w:val="24"/>
          <w:szCs w:val="24"/>
        </w:rPr>
      </w:pPr>
    </w:p>
    <w:p w:rsidR="00736B90" w:rsidRDefault="00736B90" w:rsidP="00736B90">
      <w:pPr>
        <w:pStyle w:val="a7"/>
        <w:rPr>
          <w:rFonts w:ascii="Times New Roman" w:hAnsi="Times New Roman" w:cs="Times New Roman"/>
          <w:sz w:val="24"/>
          <w:szCs w:val="24"/>
        </w:rPr>
      </w:pPr>
      <w:r w:rsidRPr="00BF3EB1">
        <w:rPr>
          <w:rFonts w:ascii="Times New Roman" w:hAnsi="Times New Roman" w:cs="Times New Roman"/>
          <w:sz w:val="24"/>
          <w:szCs w:val="24"/>
          <w:u w:val="single"/>
        </w:rPr>
        <w:t>На уровне групп:</w:t>
      </w:r>
      <w:r w:rsidRPr="00A432DC">
        <w:rPr>
          <w:rFonts w:ascii="Times New Roman" w:hAnsi="Times New Roman" w:cs="Times New Roman"/>
          <w:sz w:val="24"/>
          <w:szCs w:val="24"/>
        </w:rPr>
        <w:t xml:space="preserve"> </w:t>
      </w:r>
    </w:p>
    <w:p w:rsidR="00736B90" w:rsidRDefault="00736B90" w:rsidP="00736B90">
      <w:pPr>
        <w:pStyle w:val="a7"/>
        <w:rPr>
          <w:rFonts w:ascii="Times New Roman" w:hAnsi="Times New Roman" w:cs="Times New Roman"/>
          <w:sz w:val="24"/>
          <w:szCs w:val="24"/>
        </w:rPr>
      </w:pPr>
      <w:r w:rsidRPr="00A432DC">
        <w:rPr>
          <w:rFonts w:ascii="Times New Roman" w:hAnsi="Times New Roman" w:cs="Times New Roman"/>
          <w:sz w:val="24"/>
          <w:szCs w:val="24"/>
        </w:rPr>
        <w:t xml:space="preserve">- «День рождения»; </w:t>
      </w:r>
    </w:p>
    <w:p w:rsidR="00736B90" w:rsidRDefault="00736B90" w:rsidP="00736B90">
      <w:pPr>
        <w:pStyle w:val="a7"/>
        <w:rPr>
          <w:rFonts w:ascii="Times New Roman" w:hAnsi="Times New Roman" w:cs="Times New Roman"/>
          <w:sz w:val="24"/>
          <w:szCs w:val="24"/>
        </w:rPr>
      </w:pPr>
      <w:r w:rsidRPr="00A432DC">
        <w:rPr>
          <w:rFonts w:ascii="Times New Roman" w:hAnsi="Times New Roman" w:cs="Times New Roman"/>
          <w:sz w:val="24"/>
          <w:szCs w:val="24"/>
        </w:rPr>
        <w:t xml:space="preserve">- «Наши соседи» (поход в гости с концертными номерами в соседнюю группу); </w:t>
      </w:r>
    </w:p>
    <w:p w:rsidR="00736B90" w:rsidRDefault="00736B90" w:rsidP="00736B90">
      <w:pPr>
        <w:pStyle w:val="a7"/>
        <w:rPr>
          <w:rFonts w:ascii="Times New Roman" w:hAnsi="Times New Roman" w:cs="Times New Roman"/>
          <w:sz w:val="24"/>
          <w:szCs w:val="24"/>
        </w:rPr>
      </w:pPr>
      <w:r w:rsidRPr="00A432DC">
        <w:rPr>
          <w:rFonts w:ascii="Times New Roman" w:hAnsi="Times New Roman" w:cs="Times New Roman"/>
          <w:sz w:val="24"/>
          <w:szCs w:val="24"/>
        </w:rPr>
        <w:t xml:space="preserve">- «Любимые танцы и песни нашей группы». </w:t>
      </w:r>
    </w:p>
    <w:p w:rsidR="00736B90" w:rsidRDefault="00736B90" w:rsidP="00736B90">
      <w:pPr>
        <w:pStyle w:val="a7"/>
        <w:rPr>
          <w:rFonts w:ascii="Times New Roman" w:hAnsi="Times New Roman" w:cs="Times New Roman"/>
          <w:sz w:val="24"/>
          <w:szCs w:val="24"/>
        </w:rPr>
      </w:pPr>
    </w:p>
    <w:p w:rsidR="00736B90" w:rsidRDefault="00736B90" w:rsidP="00736B90">
      <w:pPr>
        <w:pStyle w:val="a7"/>
        <w:rPr>
          <w:rFonts w:ascii="Times New Roman" w:hAnsi="Times New Roman" w:cs="Times New Roman"/>
          <w:sz w:val="24"/>
          <w:szCs w:val="24"/>
        </w:rPr>
      </w:pPr>
      <w:r>
        <w:rPr>
          <w:rFonts w:ascii="Times New Roman" w:hAnsi="Times New Roman" w:cs="Times New Roman"/>
          <w:sz w:val="24"/>
          <w:szCs w:val="24"/>
        </w:rPr>
        <w:t xml:space="preserve">    </w:t>
      </w:r>
      <w:r w:rsidRPr="00A432DC">
        <w:rPr>
          <w:rFonts w:ascii="Times New Roman" w:hAnsi="Times New Roman" w:cs="Times New Roman"/>
          <w:sz w:val="24"/>
          <w:szCs w:val="24"/>
        </w:rPr>
        <w:t xml:space="preserve">Яркая наглядность (оформление места проведения события согласно тематике), творческое игровое действие, неожиданность и сюрпризность - обязательные критерии подготовки и проведения мероприятия. </w:t>
      </w:r>
    </w:p>
    <w:p w:rsidR="00516E23" w:rsidRPr="00B04C46" w:rsidRDefault="00736B90" w:rsidP="00736B90">
      <w:pPr>
        <w:pStyle w:val="a5"/>
        <w:spacing w:after="0" w:line="240" w:lineRule="auto"/>
        <w:ind w:left="0"/>
        <w:rPr>
          <w:rFonts w:ascii="Times New Roman" w:hAnsi="Times New Roman"/>
          <w:color w:val="4F81BD"/>
          <w:sz w:val="16"/>
          <w:szCs w:val="16"/>
        </w:rPr>
      </w:pPr>
      <w:r>
        <w:rPr>
          <w:rFonts w:ascii="Times New Roman" w:hAnsi="Times New Roman"/>
          <w:sz w:val="24"/>
          <w:szCs w:val="24"/>
        </w:rPr>
        <w:t xml:space="preserve">     </w:t>
      </w:r>
      <w:r w:rsidRPr="00A432DC">
        <w:rPr>
          <w:rFonts w:ascii="Times New Roman" w:hAnsi="Times New Roman"/>
          <w:sz w:val="24"/>
          <w:szCs w:val="24"/>
        </w:rPr>
        <w:t>По итогам события проводится обмен мнениями и впечатлениями, анализируются полученные результаты, определяется эффективность воспитательного воздействия, учитывается положительный и негативный опыт организации и осуществления события. С учетом проведенного анализа вносятся коррективы в воспитательный процесс. Событийные мероприятия воспитательного характера позволяют систематизировать, обобщить и свести эмоционально-ценностные представления дошкольников в единую гармоничную картину окружающего мира и вызывают позитивный эмоциональный отклик в сознании детей всех возрастов</w:t>
      </w:r>
    </w:p>
    <w:p w:rsidR="00736B90" w:rsidRPr="00A432DC" w:rsidRDefault="00516E23" w:rsidP="00736B90">
      <w:pPr>
        <w:spacing w:after="0" w:line="240" w:lineRule="auto"/>
        <w:rPr>
          <w:rFonts w:ascii="Times New Roman" w:hAnsi="Times New Roman" w:cs="Times New Roman"/>
          <w:sz w:val="24"/>
          <w:szCs w:val="24"/>
        </w:rPr>
      </w:pPr>
      <w:r w:rsidRPr="00C767BC">
        <w:rPr>
          <w:rFonts w:ascii="Times New Roman" w:eastAsia="Times New Roman" w:hAnsi="Times New Roman" w:cs="Times New Roman"/>
          <w:color w:val="4F81BD"/>
          <w:sz w:val="24"/>
          <w:szCs w:val="24"/>
        </w:rPr>
        <w:t xml:space="preserve">                                                                                                                                                                                                                                                                                                                                                                                    </w:t>
      </w:r>
      <w:r w:rsidR="00B04C46">
        <w:rPr>
          <w:rFonts w:ascii="Times New Roman" w:hAnsi="Times New Roman" w:cs="Times New Roman"/>
          <w:sz w:val="24"/>
          <w:szCs w:val="24"/>
        </w:rPr>
        <w:t xml:space="preserve"> </w:t>
      </w:r>
    </w:p>
    <w:p w:rsidR="00817358" w:rsidRPr="00A236B2" w:rsidRDefault="00B04C46" w:rsidP="00A236B2">
      <w:pPr>
        <w:pStyle w:val="a7"/>
        <w:rPr>
          <w:rFonts w:ascii="Times New Roman" w:hAnsi="Times New Roman" w:cs="Times New Roman"/>
          <w:color w:val="FF0000"/>
          <w:sz w:val="24"/>
          <w:szCs w:val="24"/>
        </w:rPr>
      </w:pPr>
      <w:r w:rsidRPr="00A432DC">
        <w:rPr>
          <w:rFonts w:ascii="Times New Roman" w:hAnsi="Times New Roman" w:cs="Times New Roman"/>
          <w:sz w:val="24"/>
          <w:szCs w:val="24"/>
        </w:rPr>
        <w:t>.</w:t>
      </w:r>
    </w:p>
    <w:p w:rsidR="00F21361" w:rsidRDefault="00F21361" w:rsidP="00A236B2">
      <w:pPr>
        <w:spacing w:after="0" w:line="240" w:lineRule="auto"/>
        <w:jc w:val="center"/>
        <w:rPr>
          <w:rFonts w:ascii="Times New Roman" w:hAnsi="Times New Roman"/>
          <w:b/>
          <w:sz w:val="32"/>
          <w:szCs w:val="32"/>
        </w:rPr>
      </w:pPr>
      <w:r w:rsidRPr="00817358">
        <w:rPr>
          <w:rFonts w:ascii="Times New Roman" w:hAnsi="Times New Roman"/>
          <w:b/>
          <w:sz w:val="32"/>
          <w:szCs w:val="32"/>
        </w:rPr>
        <w:t>2.</w:t>
      </w:r>
      <w:r w:rsidR="00A236B2">
        <w:rPr>
          <w:rFonts w:ascii="Times New Roman" w:hAnsi="Times New Roman"/>
          <w:b/>
          <w:sz w:val="32"/>
          <w:szCs w:val="32"/>
        </w:rPr>
        <w:t>8</w:t>
      </w:r>
      <w:r w:rsidRPr="00817358">
        <w:rPr>
          <w:rFonts w:ascii="Times New Roman" w:hAnsi="Times New Roman"/>
          <w:b/>
          <w:sz w:val="32"/>
          <w:szCs w:val="32"/>
        </w:rPr>
        <w:t>. Взаимодействие музыкального руководителя с родителями (законными представителями)</w:t>
      </w:r>
    </w:p>
    <w:p w:rsidR="00BF3EB1" w:rsidRPr="00817358" w:rsidRDefault="00BF3EB1" w:rsidP="00F21361">
      <w:pPr>
        <w:spacing w:after="0" w:line="240" w:lineRule="auto"/>
        <w:rPr>
          <w:rFonts w:ascii="Times New Roman" w:hAnsi="Times New Roman"/>
          <w:b/>
          <w:sz w:val="32"/>
          <w:szCs w:val="32"/>
        </w:rPr>
      </w:pPr>
    </w:p>
    <w:p w:rsidR="00F21361" w:rsidRDefault="00F21361" w:rsidP="00DA4084">
      <w:pPr>
        <w:autoSpaceDE w:val="0"/>
        <w:spacing w:after="0" w:line="240" w:lineRule="auto"/>
        <w:jc w:val="center"/>
        <w:rPr>
          <w:rFonts w:ascii="Times New Roman" w:hAnsi="Times New Roman"/>
          <w:b/>
          <w:bCs/>
          <w:sz w:val="32"/>
          <w:szCs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12474"/>
      </w:tblGrid>
      <w:tr w:rsidR="00817358"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6767BC" w:rsidRDefault="00817358" w:rsidP="00817358">
            <w:pPr>
              <w:jc w:val="center"/>
              <w:rPr>
                <w:rFonts w:ascii="Times New Roman" w:hAnsi="Times New Roman"/>
                <w:b/>
                <w:sz w:val="24"/>
                <w:szCs w:val="24"/>
              </w:rPr>
            </w:pPr>
            <w:r w:rsidRPr="006767BC">
              <w:rPr>
                <w:rFonts w:ascii="Times New Roman" w:hAnsi="Times New Roman"/>
                <w:b/>
                <w:sz w:val="24"/>
                <w:szCs w:val="24"/>
              </w:rPr>
              <w:t>Сентябрь</w:t>
            </w:r>
          </w:p>
        </w:tc>
        <w:tc>
          <w:tcPr>
            <w:tcW w:w="12474"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6767BC" w:rsidRDefault="00817358" w:rsidP="00094B3F">
            <w:pPr>
              <w:spacing w:line="240" w:lineRule="auto"/>
              <w:jc w:val="center"/>
              <w:rPr>
                <w:rFonts w:ascii="Times New Roman" w:hAnsi="Times New Roman"/>
                <w:b/>
                <w:sz w:val="24"/>
                <w:szCs w:val="24"/>
              </w:rPr>
            </w:pPr>
            <w:r w:rsidRPr="006767BC">
              <w:rPr>
                <w:rFonts w:ascii="Times New Roman" w:hAnsi="Times New Roman"/>
                <w:b/>
                <w:sz w:val="24"/>
                <w:szCs w:val="24"/>
              </w:rPr>
              <w:t>Консультации на информационных стендах и на сайте ДОУ</w:t>
            </w:r>
          </w:p>
          <w:p w:rsidR="00817358" w:rsidRPr="006767BC" w:rsidRDefault="00817358" w:rsidP="00094B3F">
            <w:pPr>
              <w:spacing w:line="240" w:lineRule="auto"/>
              <w:jc w:val="center"/>
              <w:rPr>
                <w:rFonts w:ascii="Times New Roman" w:hAnsi="Times New Roman"/>
                <w:sz w:val="24"/>
                <w:szCs w:val="24"/>
              </w:rPr>
            </w:pPr>
            <w:r w:rsidRPr="006767BC">
              <w:rPr>
                <w:rFonts w:ascii="Times New Roman" w:hAnsi="Times New Roman"/>
                <w:sz w:val="24"/>
                <w:szCs w:val="24"/>
              </w:rPr>
              <w:t>«ФГОС в музыкальном образовании в ДОУ»,</w:t>
            </w:r>
          </w:p>
          <w:p w:rsidR="00817358" w:rsidRPr="006767BC" w:rsidRDefault="00817358" w:rsidP="00094B3F">
            <w:pPr>
              <w:spacing w:line="240" w:lineRule="auto"/>
              <w:jc w:val="center"/>
              <w:rPr>
                <w:rFonts w:ascii="Times New Roman" w:hAnsi="Times New Roman"/>
                <w:sz w:val="24"/>
                <w:szCs w:val="24"/>
              </w:rPr>
            </w:pPr>
            <w:r w:rsidRPr="006767BC">
              <w:rPr>
                <w:rFonts w:ascii="Times New Roman" w:hAnsi="Times New Roman"/>
                <w:sz w:val="24"/>
                <w:szCs w:val="24"/>
              </w:rPr>
              <w:lastRenderedPageBreak/>
              <w:t>«Кто же такой музыкальный руководитель?»</w:t>
            </w:r>
          </w:p>
        </w:tc>
      </w:tr>
      <w:tr w:rsidR="00817358"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6767BC" w:rsidRDefault="00817358" w:rsidP="00817358">
            <w:pPr>
              <w:jc w:val="center"/>
              <w:rPr>
                <w:rFonts w:ascii="Times New Roman" w:hAnsi="Times New Roman"/>
                <w:b/>
                <w:sz w:val="24"/>
                <w:szCs w:val="24"/>
              </w:rPr>
            </w:pPr>
            <w:r w:rsidRPr="006767BC">
              <w:rPr>
                <w:rFonts w:ascii="Times New Roman" w:hAnsi="Times New Roman"/>
                <w:b/>
                <w:sz w:val="24"/>
                <w:szCs w:val="24"/>
              </w:rPr>
              <w:lastRenderedPageBreak/>
              <w:t>Октябрь</w:t>
            </w:r>
          </w:p>
        </w:tc>
        <w:tc>
          <w:tcPr>
            <w:tcW w:w="12474" w:type="dxa"/>
            <w:tcBorders>
              <w:top w:val="single" w:sz="4" w:space="0" w:color="000000"/>
              <w:left w:val="single" w:sz="4" w:space="0" w:color="000000"/>
              <w:bottom w:val="single" w:sz="4" w:space="0" w:color="000000"/>
              <w:right w:val="single" w:sz="4" w:space="0" w:color="000000"/>
            </w:tcBorders>
            <w:shd w:val="clear" w:color="auto" w:fill="auto"/>
          </w:tcPr>
          <w:p w:rsidR="00817358" w:rsidRPr="006767BC" w:rsidRDefault="00817358" w:rsidP="00094B3F">
            <w:pPr>
              <w:spacing w:line="240" w:lineRule="auto"/>
              <w:jc w:val="center"/>
              <w:rPr>
                <w:rFonts w:ascii="Times New Roman" w:hAnsi="Times New Roman"/>
                <w:b/>
                <w:sz w:val="24"/>
                <w:szCs w:val="24"/>
              </w:rPr>
            </w:pPr>
            <w:r w:rsidRPr="006767BC">
              <w:rPr>
                <w:rFonts w:ascii="Times New Roman" w:hAnsi="Times New Roman"/>
                <w:b/>
                <w:sz w:val="24"/>
                <w:szCs w:val="24"/>
              </w:rPr>
              <w:t>Консультация на информационных стендах и на сайте ДОУ</w:t>
            </w:r>
          </w:p>
          <w:p w:rsidR="00817358" w:rsidRPr="006767BC" w:rsidRDefault="00817358" w:rsidP="00094B3F">
            <w:pPr>
              <w:spacing w:line="240" w:lineRule="auto"/>
              <w:jc w:val="center"/>
              <w:rPr>
                <w:rFonts w:ascii="Times New Roman" w:hAnsi="Times New Roman"/>
                <w:sz w:val="24"/>
                <w:szCs w:val="24"/>
              </w:rPr>
            </w:pPr>
            <w:r>
              <w:rPr>
                <w:rFonts w:ascii="Times New Roman" w:hAnsi="Times New Roman"/>
                <w:sz w:val="24"/>
                <w:szCs w:val="24"/>
              </w:rPr>
              <w:t>«Приобщайте детей к музыке</w:t>
            </w:r>
            <w:r w:rsidRPr="006767BC">
              <w:rPr>
                <w:rFonts w:ascii="Times New Roman" w:hAnsi="Times New Roman"/>
                <w:sz w:val="24"/>
                <w:szCs w:val="24"/>
              </w:rPr>
              <w:t>»</w:t>
            </w:r>
          </w:p>
        </w:tc>
      </w:tr>
      <w:tr w:rsidR="00817358"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6767BC" w:rsidRDefault="00817358" w:rsidP="00817358">
            <w:pPr>
              <w:jc w:val="center"/>
              <w:rPr>
                <w:rFonts w:ascii="Times New Roman" w:hAnsi="Times New Roman"/>
                <w:b/>
                <w:sz w:val="24"/>
                <w:szCs w:val="24"/>
              </w:rPr>
            </w:pPr>
            <w:r w:rsidRPr="006767BC">
              <w:rPr>
                <w:rFonts w:ascii="Times New Roman" w:hAnsi="Times New Roman"/>
                <w:b/>
                <w:sz w:val="24"/>
                <w:szCs w:val="24"/>
              </w:rPr>
              <w:t>Ноябрь</w:t>
            </w:r>
          </w:p>
        </w:tc>
        <w:tc>
          <w:tcPr>
            <w:tcW w:w="12474" w:type="dxa"/>
            <w:tcBorders>
              <w:top w:val="single" w:sz="4" w:space="0" w:color="000000"/>
              <w:left w:val="single" w:sz="4" w:space="0" w:color="000000"/>
              <w:bottom w:val="single" w:sz="4" w:space="0" w:color="000000"/>
              <w:right w:val="single" w:sz="4" w:space="0" w:color="000000"/>
            </w:tcBorders>
            <w:shd w:val="clear" w:color="auto" w:fill="auto"/>
          </w:tcPr>
          <w:p w:rsidR="00817358" w:rsidRPr="006767BC" w:rsidRDefault="00817358" w:rsidP="00094B3F">
            <w:pPr>
              <w:spacing w:line="240" w:lineRule="auto"/>
              <w:jc w:val="center"/>
              <w:rPr>
                <w:rFonts w:ascii="Times New Roman" w:hAnsi="Times New Roman"/>
                <w:b/>
                <w:sz w:val="24"/>
                <w:szCs w:val="24"/>
              </w:rPr>
            </w:pPr>
            <w:r w:rsidRPr="006767BC">
              <w:rPr>
                <w:rFonts w:ascii="Times New Roman" w:hAnsi="Times New Roman"/>
                <w:b/>
                <w:sz w:val="24"/>
                <w:szCs w:val="24"/>
              </w:rPr>
              <w:t>Консультация на информационных стендах и на сайте ДОУ</w:t>
            </w:r>
          </w:p>
          <w:p w:rsidR="00817358" w:rsidRPr="006767BC" w:rsidRDefault="00817358" w:rsidP="00094B3F">
            <w:pPr>
              <w:spacing w:line="240" w:lineRule="auto"/>
              <w:jc w:val="center"/>
              <w:rPr>
                <w:rFonts w:ascii="Times New Roman" w:hAnsi="Times New Roman"/>
                <w:sz w:val="24"/>
                <w:szCs w:val="24"/>
              </w:rPr>
            </w:pPr>
            <w:r>
              <w:rPr>
                <w:rFonts w:ascii="Times New Roman" w:hAnsi="Times New Roman"/>
                <w:sz w:val="24"/>
                <w:szCs w:val="24"/>
              </w:rPr>
              <w:t>«Развитие воображения через прослушивание музыкального произведения</w:t>
            </w:r>
            <w:r w:rsidRPr="006767BC">
              <w:rPr>
                <w:rFonts w:ascii="Times New Roman" w:hAnsi="Times New Roman"/>
                <w:sz w:val="24"/>
                <w:szCs w:val="24"/>
              </w:rPr>
              <w:t>»</w:t>
            </w:r>
          </w:p>
        </w:tc>
      </w:tr>
      <w:tr w:rsidR="00817358"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6767BC" w:rsidRDefault="00817358" w:rsidP="00817358">
            <w:pPr>
              <w:jc w:val="center"/>
              <w:rPr>
                <w:rFonts w:ascii="Times New Roman" w:hAnsi="Times New Roman"/>
                <w:b/>
                <w:sz w:val="24"/>
                <w:szCs w:val="24"/>
              </w:rPr>
            </w:pPr>
            <w:r w:rsidRPr="006767BC">
              <w:rPr>
                <w:rFonts w:ascii="Times New Roman" w:hAnsi="Times New Roman"/>
                <w:b/>
                <w:sz w:val="24"/>
                <w:szCs w:val="24"/>
              </w:rPr>
              <w:t>Декабрь</w:t>
            </w:r>
          </w:p>
        </w:tc>
        <w:tc>
          <w:tcPr>
            <w:tcW w:w="12474" w:type="dxa"/>
            <w:tcBorders>
              <w:top w:val="single" w:sz="4" w:space="0" w:color="000000"/>
              <w:left w:val="single" w:sz="4" w:space="0" w:color="000000"/>
              <w:bottom w:val="single" w:sz="4" w:space="0" w:color="000000"/>
              <w:right w:val="single" w:sz="4" w:space="0" w:color="000000"/>
            </w:tcBorders>
            <w:shd w:val="clear" w:color="auto" w:fill="auto"/>
          </w:tcPr>
          <w:p w:rsidR="00817358" w:rsidRPr="006767BC" w:rsidRDefault="00817358" w:rsidP="00094B3F">
            <w:pPr>
              <w:spacing w:line="240" w:lineRule="auto"/>
              <w:jc w:val="center"/>
              <w:rPr>
                <w:rFonts w:ascii="Times New Roman" w:hAnsi="Times New Roman"/>
                <w:b/>
                <w:sz w:val="24"/>
                <w:szCs w:val="24"/>
              </w:rPr>
            </w:pPr>
            <w:r w:rsidRPr="006767BC">
              <w:rPr>
                <w:rFonts w:ascii="Times New Roman" w:hAnsi="Times New Roman"/>
                <w:b/>
                <w:sz w:val="24"/>
                <w:szCs w:val="24"/>
              </w:rPr>
              <w:t>Рекомендация на информационных стендах и на сайте ДОУ</w:t>
            </w:r>
          </w:p>
          <w:p w:rsidR="00817358" w:rsidRPr="006767BC" w:rsidRDefault="00817358" w:rsidP="00094B3F">
            <w:pPr>
              <w:spacing w:line="240" w:lineRule="auto"/>
              <w:jc w:val="center"/>
              <w:rPr>
                <w:rFonts w:ascii="Times New Roman" w:hAnsi="Times New Roman"/>
                <w:sz w:val="24"/>
                <w:szCs w:val="24"/>
              </w:rPr>
            </w:pPr>
            <w:r w:rsidRPr="006767BC">
              <w:rPr>
                <w:rFonts w:ascii="Times New Roman" w:hAnsi="Times New Roman"/>
                <w:sz w:val="24"/>
                <w:szCs w:val="24"/>
              </w:rPr>
              <w:t>«Подарите праздник»;</w:t>
            </w:r>
          </w:p>
          <w:p w:rsidR="00817358" w:rsidRPr="006767BC" w:rsidRDefault="00817358" w:rsidP="00094B3F">
            <w:pPr>
              <w:spacing w:line="240" w:lineRule="auto"/>
              <w:jc w:val="center"/>
              <w:rPr>
                <w:rFonts w:ascii="Times New Roman" w:hAnsi="Times New Roman"/>
                <w:b/>
                <w:sz w:val="24"/>
                <w:szCs w:val="24"/>
              </w:rPr>
            </w:pPr>
            <w:r w:rsidRPr="006767BC">
              <w:rPr>
                <w:rFonts w:ascii="Times New Roman" w:hAnsi="Times New Roman"/>
                <w:b/>
                <w:sz w:val="24"/>
                <w:szCs w:val="24"/>
              </w:rPr>
              <w:t xml:space="preserve">Выступление на родительских собраниях </w:t>
            </w:r>
          </w:p>
          <w:p w:rsidR="00817358" w:rsidRPr="006767BC" w:rsidRDefault="00817358" w:rsidP="00094B3F">
            <w:pPr>
              <w:spacing w:line="240" w:lineRule="auto"/>
              <w:jc w:val="center"/>
              <w:rPr>
                <w:rFonts w:ascii="Times New Roman" w:hAnsi="Times New Roman"/>
                <w:sz w:val="24"/>
                <w:szCs w:val="24"/>
              </w:rPr>
            </w:pPr>
            <w:r w:rsidRPr="006767BC">
              <w:rPr>
                <w:rFonts w:ascii="Times New Roman" w:hAnsi="Times New Roman"/>
                <w:sz w:val="24"/>
                <w:szCs w:val="24"/>
              </w:rPr>
              <w:t>«Детский музыкальный праздник»</w:t>
            </w:r>
          </w:p>
        </w:tc>
      </w:tr>
      <w:tr w:rsidR="00817358"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6767BC" w:rsidRDefault="00817358" w:rsidP="00817358">
            <w:pPr>
              <w:jc w:val="center"/>
              <w:rPr>
                <w:rFonts w:ascii="Times New Roman" w:hAnsi="Times New Roman"/>
                <w:b/>
                <w:sz w:val="24"/>
                <w:szCs w:val="24"/>
              </w:rPr>
            </w:pPr>
            <w:r w:rsidRPr="006767BC">
              <w:rPr>
                <w:rFonts w:ascii="Times New Roman" w:hAnsi="Times New Roman"/>
                <w:b/>
                <w:sz w:val="24"/>
                <w:szCs w:val="24"/>
              </w:rPr>
              <w:t>Январь</w:t>
            </w:r>
          </w:p>
        </w:tc>
        <w:tc>
          <w:tcPr>
            <w:tcW w:w="12474" w:type="dxa"/>
            <w:tcBorders>
              <w:top w:val="single" w:sz="4" w:space="0" w:color="000000"/>
              <w:left w:val="single" w:sz="4" w:space="0" w:color="000000"/>
              <w:bottom w:val="single" w:sz="4" w:space="0" w:color="000000"/>
              <w:right w:val="single" w:sz="4" w:space="0" w:color="000000"/>
            </w:tcBorders>
            <w:shd w:val="clear" w:color="auto" w:fill="auto"/>
          </w:tcPr>
          <w:p w:rsidR="00817358" w:rsidRPr="006767BC" w:rsidRDefault="00817358" w:rsidP="00094B3F">
            <w:pPr>
              <w:spacing w:line="240" w:lineRule="auto"/>
              <w:jc w:val="center"/>
              <w:rPr>
                <w:rFonts w:ascii="Times New Roman" w:hAnsi="Times New Roman"/>
                <w:b/>
                <w:sz w:val="24"/>
                <w:szCs w:val="24"/>
              </w:rPr>
            </w:pPr>
            <w:r w:rsidRPr="006767BC">
              <w:rPr>
                <w:rFonts w:ascii="Times New Roman" w:hAnsi="Times New Roman"/>
                <w:b/>
                <w:sz w:val="24"/>
                <w:szCs w:val="24"/>
              </w:rPr>
              <w:t>Районный семейный фестиваль «Чудный миг»</w:t>
            </w:r>
          </w:p>
          <w:p w:rsidR="00817358" w:rsidRPr="006767BC" w:rsidRDefault="00817358" w:rsidP="00094B3F">
            <w:pPr>
              <w:spacing w:line="240" w:lineRule="auto"/>
              <w:jc w:val="center"/>
              <w:rPr>
                <w:rFonts w:ascii="Times New Roman" w:hAnsi="Times New Roman"/>
                <w:sz w:val="24"/>
                <w:szCs w:val="24"/>
              </w:rPr>
            </w:pPr>
            <w:r w:rsidRPr="006767BC">
              <w:rPr>
                <w:rFonts w:ascii="Times New Roman" w:hAnsi="Times New Roman"/>
                <w:b/>
                <w:sz w:val="24"/>
                <w:szCs w:val="24"/>
              </w:rPr>
              <w:t>«</w:t>
            </w:r>
            <w:r w:rsidRPr="006767BC">
              <w:rPr>
                <w:rFonts w:ascii="Times New Roman" w:hAnsi="Times New Roman"/>
                <w:sz w:val="24"/>
                <w:szCs w:val="24"/>
              </w:rPr>
              <w:t>Участие детей и родителей в рождественском празднике в храме святого князя Владимира»;</w:t>
            </w:r>
          </w:p>
          <w:p w:rsidR="00817358" w:rsidRPr="006767BC" w:rsidRDefault="00817358" w:rsidP="00094B3F">
            <w:pPr>
              <w:spacing w:line="240" w:lineRule="auto"/>
              <w:jc w:val="center"/>
              <w:rPr>
                <w:rFonts w:ascii="Times New Roman" w:hAnsi="Times New Roman"/>
                <w:b/>
                <w:sz w:val="24"/>
                <w:szCs w:val="24"/>
              </w:rPr>
            </w:pPr>
            <w:r w:rsidRPr="006767BC">
              <w:rPr>
                <w:rFonts w:ascii="Times New Roman" w:hAnsi="Times New Roman"/>
                <w:b/>
                <w:sz w:val="24"/>
                <w:szCs w:val="24"/>
              </w:rPr>
              <w:t>Консультация на информационных стендах</w:t>
            </w:r>
          </w:p>
          <w:p w:rsidR="00817358" w:rsidRPr="006767BC" w:rsidRDefault="00817358" w:rsidP="00094B3F">
            <w:pPr>
              <w:spacing w:line="240" w:lineRule="auto"/>
              <w:jc w:val="center"/>
              <w:rPr>
                <w:rFonts w:ascii="Times New Roman" w:hAnsi="Times New Roman"/>
                <w:sz w:val="24"/>
                <w:szCs w:val="24"/>
              </w:rPr>
            </w:pPr>
            <w:r>
              <w:rPr>
                <w:rFonts w:ascii="Times New Roman" w:hAnsi="Times New Roman"/>
                <w:sz w:val="24"/>
                <w:szCs w:val="24"/>
              </w:rPr>
              <w:t>«Музыка в общении с ребёнком</w:t>
            </w:r>
            <w:r w:rsidRPr="006767BC">
              <w:rPr>
                <w:rFonts w:ascii="Times New Roman" w:hAnsi="Times New Roman"/>
                <w:sz w:val="24"/>
                <w:szCs w:val="24"/>
              </w:rPr>
              <w:t>»</w:t>
            </w:r>
          </w:p>
        </w:tc>
      </w:tr>
      <w:tr w:rsidR="00817358"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6767BC" w:rsidRDefault="00817358" w:rsidP="00817358">
            <w:pPr>
              <w:jc w:val="center"/>
              <w:rPr>
                <w:rFonts w:ascii="Times New Roman" w:hAnsi="Times New Roman"/>
                <w:b/>
                <w:sz w:val="24"/>
                <w:szCs w:val="24"/>
              </w:rPr>
            </w:pPr>
            <w:r w:rsidRPr="006767BC">
              <w:rPr>
                <w:rFonts w:ascii="Times New Roman" w:hAnsi="Times New Roman"/>
                <w:b/>
                <w:sz w:val="24"/>
                <w:szCs w:val="24"/>
              </w:rPr>
              <w:t>Февраль</w:t>
            </w:r>
          </w:p>
        </w:tc>
        <w:tc>
          <w:tcPr>
            <w:tcW w:w="12474" w:type="dxa"/>
            <w:tcBorders>
              <w:top w:val="single" w:sz="4" w:space="0" w:color="000000"/>
              <w:left w:val="single" w:sz="4" w:space="0" w:color="000000"/>
              <w:bottom w:val="single" w:sz="4" w:space="0" w:color="000000"/>
              <w:right w:val="single" w:sz="4" w:space="0" w:color="000000"/>
            </w:tcBorders>
            <w:shd w:val="clear" w:color="auto" w:fill="auto"/>
          </w:tcPr>
          <w:p w:rsidR="00817358" w:rsidRPr="006767BC" w:rsidRDefault="00817358" w:rsidP="00094B3F">
            <w:pPr>
              <w:spacing w:line="240" w:lineRule="auto"/>
              <w:jc w:val="center"/>
              <w:rPr>
                <w:rFonts w:ascii="Times New Roman" w:hAnsi="Times New Roman"/>
                <w:b/>
                <w:sz w:val="24"/>
                <w:szCs w:val="24"/>
              </w:rPr>
            </w:pPr>
            <w:r w:rsidRPr="006767BC">
              <w:rPr>
                <w:rFonts w:ascii="Times New Roman" w:hAnsi="Times New Roman"/>
                <w:b/>
                <w:sz w:val="24"/>
                <w:szCs w:val="24"/>
              </w:rPr>
              <w:t>Рекомендация на информационных стендах и на сайте ДОУ</w:t>
            </w:r>
          </w:p>
          <w:p w:rsidR="00817358" w:rsidRPr="006767BC" w:rsidRDefault="00817358" w:rsidP="00094B3F">
            <w:pPr>
              <w:spacing w:line="240" w:lineRule="auto"/>
              <w:jc w:val="center"/>
              <w:rPr>
                <w:rFonts w:ascii="Times New Roman" w:hAnsi="Times New Roman"/>
                <w:b/>
                <w:sz w:val="24"/>
                <w:szCs w:val="24"/>
              </w:rPr>
            </w:pPr>
            <w:r w:rsidRPr="006767BC">
              <w:rPr>
                <w:rFonts w:ascii="Times New Roman" w:hAnsi="Times New Roman"/>
                <w:sz w:val="24"/>
                <w:szCs w:val="24"/>
              </w:rPr>
              <w:t>«Музыкальное воспитание в семье»</w:t>
            </w:r>
          </w:p>
        </w:tc>
      </w:tr>
      <w:tr w:rsidR="00817358"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6767BC" w:rsidRDefault="00817358" w:rsidP="00817358">
            <w:pPr>
              <w:jc w:val="center"/>
              <w:rPr>
                <w:rFonts w:ascii="Times New Roman" w:hAnsi="Times New Roman"/>
                <w:b/>
                <w:sz w:val="24"/>
                <w:szCs w:val="24"/>
              </w:rPr>
            </w:pPr>
            <w:r w:rsidRPr="006767BC">
              <w:rPr>
                <w:rFonts w:ascii="Times New Roman" w:hAnsi="Times New Roman"/>
                <w:b/>
                <w:sz w:val="24"/>
                <w:szCs w:val="24"/>
              </w:rPr>
              <w:t>Март</w:t>
            </w:r>
          </w:p>
        </w:tc>
        <w:tc>
          <w:tcPr>
            <w:tcW w:w="12474" w:type="dxa"/>
            <w:tcBorders>
              <w:top w:val="single" w:sz="4" w:space="0" w:color="000000"/>
              <w:left w:val="single" w:sz="4" w:space="0" w:color="000000"/>
              <w:bottom w:val="single" w:sz="4" w:space="0" w:color="000000"/>
              <w:right w:val="single" w:sz="4" w:space="0" w:color="000000"/>
            </w:tcBorders>
            <w:shd w:val="clear" w:color="auto" w:fill="auto"/>
          </w:tcPr>
          <w:p w:rsidR="00817358" w:rsidRPr="006767BC" w:rsidRDefault="00817358" w:rsidP="00094B3F">
            <w:pPr>
              <w:spacing w:line="240" w:lineRule="auto"/>
              <w:jc w:val="center"/>
              <w:rPr>
                <w:rFonts w:ascii="Times New Roman" w:hAnsi="Times New Roman"/>
                <w:b/>
                <w:sz w:val="24"/>
                <w:szCs w:val="24"/>
              </w:rPr>
            </w:pPr>
            <w:r w:rsidRPr="006767BC">
              <w:rPr>
                <w:rFonts w:ascii="Times New Roman" w:hAnsi="Times New Roman"/>
                <w:b/>
                <w:sz w:val="24"/>
                <w:szCs w:val="24"/>
              </w:rPr>
              <w:t>Консультация на информационных стендах и на сайте ДОУ</w:t>
            </w:r>
          </w:p>
          <w:p w:rsidR="00817358" w:rsidRPr="006767BC" w:rsidRDefault="00817358" w:rsidP="00094B3F">
            <w:pPr>
              <w:spacing w:line="240" w:lineRule="auto"/>
              <w:jc w:val="center"/>
              <w:rPr>
                <w:rFonts w:ascii="Times New Roman" w:hAnsi="Times New Roman"/>
                <w:sz w:val="24"/>
                <w:szCs w:val="24"/>
              </w:rPr>
            </w:pPr>
            <w:r w:rsidRPr="006767BC">
              <w:rPr>
                <w:rFonts w:ascii="Times New Roman" w:hAnsi="Times New Roman"/>
                <w:sz w:val="24"/>
                <w:szCs w:val="24"/>
              </w:rPr>
              <w:t>«Развитие музыкальных способностей»</w:t>
            </w:r>
          </w:p>
        </w:tc>
      </w:tr>
      <w:tr w:rsidR="00817358"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6767BC" w:rsidRDefault="00817358" w:rsidP="00817358">
            <w:pPr>
              <w:jc w:val="center"/>
              <w:rPr>
                <w:rFonts w:ascii="Times New Roman" w:hAnsi="Times New Roman"/>
                <w:b/>
                <w:sz w:val="24"/>
                <w:szCs w:val="24"/>
              </w:rPr>
            </w:pPr>
            <w:r w:rsidRPr="006767BC">
              <w:rPr>
                <w:rFonts w:ascii="Times New Roman" w:hAnsi="Times New Roman"/>
                <w:b/>
                <w:sz w:val="24"/>
                <w:szCs w:val="24"/>
              </w:rPr>
              <w:t>Апрель</w:t>
            </w:r>
          </w:p>
        </w:tc>
        <w:tc>
          <w:tcPr>
            <w:tcW w:w="12474" w:type="dxa"/>
            <w:tcBorders>
              <w:top w:val="single" w:sz="4" w:space="0" w:color="000000"/>
              <w:left w:val="single" w:sz="4" w:space="0" w:color="000000"/>
              <w:bottom w:val="single" w:sz="4" w:space="0" w:color="000000"/>
              <w:right w:val="single" w:sz="4" w:space="0" w:color="000000"/>
            </w:tcBorders>
            <w:shd w:val="clear" w:color="auto" w:fill="auto"/>
          </w:tcPr>
          <w:p w:rsidR="00817358" w:rsidRPr="006767BC" w:rsidRDefault="00817358" w:rsidP="00094B3F">
            <w:pPr>
              <w:spacing w:line="240" w:lineRule="auto"/>
              <w:jc w:val="center"/>
              <w:rPr>
                <w:rFonts w:ascii="Times New Roman" w:hAnsi="Times New Roman"/>
                <w:b/>
                <w:sz w:val="24"/>
                <w:szCs w:val="24"/>
              </w:rPr>
            </w:pPr>
            <w:r w:rsidRPr="006767BC">
              <w:rPr>
                <w:rFonts w:ascii="Times New Roman" w:hAnsi="Times New Roman"/>
                <w:b/>
                <w:sz w:val="24"/>
                <w:szCs w:val="24"/>
              </w:rPr>
              <w:t>Консультация на информационных стендах и на сайте ДОУ</w:t>
            </w:r>
          </w:p>
          <w:p w:rsidR="00817358" w:rsidRPr="006767BC" w:rsidRDefault="00817358" w:rsidP="00094B3F">
            <w:pPr>
              <w:spacing w:line="240" w:lineRule="auto"/>
              <w:jc w:val="center"/>
              <w:rPr>
                <w:rFonts w:ascii="Times New Roman" w:hAnsi="Times New Roman"/>
                <w:b/>
                <w:sz w:val="24"/>
                <w:szCs w:val="24"/>
              </w:rPr>
            </w:pPr>
            <w:r w:rsidRPr="006767BC">
              <w:rPr>
                <w:rFonts w:ascii="Times New Roman" w:hAnsi="Times New Roman"/>
                <w:sz w:val="24"/>
                <w:szCs w:val="24"/>
              </w:rPr>
              <w:t xml:space="preserve"> «Внешний вид детей на музыкальных занятиях»</w:t>
            </w:r>
          </w:p>
        </w:tc>
      </w:tr>
      <w:tr w:rsidR="00817358"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6767BC" w:rsidRDefault="00817358" w:rsidP="00817358">
            <w:pPr>
              <w:jc w:val="center"/>
              <w:rPr>
                <w:rFonts w:ascii="Times New Roman" w:hAnsi="Times New Roman"/>
                <w:b/>
                <w:sz w:val="24"/>
                <w:szCs w:val="24"/>
              </w:rPr>
            </w:pPr>
            <w:r w:rsidRPr="006767BC">
              <w:rPr>
                <w:rFonts w:ascii="Times New Roman" w:hAnsi="Times New Roman"/>
                <w:b/>
                <w:sz w:val="24"/>
                <w:szCs w:val="24"/>
              </w:rPr>
              <w:t>Май</w:t>
            </w:r>
          </w:p>
        </w:tc>
        <w:tc>
          <w:tcPr>
            <w:tcW w:w="12474" w:type="dxa"/>
            <w:tcBorders>
              <w:top w:val="single" w:sz="4" w:space="0" w:color="000000"/>
              <w:left w:val="single" w:sz="4" w:space="0" w:color="000000"/>
              <w:bottom w:val="single" w:sz="4" w:space="0" w:color="000000"/>
              <w:right w:val="single" w:sz="4" w:space="0" w:color="000000"/>
            </w:tcBorders>
            <w:shd w:val="clear" w:color="auto" w:fill="auto"/>
          </w:tcPr>
          <w:p w:rsidR="00817358" w:rsidRPr="006767BC" w:rsidRDefault="00817358" w:rsidP="00094B3F">
            <w:pPr>
              <w:spacing w:line="240" w:lineRule="auto"/>
              <w:jc w:val="center"/>
              <w:rPr>
                <w:rFonts w:ascii="Times New Roman" w:hAnsi="Times New Roman"/>
                <w:b/>
                <w:sz w:val="24"/>
                <w:szCs w:val="24"/>
              </w:rPr>
            </w:pPr>
            <w:r w:rsidRPr="006767BC">
              <w:rPr>
                <w:rFonts w:ascii="Times New Roman" w:hAnsi="Times New Roman"/>
                <w:b/>
                <w:sz w:val="24"/>
                <w:szCs w:val="24"/>
              </w:rPr>
              <w:t>Рекомендация на информационных стендах и на сайте ДОУ</w:t>
            </w:r>
          </w:p>
          <w:p w:rsidR="00817358" w:rsidRPr="006767BC" w:rsidRDefault="00817358" w:rsidP="00094B3F">
            <w:pPr>
              <w:spacing w:line="240" w:lineRule="auto"/>
              <w:jc w:val="center"/>
              <w:rPr>
                <w:rFonts w:ascii="Times New Roman" w:hAnsi="Times New Roman"/>
                <w:sz w:val="24"/>
                <w:szCs w:val="24"/>
              </w:rPr>
            </w:pPr>
            <w:r w:rsidRPr="006767BC">
              <w:rPr>
                <w:rFonts w:ascii="Times New Roman" w:hAnsi="Times New Roman"/>
                <w:sz w:val="24"/>
                <w:szCs w:val="24"/>
              </w:rPr>
              <w:lastRenderedPageBreak/>
              <w:t xml:space="preserve">«Развиваем музыкальную культуру детей» </w:t>
            </w:r>
          </w:p>
        </w:tc>
      </w:tr>
      <w:tr w:rsidR="00817358"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817358" w:rsidRPr="006767BC" w:rsidRDefault="00817358" w:rsidP="00817358">
            <w:pPr>
              <w:jc w:val="center"/>
              <w:rPr>
                <w:rFonts w:ascii="Times New Roman" w:hAnsi="Times New Roman"/>
                <w:b/>
                <w:sz w:val="24"/>
                <w:szCs w:val="24"/>
              </w:rPr>
            </w:pPr>
            <w:r w:rsidRPr="006767BC">
              <w:rPr>
                <w:rFonts w:ascii="Times New Roman" w:hAnsi="Times New Roman"/>
                <w:b/>
                <w:sz w:val="24"/>
                <w:szCs w:val="24"/>
              </w:rPr>
              <w:lastRenderedPageBreak/>
              <w:t>Июнь</w:t>
            </w:r>
          </w:p>
        </w:tc>
        <w:tc>
          <w:tcPr>
            <w:tcW w:w="12474" w:type="dxa"/>
            <w:tcBorders>
              <w:top w:val="single" w:sz="4" w:space="0" w:color="000000"/>
              <w:left w:val="single" w:sz="4" w:space="0" w:color="000000"/>
              <w:bottom w:val="single" w:sz="4" w:space="0" w:color="000000"/>
              <w:right w:val="single" w:sz="4" w:space="0" w:color="000000"/>
            </w:tcBorders>
            <w:shd w:val="clear" w:color="auto" w:fill="auto"/>
          </w:tcPr>
          <w:p w:rsidR="00817358" w:rsidRPr="006767BC" w:rsidRDefault="00817358" w:rsidP="00094B3F">
            <w:pPr>
              <w:spacing w:line="240" w:lineRule="auto"/>
              <w:jc w:val="center"/>
              <w:rPr>
                <w:rFonts w:ascii="Times New Roman" w:hAnsi="Times New Roman"/>
                <w:b/>
                <w:sz w:val="24"/>
                <w:szCs w:val="24"/>
              </w:rPr>
            </w:pPr>
            <w:r w:rsidRPr="006767BC">
              <w:rPr>
                <w:rFonts w:ascii="Times New Roman" w:hAnsi="Times New Roman"/>
                <w:b/>
                <w:sz w:val="24"/>
                <w:szCs w:val="24"/>
              </w:rPr>
              <w:t>Рекомендация на информационных стендах и на сайте ДОУ</w:t>
            </w:r>
          </w:p>
          <w:p w:rsidR="00817358" w:rsidRPr="006767BC" w:rsidRDefault="00817358" w:rsidP="00094B3F">
            <w:pPr>
              <w:spacing w:line="240" w:lineRule="auto"/>
              <w:jc w:val="center"/>
              <w:rPr>
                <w:rFonts w:ascii="Times New Roman" w:hAnsi="Times New Roman"/>
                <w:b/>
                <w:sz w:val="24"/>
                <w:szCs w:val="24"/>
              </w:rPr>
            </w:pPr>
            <w:r w:rsidRPr="006767BC">
              <w:rPr>
                <w:rFonts w:ascii="Times New Roman" w:hAnsi="Times New Roman"/>
                <w:sz w:val="24"/>
                <w:szCs w:val="24"/>
              </w:rPr>
              <w:t>«Памятка для родителей»</w:t>
            </w:r>
          </w:p>
        </w:tc>
      </w:tr>
      <w:tr w:rsidR="00817358"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817358" w:rsidRPr="006767BC" w:rsidRDefault="00817358" w:rsidP="00817358">
            <w:pPr>
              <w:jc w:val="center"/>
              <w:rPr>
                <w:rFonts w:ascii="Times New Roman" w:hAnsi="Times New Roman"/>
                <w:b/>
                <w:sz w:val="24"/>
                <w:szCs w:val="24"/>
              </w:rPr>
            </w:pPr>
            <w:r w:rsidRPr="006767BC">
              <w:rPr>
                <w:rFonts w:ascii="Times New Roman" w:hAnsi="Times New Roman"/>
                <w:b/>
                <w:sz w:val="24"/>
                <w:szCs w:val="24"/>
              </w:rPr>
              <w:t>Июль</w:t>
            </w:r>
          </w:p>
        </w:tc>
        <w:tc>
          <w:tcPr>
            <w:tcW w:w="12474" w:type="dxa"/>
            <w:tcBorders>
              <w:top w:val="single" w:sz="4" w:space="0" w:color="000000"/>
              <w:left w:val="single" w:sz="4" w:space="0" w:color="000000"/>
              <w:bottom w:val="single" w:sz="4" w:space="0" w:color="000000"/>
              <w:right w:val="single" w:sz="4" w:space="0" w:color="000000"/>
            </w:tcBorders>
            <w:shd w:val="clear" w:color="auto" w:fill="auto"/>
          </w:tcPr>
          <w:p w:rsidR="00817358" w:rsidRPr="006767BC" w:rsidRDefault="00817358" w:rsidP="00094B3F">
            <w:pPr>
              <w:spacing w:line="240" w:lineRule="auto"/>
              <w:jc w:val="center"/>
              <w:rPr>
                <w:rFonts w:ascii="Times New Roman" w:hAnsi="Times New Roman"/>
                <w:b/>
                <w:sz w:val="24"/>
                <w:szCs w:val="24"/>
              </w:rPr>
            </w:pPr>
            <w:r w:rsidRPr="006767BC">
              <w:rPr>
                <w:rFonts w:ascii="Times New Roman" w:hAnsi="Times New Roman"/>
                <w:b/>
                <w:sz w:val="24"/>
                <w:szCs w:val="24"/>
              </w:rPr>
              <w:t>Консультация на информационных стендах и на сайте ДОУ</w:t>
            </w:r>
          </w:p>
          <w:p w:rsidR="00817358" w:rsidRPr="006767BC" w:rsidRDefault="00817358" w:rsidP="00094B3F">
            <w:pPr>
              <w:spacing w:line="240" w:lineRule="auto"/>
              <w:jc w:val="center"/>
              <w:rPr>
                <w:rFonts w:ascii="Times New Roman" w:hAnsi="Times New Roman"/>
                <w:b/>
                <w:sz w:val="24"/>
                <w:szCs w:val="24"/>
              </w:rPr>
            </w:pPr>
            <w:r w:rsidRPr="006767BC">
              <w:rPr>
                <w:rFonts w:ascii="Times New Roman" w:hAnsi="Times New Roman"/>
                <w:sz w:val="24"/>
                <w:szCs w:val="24"/>
              </w:rPr>
              <w:t xml:space="preserve"> «Музыкальные игры и упражнения дома с детьми»</w:t>
            </w:r>
          </w:p>
        </w:tc>
      </w:tr>
      <w:tr w:rsidR="00817358"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817358" w:rsidRPr="006767BC" w:rsidRDefault="00817358" w:rsidP="00817358">
            <w:pPr>
              <w:jc w:val="center"/>
              <w:rPr>
                <w:rFonts w:ascii="Times New Roman" w:hAnsi="Times New Roman"/>
                <w:b/>
                <w:sz w:val="24"/>
                <w:szCs w:val="24"/>
              </w:rPr>
            </w:pPr>
            <w:r w:rsidRPr="006767BC">
              <w:rPr>
                <w:rFonts w:ascii="Times New Roman" w:hAnsi="Times New Roman"/>
                <w:b/>
                <w:sz w:val="24"/>
                <w:szCs w:val="24"/>
              </w:rPr>
              <w:t>Август</w:t>
            </w:r>
          </w:p>
        </w:tc>
        <w:tc>
          <w:tcPr>
            <w:tcW w:w="12474" w:type="dxa"/>
            <w:tcBorders>
              <w:top w:val="single" w:sz="4" w:space="0" w:color="000000"/>
              <w:left w:val="single" w:sz="4" w:space="0" w:color="000000"/>
              <w:bottom w:val="single" w:sz="4" w:space="0" w:color="000000"/>
              <w:right w:val="single" w:sz="4" w:space="0" w:color="000000"/>
            </w:tcBorders>
            <w:shd w:val="clear" w:color="auto" w:fill="auto"/>
          </w:tcPr>
          <w:p w:rsidR="00817358" w:rsidRPr="006767BC" w:rsidRDefault="00817358" w:rsidP="00094B3F">
            <w:pPr>
              <w:spacing w:line="240" w:lineRule="auto"/>
              <w:jc w:val="center"/>
              <w:rPr>
                <w:rFonts w:ascii="Times New Roman" w:hAnsi="Times New Roman"/>
                <w:b/>
                <w:sz w:val="24"/>
                <w:szCs w:val="24"/>
              </w:rPr>
            </w:pPr>
            <w:r w:rsidRPr="006767BC">
              <w:rPr>
                <w:rFonts w:ascii="Times New Roman" w:hAnsi="Times New Roman"/>
                <w:b/>
                <w:sz w:val="24"/>
                <w:szCs w:val="24"/>
              </w:rPr>
              <w:t>Рекомендация на информационных стендах и на сайте ДОУ</w:t>
            </w:r>
          </w:p>
          <w:p w:rsidR="00817358" w:rsidRPr="006767BC" w:rsidRDefault="00817358" w:rsidP="00094B3F">
            <w:pPr>
              <w:spacing w:line="240" w:lineRule="auto"/>
              <w:jc w:val="center"/>
              <w:rPr>
                <w:rFonts w:ascii="Times New Roman" w:hAnsi="Times New Roman"/>
                <w:b/>
                <w:sz w:val="24"/>
                <w:szCs w:val="24"/>
              </w:rPr>
            </w:pPr>
            <w:r>
              <w:rPr>
                <w:rFonts w:ascii="Times New Roman" w:hAnsi="Times New Roman"/>
                <w:sz w:val="24"/>
                <w:szCs w:val="24"/>
              </w:rPr>
              <w:t>«Слушаем музыку с ребёнком</w:t>
            </w:r>
            <w:r w:rsidRPr="006767BC">
              <w:rPr>
                <w:rFonts w:ascii="Times New Roman" w:hAnsi="Times New Roman"/>
                <w:sz w:val="24"/>
                <w:szCs w:val="24"/>
              </w:rPr>
              <w:t>»</w:t>
            </w:r>
          </w:p>
        </w:tc>
      </w:tr>
    </w:tbl>
    <w:p w:rsidR="00817358" w:rsidRDefault="00817358" w:rsidP="00DA4084">
      <w:pPr>
        <w:autoSpaceDE w:val="0"/>
        <w:spacing w:after="0" w:line="240" w:lineRule="auto"/>
        <w:jc w:val="center"/>
        <w:rPr>
          <w:rFonts w:ascii="Times New Roman" w:hAnsi="Times New Roman"/>
          <w:b/>
          <w:bCs/>
          <w:sz w:val="32"/>
          <w:szCs w:val="32"/>
        </w:rPr>
      </w:pPr>
    </w:p>
    <w:p w:rsidR="00817358" w:rsidRDefault="00817358" w:rsidP="00DA4084">
      <w:pPr>
        <w:autoSpaceDE w:val="0"/>
        <w:spacing w:after="0" w:line="240" w:lineRule="auto"/>
        <w:jc w:val="center"/>
        <w:rPr>
          <w:rFonts w:ascii="Times New Roman" w:hAnsi="Times New Roman"/>
          <w:b/>
          <w:bCs/>
          <w:sz w:val="32"/>
          <w:szCs w:val="32"/>
        </w:rPr>
      </w:pPr>
    </w:p>
    <w:p w:rsidR="00817358" w:rsidRPr="00817358" w:rsidRDefault="00817358" w:rsidP="00BF3EB1">
      <w:pPr>
        <w:spacing w:after="0" w:line="240" w:lineRule="auto"/>
        <w:jc w:val="center"/>
        <w:rPr>
          <w:rFonts w:ascii="Times New Roman" w:hAnsi="Times New Roman"/>
          <w:b/>
          <w:sz w:val="32"/>
          <w:szCs w:val="32"/>
        </w:rPr>
      </w:pPr>
      <w:r w:rsidRPr="00817358">
        <w:rPr>
          <w:rFonts w:ascii="Times New Roman" w:hAnsi="Times New Roman"/>
          <w:b/>
          <w:sz w:val="32"/>
          <w:szCs w:val="32"/>
        </w:rPr>
        <w:t>2.</w:t>
      </w:r>
      <w:r w:rsidR="00A236B2">
        <w:rPr>
          <w:rFonts w:ascii="Times New Roman" w:hAnsi="Times New Roman"/>
          <w:b/>
          <w:sz w:val="32"/>
          <w:szCs w:val="32"/>
        </w:rPr>
        <w:t>9</w:t>
      </w:r>
      <w:r w:rsidRPr="00817358">
        <w:rPr>
          <w:rFonts w:ascii="Times New Roman" w:hAnsi="Times New Roman"/>
          <w:b/>
          <w:sz w:val="32"/>
          <w:szCs w:val="32"/>
        </w:rPr>
        <w:t>. Взаимодействие музыкального руководителя с педагогами детского сада</w:t>
      </w:r>
    </w:p>
    <w:p w:rsidR="00817358" w:rsidRPr="00F21361" w:rsidRDefault="00817358" w:rsidP="00DA4084">
      <w:pPr>
        <w:autoSpaceDE w:val="0"/>
        <w:spacing w:after="0" w:line="240" w:lineRule="auto"/>
        <w:jc w:val="center"/>
        <w:rPr>
          <w:rFonts w:ascii="Times New Roman" w:hAnsi="Times New Roman"/>
          <w:b/>
          <w:bCs/>
          <w:sz w:val="32"/>
          <w:szCs w:val="32"/>
        </w:rPr>
      </w:pPr>
    </w:p>
    <w:p w:rsidR="00817358" w:rsidRDefault="00817358" w:rsidP="00817358">
      <w:pPr>
        <w:pStyle w:val="a5"/>
        <w:spacing w:after="0"/>
        <w:ind w:left="0"/>
        <w:jc w:val="both"/>
        <w:rPr>
          <w:rFonts w:ascii="Times New Roman" w:hAnsi="Times New Roman"/>
          <w:sz w:val="24"/>
          <w:szCs w:val="24"/>
        </w:rPr>
      </w:pPr>
      <w:r>
        <w:rPr>
          <w:rFonts w:ascii="Times New Roman" w:hAnsi="Times New Roman"/>
          <w:sz w:val="24"/>
          <w:szCs w:val="24"/>
        </w:rPr>
        <w:t>Образовательный процесс в М</w:t>
      </w:r>
      <w:r w:rsidRPr="00B11A04">
        <w:rPr>
          <w:rFonts w:ascii="Times New Roman" w:hAnsi="Times New Roman"/>
          <w:sz w:val="24"/>
          <w:szCs w:val="24"/>
        </w:rPr>
        <w:t>ОУ осуществляют:</w:t>
      </w:r>
    </w:p>
    <w:p w:rsidR="00A236B2" w:rsidRPr="00B11A04" w:rsidRDefault="00A236B2" w:rsidP="00817358">
      <w:pPr>
        <w:pStyle w:val="a5"/>
        <w:spacing w:after="0"/>
        <w:ind w:left="0"/>
        <w:jc w:val="both"/>
        <w:rPr>
          <w:rFonts w:ascii="Times New Roman" w:hAnsi="Times New Roman"/>
          <w:sz w:val="24"/>
          <w:szCs w:val="24"/>
        </w:rPr>
      </w:pPr>
    </w:p>
    <w:p w:rsidR="00817358" w:rsidRPr="00B11A04" w:rsidRDefault="00817358" w:rsidP="00817358">
      <w:pPr>
        <w:pStyle w:val="a5"/>
        <w:spacing w:after="0"/>
        <w:ind w:left="0"/>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3686"/>
        <w:gridCol w:w="8788"/>
      </w:tblGrid>
      <w:tr w:rsidR="00817358" w:rsidRPr="00B11A04" w:rsidTr="00817358">
        <w:tc>
          <w:tcPr>
            <w:tcW w:w="2376" w:type="dxa"/>
            <w:shd w:val="clear" w:color="auto" w:fill="auto"/>
          </w:tcPr>
          <w:p w:rsidR="00817358" w:rsidRPr="00B11A04" w:rsidRDefault="00817358" w:rsidP="00817358">
            <w:pPr>
              <w:pStyle w:val="a5"/>
              <w:tabs>
                <w:tab w:val="right" w:pos="2160"/>
              </w:tabs>
              <w:ind w:left="0"/>
              <w:jc w:val="center"/>
              <w:rPr>
                <w:rFonts w:ascii="Times New Roman" w:hAnsi="Times New Roman"/>
                <w:b/>
                <w:sz w:val="24"/>
                <w:szCs w:val="24"/>
              </w:rPr>
            </w:pPr>
            <w:r>
              <w:rPr>
                <w:rFonts w:ascii="Times New Roman" w:hAnsi="Times New Roman"/>
                <w:b/>
                <w:sz w:val="24"/>
                <w:szCs w:val="24"/>
              </w:rPr>
              <w:t>П</w:t>
            </w:r>
            <w:r w:rsidRPr="00B11A04">
              <w:rPr>
                <w:rFonts w:ascii="Times New Roman" w:hAnsi="Times New Roman"/>
                <w:b/>
                <w:sz w:val="24"/>
                <w:szCs w:val="24"/>
              </w:rPr>
              <w:t>едагоги</w:t>
            </w:r>
          </w:p>
        </w:tc>
        <w:tc>
          <w:tcPr>
            <w:tcW w:w="3686" w:type="dxa"/>
            <w:shd w:val="clear" w:color="auto" w:fill="auto"/>
          </w:tcPr>
          <w:p w:rsidR="00817358" w:rsidRPr="00B11A04" w:rsidRDefault="00817358" w:rsidP="00817358">
            <w:pPr>
              <w:pStyle w:val="a5"/>
              <w:ind w:left="0"/>
              <w:jc w:val="center"/>
              <w:rPr>
                <w:rFonts w:ascii="Times New Roman" w:hAnsi="Times New Roman"/>
                <w:b/>
                <w:sz w:val="24"/>
                <w:szCs w:val="24"/>
              </w:rPr>
            </w:pPr>
            <w:r w:rsidRPr="00B11A04">
              <w:rPr>
                <w:rFonts w:ascii="Times New Roman" w:hAnsi="Times New Roman"/>
                <w:b/>
                <w:sz w:val="24"/>
                <w:szCs w:val="24"/>
              </w:rPr>
              <w:t>группы</w:t>
            </w:r>
          </w:p>
        </w:tc>
        <w:tc>
          <w:tcPr>
            <w:tcW w:w="8788" w:type="dxa"/>
            <w:shd w:val="clear" w:color="auto" w:fill="auto"/>
          </w:tcPr>
          <w:p w:rsidR="00817358" w:rsidRPr="00B11A04" w:rsidRDefault="00817358" w:rsidP="00817358">
            <w:pPr>
              <w:pStyle w:val="a5"/>
              <w:ind w:left="0"/>
              <w:jc w:val="center"/>
              <w:rPr>
                <w:rFonts w:ascii="Times New Roman" w:hAnsi="Times New Roman"/>
                <w:b/>
                <w:sz w:val="24"/>
                <w:szCs w:val="24"/>
              </w:rPr>
            </w:pPr>
            <w:r w:rsidRPr="00B11A04">
              <w:rPr>
                <w:rFonts w:ascii="Times New Roman" w:hAnsi="Times New Roman"/>
                <w:b/>
                <w:sz w:val="24"/>
                <w:szCs w:val="24"/>
              </w:rPr>
              <w:t>деятельность</w:t>
            </w:r>
          </w:p>
        </w:tc>
      </w:tr>
      <w:tr w:rsidR="00817358" w:rsidRPr="00B11A04" w:rsidTr="00817358">
        <w:tc>
          <w:tcPr>
            <w:tcW w:w="2376" w:type="dxa"/>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воспитатели возрастных групп</w:t>
            </w:r>
          </w:p>
        </w:tc>
        <w:tc>
          <w:tcPr>
            <w:tcW w:w="3686"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все</w:t>
            </w:r>
          </w:p>
        </w:tc>
        <w:tc>
          <w:tcPr>
            <w:tcW w:w="8788" w:type="dxa"/>
          </w:tcPr>
          <w:p w:rsidR="00817358" w:rsidRPr="00B11A04" w:rsidRDefault="00817358" w:rsidP="00817358">
            <w:pPr>
              <w:pStyle w:val="a5"/>
              <w:ind w:left="0"/>
              <w:jc w:val="both"/>
              <w:rPr>
                <w:rFonts w:ascii="Times New Roman" w:hAnsi="Times New Roman"/>
                <w:sz w:val="24"/>
                <w:szCs w:val="24"/>
              </w:rPr>
            </w:pPr>
            <w:r w:rsidRPr="00B11A04">
              <w:rPr>
                <w:rFonts w:ascii="Times New Roman" w:hAnsi="Times New Roman"/>
                <w:sz w:val="24"/>
                <w:szCs w:val="24"/>
              </w:rPr>
              <w:t>воспитательно-образовательная деятельность по всем направлениям образовательного процесса</w:t>
            </w:r>
          </w:p>
        </w:tc>
      </w:tr>
      <w:tr w:rsidR="00817358" w:rsidRPr="00B11A04" w:rsidTr="00817358">
        <w:tc>
          <w:tcPr>
            <w:tcW w:w="2376" w:type="dxa"/>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музыкальный руководитель</w:t>
            </w:r>
          </w:p>
        </w:tc>
        <w:tc>
          <w:tcPr>
            <w:tcW w:w="3686"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все</w:t>
            </w:r>
          </w:p>
        </w:tc>
        <w:tc>
          <w:tcPr>
            <w:tcW w:w="8788" w:type="dxa"/>
          </w:tcPr>
          <w:p w:rsidR="00817358" w:rsidRPr="00B11A04" w:rsidRDefault="00817358" w:rsidP="00817358">
            <w:pPr>
              <w:pStyle w:val="a5"/>
              <w:ind w:left="0"/>
              <w:jc w:val="both"/>
              <w:rPr>
                <w:rFonts w:ascii="Times New Roman" w:hAnsi="Times New Roman"/>
                <w:sz w:val="24"/>
                <w:szCs w:val="24"/>
              </w:rPr>
            </w:pPr>
            <w:r w:rsidRPr="00B11A04">
              <w:rPr>
                <w:rFonts w:ascii="Times New Roman" w:hAnsi="Times New Roman"/>
                <w:sz w:val="24"/>
                <w:szCs w:val="24"/>
              </w:rPr>
              <w:t>музыкальное развитие детей интегративного характера</w:t>
            </w:r>
          </w:p>
        </w:tc>
      </w:tr>
      <w:tr w:rsidR="00817358" w:rsidRPr="00B11A04" w:rsidTr="00817358">
        <w:tc>
          <w:tcPr>
            <w:tcW w:w="2376" w:type="dxa"/>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учитель-логопед</w:t>
            </w:r>
          </w:p>
        </w:tc>
        <w:tc>
          <w:tcPr>
            <w:tcW w:w="3686"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старшая</w:t>
            </w:r>
          </w:p>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подготовительная</w:t>
            </w:r>
          </w:p>
        </w:tc>
        <w:tc>
          <w:tcPr>
            <w:tcW w:w="8788" w:type="dxa"/>
          </w:tcPr>
          <w:p w:rsidR="00817358" w:rsidRPr="00B11A04" w:rsidRDefault="00817358" w:rsidP="00817358">
            <w:pPr>
              <w:pStyle w:val="a5"/>
              <w:ind w:left="0"/>
              <w:jc w:val="both"/>
              <w:rPr>
                <w:rFonts w:ascii="Times New Roman" w:hAnsi="Times New Roman"/>
                <w:sz w:val="24"/>
                <w:szCs w:val="24"/>
              </w:rPr>
            </w:pPr>
            <w:r w:rsidRPr="00B11A04">
              <w:rPr>
                <w:rFonts w:ascii="Times New Roman" w:hAnsi="Times New Roman"/>
                <w:sz w:val="24"/>
                <w:szCs w:val="24"/>
              </w:rPr>
              <w:t>коррекция и развитие речи с интеграцией во все образовательные области</w:t>
            </w:r>
          </w:p>
        </w:tc>
      </w:tr>
      <w:tr w:rsidR="00817358" w:rsidRPr="00B11A04" w:rsidTr="00817358">
        <w:tc>
          <w:tcPr>
            <w:tcW w:w="2376" w:type="dxa"/>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педагог-психолог</w:t>
            </w:r>
          </w:p>
        </w:tc>
        <w:tc>
          <w:tcPr>
            <w:tcW w:w="3686"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все</w:t>
            </w:r>
          </w:p>
        </w:tc>
        <w:tc>
          <w:tcPr>
            <w:tcW w:w="8788" w:type="dxa"/>
          </w:tcPr>
          <w:p w:rsidR="00817358" w:rsidRPr="00B11A04" w:rsidRDefault="00817358" w:rsidP="00817358">
            <w:pPr>
              <w:pStyle w:val="a5"/>
              <w:ind w:left="0"/>
              <w:jc w:val="both"/>
              <w:rPr>
                <w:rFonts w:ascii="Times New Roman" w:hAnsi="Times New Roman"/>
                <w:sz w:val="24"/>
                <w:szCs w:val="24"/>
              </w:rPr>
            </w:pPr>
            <w:r w:rsidRPr="00B11A04">
              <w:rPr>
                <w:rFonts w:ascii="Times New Roman" w:hAnsi="Times New Roman"/>
                <w:sz w:val="24"/>
                <w:szCs w:val="24"/>
              </w:rPr>
              <w:t xml:space="preserve">отслеживание процесса развития, профилактическая работа, охрана психологического здоровья ребенка, диагностика психического развития детей и </w:t>
            </w:r>
            <w:r w:rsidRPr="00B11A04">
              <w:rPr>
                <w:rFonts w:ascii="Times New Roman" w:hAnsi="Times New Roman"/>
                <w:sz w:val="24"/>
                <w:szCs w:val="24"/>
              </w:rPr>
              <w:lastRenderedPageBreak/>
              <w:t>оказание консультативной помощи родителям и педагогам</w:t>
            </w:r>
          </w:p>
        </w:tc>
      </w:tr>
      <w:tr w:rsidR="00817358" w:rsidRPr="00B11A04" w:rsidTr="00817358">
        <w:tc>
          <w:tcPr>
            <w:tcW w:w="2376" w:type="dxa"/>
            <w:vAlign w:val="center"/>
          </w:tcPr>
          <w:p w:rsidR="00817358" w:rsidRPr="00B11A04" w:rsidRDefault="00817358" w:rsidP="00817358">
            <w:pPr>
              <w:pStyle w:val="a5"/>
              <w:ind w:left="0"/>
              <w:rPr>
                <w:rFonts w:ascii="Times New Roman" w:hAnsi="Times New Roman"/>
                <w:sz w:val="24"/>
                <w:szCs w:val="24"/>
              </w:rPr>
            </w:pPr>
            <w:r>
              <w:rPr>
                <w:rFonts w:ascii="Times New Roman" w:hAnsi="Times New Roman"/>
                <w:sz w:val="24"/>
                <w:szCs w:val="24"/>
              </w:rPr>
              <w:lastRenderedPageBreak/>
              <w:t>инструктор по физической культуре</w:t>
            </w:r>
          </w:p>
        </w:tc>
        <w:tc>
          <w:tcPr>
            <w:tcW w:w="3686"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все</w:t>
            </w:r>
          </w:p>
        </w:tc>
        <w:tc>
          <w:tcPr>
            <w:tcW w:w="8788" w:type="dxa"/>
          </w:tcPr>
          <w:p w:rsidR="00817358" w:rsidRPr="00B11A04" w:rsidRDefault="00817358" w:rsidP="00817358">
            <w:pPr>
              <w:pStyle w:val="a5"/>
              <w:ind w:left="0"/>
              <w:jc w:val="both"/>
              <w:rPr>
                <w:rFonts w:ascii="Times New Roman" w:hAnsi="Times New Roman"/>
                <w:sz w:val="24"/>
                <w:szCs w:val="24"/>
              </w:rPr>
            </w:pPr>
            <w:r>
              <w:rPr>
                <w:rFonts w:ascii="Times New Roman" w:hAnsi="Times New Roman"/>
                <w:sz w:val="24"/>
                <w:szCs w:val="24"/>
              </w:rPr>
              <w:t xml:space="preserve">физическое </w:t>
            </w:r>
            <w:r w:rsidRPr="00B11A04">
              <w:rPr>
                <w:rFonts w:ascii="Times New Roman" w:hAnsi="Times New Roman"/>
                <w:sz w:val="24"/>
                <w:szCs w:val="24"/>
              </w:rPr>
              <w:t xml:space="preserve"> развитие детей интегративного характера</w:t>
            </w:r>
          </w:p>
        </w:tc>
      </w:tr>
    </w:tbl>
    <w:p w:rsidR="00817358" w:rsidRPr="00B11A04" w:rsidRDefault="00817358" w:rsidP="00817358">
      <w:pPr>
        <w:pStyle w:val="a5"/>
        <w:spacing w:after="0"/>
        <w:ind w:left="0"/>
        <w:jc w:val="both"/>
        <w:rPr>
          <w:rFonts w:ascii="Times New Roman" w:hAnsi="Times New Roman"/>
          <w:sz w:val="24"/>
          <w:szCs w:val="24"/>
        </w:rPr>
      </w:pPr>
    </w:p>
    <w:p w:rsidR="00817358" w:rsidRPr="00B11A04" w:rsidRDefault="00817358" w:rsidP="00817358">
      <w:pPr>
        <w:pStyle w:val="a5"/>
        <w:spacing w:after="0"/>
        <w:ind w:left="0"/>
        <w:jc w:val="both"/>
        <w:rPr>
          <w:rFonts w:ascii="Times New Roman" w:hAnsi="Times New Roman"/>
          <w:sz w:val="24"/>
          <w:szCs w:val="24"/>
        </w:rPr>
      </w:pPr>
    </w:p>
    <w:p w:rsidR="00817358" w:rsidRPr="00B11A04" w:rsidRDefault="00817358" w:rsidP="00817358">
      <w:pPr>
        <w:pStyle w:val="a5"/>
        <w:spacing w:after="0"/>
        <w:ind w:left="0" w:firstLine="708"/>
        <w:jc w:val="both"/>
        <w:rPr>
          <w:rFonts w:ascii="Times New Roman" w:hAnsi="Times New Roman"/>
          <w:sz w:val="24"/>
          <w:szCs w:val="24"/>
        </w:rPr>
      </w:pPr>
      <w:r w:rsidRPr="00B11A04">
        <w:rPr>
          <w:rFonts w:ascii="Times New Roman" w:hAnsi="Times New Roman"/>
          <w:sz w:val="24"/>
          <w:szCs w:val="24"/>
        </w:rPr>
        <w:t>Рациональная организация взаимодействия педагогов является важнейшим фактором, влияющим на эффективность воспитательно-образовательного процесса.</w:t>
      </w:r>
    </w:p>
    <w:p w:rsidR="00817358" w:rsidRPr="00B11A04" w:rsidRDefault="00817358" w:rsidP="00817358">
      <w:pPr>
        <w:pStyle w:val="a5"/>
        <w:spacing w:after="0"/>
        <w:ind w:left="0" w:firstLine="708"/>
        <w:jc w:val="both"/>
        <w:rPr>
          <w:rFonts w:ascii="Times New Roman" w:hAnsi="Times New Roman"/>
          <w:sz w:val="24"/>
          <w:szCs w:val="24"/>
        </w:rPr>
      </w:pPr>
      <w:r w:rsidRPr="00B11A04">
        <w:rPr>
          <w:rFonts w:ascii="Times New Roman" w:hAnsi="Times New Roman"/>
          <w:sz w:val="24"/>
          <w:szCs w:val="24"/>
        </w:rPr>
        <w:t>Тесное взаимодействие педагогического коллектива обеспечивает интегративный характер педагогического процесса.</w:t>
      </w:r>
    </w:p>
    <w:p w:rsidR="00817358" w:rsidRPr="00B11A04" w:rsidRDefault="00817358" w:rsidP="00817358">
      <w:pPr>
        <w:pStyle w:val="a5"/>
        <w:spacing w:after="0"/>
        <w:ind w:left="0" w:firstLine="708"/>
        <w:jc w:val="both"/>
        <w:rPr>
          <w:rFonts w:ascii="Times New Roman" w:hAnsi="Times New Roman"/>
          <w:sz w:val="24"/>
          <w:szCs w:val="24"/>
          <w:u w:val="single"/>
        </w:rPr>
      </w:pPr>
      <w:r w:rsidRPr="00B11A04">
        <w:rPr>
          <w:rFonts w:ascii="Times New Roman" w:hAnsi="Times New Roman"/>
          <w:sz w:val="24"/>
          <w:szCs w:val="24"/>
        </w:rPr>
        <w:t xml:space="preserve">Взаимодействие специалистов в ходе подготовки и проведения таких видов деятельности, как организация праздников и развлечений, диагностика  </w:t>
      </w:r>
      <w:r w:rsidRPr="00B11A04">
        <w:rPr>
          <w:rFonts w:ascii="Times New Roman" w:hAnsi="Times New Roman"/>
          <w:sz w:val="24"/>
          <w:szCs w:val="24"/>
          <w:u w:val="single"/>
        </w:rPr>
        <w:t>обязательна.</w:t>
      </w:r>
    </w:p>
    <w:p w:rsidR="00817358" w:rsidRDefault="00817358" w:rsidP="00817358">
      <w:pPr>
        <w:pStyle w:val="a5"/>
        <w:spacing w:after="0"/>
        <w:ind w:left="0"/>
        <w:jc w:val="both"/>
        <w:rPr>
          <w:rFonts w:ascii="Times New Roman" w:hAnsi="Times New Roman"/>
          <w:sz w:val="24"/>
          <w:szCs w:val="24"/>
        </w:rPr>
      </w:pPr>
      <w:r w:rsidRPr="00B11A04">
        <w:rPr>
          <w:rFonts w:ascii="Times New Roman" w:hAnsi="Times New Roman"/>
          <w:sz w:val="24"/>
          <w:szCs w:val="24"/>
        </w:rPr>
        <w:tab/>
        <w:t>Педагоги, специалисты  и воспитатели  в определенном виде деятельности могут занимать ведущие или вспомогательные роли.  Допускается партнерское взаимодействие  в таких видах деятельности как проведение праздников и развлечений, все виды игр.</w:t>
      </w:r>
    </w:p>
    <w:p w:rsidR="00A236B2" w:rsidRDefault="00A236B2" w:rsidP="00817358">
      <w:pPr>
        <w:pStyle w:val="a5"/>
        <w:spacing w:after="0"/>
        <w:ind w:left="0"/>
        <w:jc w:val="center"/>
        <w:rPr>
          <w:rFonts w:ascii="Times New Roman" w:hAnsi="Times New Roman"/>
          <w:b/>
          <w:sz w:val="24"/>
          <w:szCs w:val="24"/>
        </w:rPr>
      </w:pPr>
    </w:p>
    <w:p w:rsidR="00A236B2" w:rsidRDefault="00A236B2" w:rsidP="00817358">
      <w:pPr>
        <w:pStyle w:val="a5"/>
        <w:spacing w:after="0"/>
        <w:ind w:left="0"/>
        <w:jc w:val="center"/>
        <w:rPr>
          <w:rFonts w:ascii="Times New Roman" w:hAnsi="Times New Roman"/>
          <w:b/>
          <w:sz w:val="24"/>
          <w:szCs w:val="24"/>
        </w:rPr>
      </w:pPr>
    </w:p>
    <w:p w:rsidR="00817358" w:rsidRDefault="00817358" w:rsidP="00817358">
      <w:pPr>
        <w:pStyle w:val="a5"/>
        <w:spacing w:after="0"/>
        <w:ind w:left="0"/>
        <w:jc w:val="center"/>
        <w:rPr>
          <w:rFonts w:ascii="Times New Roman" w:hAnsi="Times New Roman"/>
          <w:b/>
          <w:sz w:val="24"/>
          <w:szCs w:val="24"/>
        </w:rPr>
      </w:pPr>
      <w:r w:rsidRPr="00B11A04">
        <w:rPr>
          <w:rFonts w:ascii="Times New Roman" w:hAnsi="Times New Roman"/>
          <w:b/>
          <w:sz w:val="24"/>
          <w:szCs w:val="24"/>
        </w:rPr>
        <w:t>Структура взаимодействия музыкального руководителя и воспитателей</w:t>
      </w:r>
    </w:p>
    <w:p w:rsidR="00A236B2" w:rsidRPr="00B11A04" w:rsidRDefault="00A236B2" w:rsidP="00817358">
      <w:pPr>
        <w:pStyle w:val="a5"/>
        <w:spacing w:after="0"/>
        <w:ind w:left="0"/>
        <w:jc w:val="center"/>
        <w:rPr>
          <w:rFonts w:ascii="Times New Roman" w:hAnsi="Times New Roman"/>
          <w:b/>
          <w:sz w:val="24"/>
          <w:szCs w:val="24"/>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5"/>
        <w:gridCol w:w="4518"/>
        <w:gridCol w:w="7758"/>
      </w:tblGrid>
      <w:tr w:rsidR="00817358" w:rsidRPr="00B11A04" w:rsidTr="00817358">
        <w:tc>
          <w:tcPr>
            <w:tcW w:w="2518" w:type="dxa"/>
            <w:vMerge w:val="restart"/>
            <w:shd w:val="clear" w:color="auto" w:fill="auto"/>
            <w:vAlign w:val="center"/>
          </w:tcPr>
          <w:p w:rsidR="00817358" w:rsidRPr="00B11A04" w:rsidRDefault="00817358" w:rsidP="00817358">
            <w:pPr>
              <w:pStyle w:val="a5"/>
              <w:ind w:left="0"/>
              <w:jc w:val="center"/>
              <w:rPr>
                <w:rFonts w:ascii="Times New Roman" w:hAnsi="Times New Roman"/>
                <w:b/>
                <w:sz w:val="24"/>
                <w:szCs w:val="24"/>
              </w:rPr>
            </w:pPr>
            <w:r w:rsidRPr="00B11A04">
              <w:rPr>
                <w:rFonts w:ascii="Times New Roman" w:hAnsi="Times New Roman"/>
                <w:b/>
                <w:sz w:val="24"/>
                <w:szCs w:val="24"/>
              </w:rPr>
              <w:t>Вид деятельности</w:t>
            </w:r>
          </w:p>
        </w:tc>
        <w:tc>
          <w:tcPr>
            <w:tcW w:w="4536" w:type="dxa"/>
            <w:shd w:val="clear" w:color="auto" w:fill="auto"/>
            <w:vAlign w:val="center"/>
          </w:tcPr>
          <w:p w:rsidR="00817358" w:rsidRPr="00B11A04" w:rsidRDefault="00817358" w:rsidP="00817358">
            <w:pPr>
              <w:pStyle w:val="a5"/>
              <w:ind w:left="0"/>
              <w:jc w:val="center"/>
              <w:rPr>
                <w:rFonts w:ascii="Times New Roman" w:hAnsi="Times New Roman"/>
                <w:b/>
                <w:sz w:val="24"/>
                <w:szCs w:val="24"/>
              </w:rPr>
            </w:pPr>
            <w:r w:rsidRPr="00B11A04">
              <w:rPr>
                <w:rFonts w:ascii="Times New Roman" w:hAnsi="Times New Roman"/>
                <w:b/>
                <w:sz w:val="24"/>
                <w:szCs w:val="24"/>
              </w:rPr>
              <w:t>музыкального руководителя</w:t>
            </w:r>
          </w:p>
        </w:tc>
        <w:tc>
          <w:tcPr>
            <w:tcW w:w="7796" w:type="dxa"/>
          </w:tcPr>
          <w:p w:rsidR="00817358" w:rsidRPr="00B11A04" w:rsidRDefault="00817358" w:rsidP="00817358">
            <w:pPr>
              <w:pStyle w:val="a5"/>
              <w:ind w:left="0"/>
              <w:jc w:val="center"/>
              <w:rPr>
                <w:rFonts w:ascii="Times New Roman" w:hAnsi="Times New Roman"/>
                <w:b/>
                <w:sz w:val="24"/>
                <w:szCs w:val="24"/>
              </w:rPr>
            </w:pPr>
            <w:r w:rsidRPr="00B11A04">
              <w:rPr>
                <w:rFonts w:ascii="Times New Roman" w:hAnsi="Times New Roman"/>
                <w:b/>
                <w:sz w:val="24"/>
                <w:szCs w:val="24"/>
              </w:rPr>
              <w:t>воспитатель</w:t>
            </w:r>
          </w:p>
        </w:tc>
      </w:tr>
      <w:tr w:rsidR="00817358" w:rsidRPr="00B11A04" w:rsidTr="00817358">
        <w:tc>
          <w:tcPr>
            <w:tcW w:w="2518" w:type="dxa"/>
            <w:vMerge/>
            <w:shd w:val="clear" w:color="auto" w:fill="auto"/>
            <w:vAlign w:val="center"/>
          </w:tcPr>
          <w:p w:rsidR="00817358" w:rsidRPr="00B11A04" w:rsidRDefault="00817358" w:rsidP="00817358">
            <w:pPr>
              <w:pStyle w:val="a5"/>
              <w:ind w:left="0"/>
              <w:jc w:val="center"/>
              <w:rPr>
                <w:rFonts w:ascii="Times New Roman" w:hAnsi="Times New Roman"/>
                <w:sz w:val="24"/>
                <w:szCs w:val="24"/>
              </w:rPr>
            </w:pPr>
          </w:p>
        </w:tc>
        <w:tc>
          <w:tcPr>
            <w:tcW w:w="12332" w:type="dxa"/>
            <w:gridSpan w:val="2"/>
          </w:tcPr>
          <w:p w:rsidR="00817358" w:rsidRPr="00B11A04" w:rsidRDefault="00817358" w:rsidP="00817358">
            <w:pPr>
              <w:pStyle w:val="a5"/>
              <w:ind w:left="0"/>
              <w:jc w:val="center"/>
              <w:rPr>
                <w:rFonts w:ascii="Times New Roman" w:hAnsi="Times New Roman"/>
                <w:i/>
                <w:sz w:val="24"/>
                <w:szCs w:val="24"/>
              </w:rPr>
            </w:pPr>
            <w:r w:rsidRPr="00B11A04">
              <w:rPr>
                <w:rFonts w:ascii="Times New Roman" w:hAnsi="Times New Roman"/>
                <w:i/>
                <w:sz w:val="24"/>
                <w:szCs w:val="24"/>
              </w:rPr>
              <w:t>действия педагогов</w:t>
            </w:r>
          </w:p>
        </w:tc>
      </w:tr>
      <w:tr w:rsidR="00817358" w:rsidRPr="00B11A04" w:rsidTr="00817358">
        <w:tc>
          <w:tcPr>
            <w:tcW w:w="2518"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оснащение музыкального уголка</w:t>
            </w:r>
          </w:p>
        </w:tc>
        <w:tc>
          <w:tcPr>
            <w:tcW w:w="4536"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рекомендации по</w:t>
            </w:r>
            <w:r>
              <w:rPr>
                <w:rFonts w:ascii="Times New Roman" w:hAnsi="Times New Roman"/>
                <w:sz w:val="24"/>
                <w:szCs w:val="24"/>
              </w:rPr>
              <w:t xml:space="preserve"> подбору оборудования, оснащение</w:t>
            </w:r>
            <w:r w:rsidRPr="00B11A04">
              <w:rPr>
                <w:rFonts w:ascii="Times New Roman" w:hAnsi="Times New Roman"/>
                <w:sz w:val="24"/>
                <w:szCs w:val="24"/>
              </w:rPr>
              <w:t>, контроль</w:t>
            </w:r>
          </w:p>
        </w:tc>
        <w:tc>
          <w:tcPr>
            <w:tcW w:w="7796" w:type="dxa"/>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оснащение музыкального уголка, организация детской деятельности</w:t>
            </w:r>
          </w:p>
        </w:tc>
      </w:tr>
      <w:tr w:rsidR="00817358" w:rsidRPr="00B11A04" w:rsidTr="00817358">
        <w:tc>
          <w:tcPr>
            <w:tcW w:w="2518"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непосредственно организованная музыкальная деятельность</w:t>
            </w:r>
          </w:p>
        </w:tc>
        <w:tc>
          <w:tcPr>
            <w:tcW w:w="4536"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планирует, организует, проводит</w:t>
            </w:r>
          </w:p>
        </w:tc>
        <w:tc>
          <w:tcPr>
            <w:tcW w:w="7796" w:type="dxa"/>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участвует в организации детей, следит за качеством выполнения, внешними признаками утомления, оказывает детям индивидуальную помощь, помогает готовить и убирать  оборудование, выступает в роли персонажа, выполняет показ танцевальных движений</w:t>
            </w:r>
          </w:p>
        </w:tc>
      </w:tr>
      <w:tr w:rsidR="00817358" w:rsidRPr="00B11A04" w:rsidTr="00817358">
        <w:tc>
          <w:tcPr>
            <w:tcW w:w="2518"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слушание музыки</w:t>
            </w:r>
          </w:p>
        </w:tc>
        <w:tc>
          <w:tcPr>
            <w:tcW w:w="4536"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 xml:space="preserve">планирует, дает рекомендации, </w:t>
            </w:r>
            <w:r w:rsidRPr="00B11A04">
              <w:rPr>
                <w:rFonts w:ascii="Times New Roman" w:hAnsi="Times New Roman"/>
                <w:sz w:val="24"/>
                <w:szCs w:val="24"/>
              </w:rPr>
              <w:lastRenderedPageBreak/>
              <w:t>обеспечивает музыкальным материалом</w:t>
            </w:r>
          </w:p>
        </w:tc>
        <w:tc>
          <w:tcPr>
            <w:tcW w:w="7796" w:type="dxa"/>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lastRenderedPageBreak/>
              <w:t>организует, использует в совместной деятельности</w:t>
            </w:r>
          </w:p>
        </w:tc>
      </w:tr>
      <w:tr w:rsidR="00817358" w:rsidRPr="00B11A04" w:rsidTr="00817358">
        <w:tc>
          <w:tcPr>
            <w:tcW w:w="2518"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хороводные игры</w:t>
            </w:r>
          </w:p>
        </w:tc>
        <w:tc>
          <w:tcPr>
            <w:tcW w:w="4536"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 xml:space="preserve">планирует, разучивает, проводит </w:t>
            </w:r>
          </w:p>
          <w:p w:rsidR="00817358" w:rsidRPr="00B11A04" w:rsidRDefault="00817358" w:rsidP="00817358">
            <w:pPr>
              <w:pStyle w:val="a5"/>
              <w:ind w:left="0"/>
              <w:jc w:val="center"/>
              <w:rPr>
                <w:rFonts w:ascii="Times New Roman" w:hAnsi="Times New Roman"/>
                <w:sz w:val="24"/>
                <w:szCs w:val="24"/>
              </w:rPr>
            </w:pPr>
          </w:p>
        </w:tc>
        <w:tc>
          <w:tcPr>
            <w:tcW w:w="7796" w:type="dxa"/>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использует в совместной деятельности</w:t>
            </w:r>
          </w:p>
        </w:tc>
      </w:tr>
      <w:tr w:rsidR="00817358" w:rsidRPr="00B11A04" w:rsidTr="00817358">
        <w:trPr>
          <w:trHeight w:val="812"/>
        </w:trPr>
        <w:tc>
          <w:tcPr>
            <w:tcW w:w="2518"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музыкальные игры</w:t>
            </w:r>
          </w:p>
        </w:tc>
        <w:tc>
          <w:tcPr>
            <w:tcW w:w="4536"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планирует, разучивает, проводит</w:t>
            </w:r>
          </w:p>
        </w:tc>
        <w:tc>
          <w:tcPr>
            <w:tcW w:w="7796" w:type="dxa"/>
          </w:tcPr>
          <w:p w:rsidR="00817358" w:rsidRPr="00B11A04" w:rsidRDefault="00817358" w:rsidP="00817358">
            <w:pPr>
              <w:pStyle w:val="a5"/>
              <w:ind w:left="0"/>
              <w:jc w:val="center"/>
              <w:rPr>
                <w:rFonts w:ascii="Times New Roman" w:hAnsi="Times New Roman"/>
                <w:sz w:val="24"/>
                <w:szCs w:val="24"/>
              </w:rPr>
            </w:pPr>
          </w:p>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использует в совместной деятельности</w:t>
            </w:r>
          </w:p>
        </w:tc>
      </w:tr>
      <w:tr w:rsidR="00817358" w:rsidRPr="00B11A04" w:rsidTr="00817358">
        <w:tc>
          <w:tcPr>
            <w:tcW w:w="2518"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самостоятельная музыкальная деятельность детей в группе и на прогулке</w:t>
            </w:r>
          </w:p>
        </w:tc>
        <w:tc>
          <w:tcPr>
            <w:tcW w:w="4536"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 xml:space="preserve">рекомендации, оснащение, </w:t>
            </w:r>
          </w:p>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контроль</w:t>
            </w:r>
          </w:p>
        </w:tc>
        <w:tc>
          <w:tcPr>
            <w:tcW w:w="7796" w:type="dxa"/>
          </w:tcPr>
          <w:p w:rsidR="00817358" w:rsidRPr="00B11A04" w:rsidRDefault="00817358" w:rsidP="00817358">
            <w:pPr>
              <w:pStyle w:val="a5"/>
              <w:ind w:left="0"/>
              <w:jc w:val="center"/>
              <w:rPr>
                <w:rFonts w:ascii="Times New Roman" w:hAnsi="Times New Roman"/>
                <w:sz w:val="24"/>
                <w:szCs w:val="24"/>
              </w:rPr>
            </w:pPr>
          </w:p>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 xml:space="preserve">организует обеспечение </w:t>
            </w:r>
          </w:p>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и деятельность</w:t>
            </w:r>
          </w:p>
        </w:tc>
      </w:tr>
      <w:tr w:rsidR="00817358" w:rsidRPr="00B11A04" w:rsidTr="00817358">
        <w:tc>
          <w:tcPr>
            <w:tcW w:w="2518"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праздники, досуги, развлечения</w:t>
            </w:r>
          </w:p>
        </w:tc>
        <w:tc>
          <w:tcPr>
            <w:tcW w:w="4536"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планирует, разрабатывает, разучивает музыкальный репертуар, проводит совместно с воспитателями группы, анализирует результат</w:t>
            </w:r>
          </w:p>
        </w:tc>
        <w:tc>
          <w:tcPr>
            <w:tcW w:w="7796" w:type="dxa"/>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 xml:space="preserve">участвуют в разработке, подготовке атрибутов, оформлении зала, активно участвуют в разучивании музыкального репертуара, выступают в роли ведущих и персонажей, анализируют результат  </w:t>
            </w:r>
          </w:p>
        </w:tc>
      </w:tr>
      <w:tr w:rsidR="00817358" w:rsidRPr="00B11A04" w:rsidTr="00817358">
        <w:tc>
          <w:tcPr>
            <w:tcW w:w="2518"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рекомендации для родителей по музыкальному</w:t>
            </w:r>
          </w:p>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развитию детей</w:t>
            </w:r>
          </w:p>
        </w:tc>
        <w:tc>
          <w:tcPr>
            <w:tcW w:w="4536" w:type="dxa"/>
            <w:tcBorders>
              <w:bottom w:val="single" w:sz="4" w:space="0" w:color="000000"/>
            </w:tcBorders>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разрабатывает, оформляет, выступает на собрании, проводит консультации</w:t>
            </w:r>
          </w:p>
        </w:tc>
        <w:tc>
          <w:tcPr>
            <w:tcW w:w="7796" w:type="dxa"/>
          </w:tcPr>
          <w:p w:rsidR="00817358" w:rsidRPr="00B11A04" w:rsidRDefault="00817358" w:rsidP="00817358">
            <w:pPr>
              <w:pStyle w:val="a5"/>
              <w:ind w:left="0"/>
              <w:jc w:val="center"/>
              <w:rPr>
                <w:rFonts w:ascii="Times New Roman" w:hAnsi="Times New Roman"/>
                <w:sz w:val="24"/>
                <w:szCs w:val="24"/>
              </w:rPr>
            </w:pPr>
          </w:p>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оформляет</w:t>
            </w:r>
          </w:p>
        </w:tc>
      </w:tr>
      <w:tr w:rsidR="00817358" w:rsidRPr="00B11A04" w:rsidTr="00817358">
        <w:tc>
          <w:tcPr>
            <w:tcW w:w="2518"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информация для родителей о развитии детей</w:t>
            </w:r>
          </w:p>
        </w:tc>
        <w:tc>
          <w:tcPr>
            <w:tcW w:w="12332" w:type="dxa"/>
            <w:gridSpan w:val="2"/>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предоставляют информацию родителям</w:t>
            </w:r>
          </w:p>
        </w:tc>
      </w:tr>
      <w:tr w:rsidR="00817358" w:rsidRPr="00B11A04" w:rsidTr="00817358">
        <w:tc>
          <w:tcPr>
            <w:tcW w:w="2518"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диагностика</w:t>
            </w:r>
          </w:p>
        </w:tc>
        <w:tc>
          <w:tcPr>
            <w:tcW w:w="4536" w:type="dxa"/>
            <w:tcBorders>
              <w:left w:val="single" w:sz="4" w:space="0" w:color="auto"/>
            </w:tcBorders>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 xml:space="preserve">проводит диагностику, знакомит с результатами, </w:t>
            </w:r>
          </w:p>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дает рекомендации</w:t>
            </w:r>
          </w:p>
        </w:tc>
        <w:tc>
          <w:tcPr>
            <w:tcW w:w="7796" w:type="dxa"/>
            <w:tcBorders>
              <w:left w:val="single" w:sz="4" w:space="0" w:color="auto"/>
            </w:tcBorders>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организовывает детей, оказывает помощь в проведении</w:t>
            </w:r>
          </w:p>
        </w:tc>
      </w:tr>
    </w:tbl>
    <w:p w:rsidR="00817358" w:rsidRPr="00B11A04" w:rsidRDefault="00817358" w:rsidP="00817358">
      <w:pPr>
        <w:pStyle w:val="a5"/>
        <w:spacing w:after="0"/>
        <w:ind w:left="0"/>
        <w:jc w:val="center"/>
        <w:rPr>
          <w:rFonts w:ascii="Times New Roman" w:hAnsi="Times New Roman"/>
          <w:sz w:val="24"/>
          <w:szCs w:val="24"/>
        </w:rPr>
      </w:pPr>
      <w:r w:rsidRPr="00B11A04">
        <w:rPr>
          <w:rFonts w:ascii="Times New Roman" w:hAnsi="Times New Roman"/>
          <w:b/>
          <w:sz w:val="24"/>
          <w:szCs w:val="24"/>
        </w:rPr>
        <w:lastRenderedPageBreak/>
        <w:t>Структура взаимодействия   музыкального руководителя и учителя-логопеда</w:t>
      </w:r>
    </w:p>
    <w:p w:rsidR="00817358" w:rsidRPr="00B11A04" w:rsidRDefault="00817358" w:rsidP="00817358">
      <w:pPr>
        <w:pStyle w:val="a5"/>
        <w:spacing w:after="0"/>
        <w:ind w:left="0"/>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4678"/>
        <w:gridCol w:w="8080"/>
      </w:tblGrid>
      <w:tr w:rsidR="00817358" w:rsidRPr="00B11A04" w:rsidTr="00817358">
        <w:tc>
          <w:tcPr>
            <w:tcW w:w="2376" w:type="dxa"/>
            <w:vMerge w:val="restart"/>
            <w:shd w:val="clear" w:color="auto" w:fill="auto"/>
            <w:vAlign w:val="center"/>
          </w:tcPr>
          <w:p w:rsidR="00817358" w:rsidRPr="00B11A04" w:rsidRDefault="00817358" w:rsidP="00817358">
            <w:pPr>
              <w:pStyle w:val="a5"/>
              <w:ind w:left="0"/>
              <w:jc w:val="center"/>
              <w:rPr>
                <w:rFonts w:ascii="Times New Roman" w:hAnsi="Times New Roman"/>
                <w:b/>
                <w:sz w:val="24"/>
                <w:szCs w:val="24"/>
              </w:rPr>
            </w:pPr>
            <w:r w:rsidRPr="00B11A04">
              <w:rPr>
                <w:rFonts w:ascii="Times New Roman" w:hAnsi="Times New Roman"/>
                <w:b/>
                <w:sz w:val="24"/>
                <w:szCs w:val="24"/>
              </w:rPr>
              <w:t>вид деятельности</w:t>
            </w:r>
          </w:p>
        </w:tc>
        <w:tc>
          <w:tcPr>
            <w:tcW w:w="4678" w:type="dxa"/>
            <w:shd w:val="clear" w:color="auto" w:fill="auto"/>
            <w:vAlign w:val="center"/>
          </w:tcPr>
          <w:p w:rsidR="00817358" w:rsidRPr="00B11A04" w:rsidRDefault="00817358" w:rsidP="00817358">
            <w:pPr>
              <w:pStyle w:val="a5"/>
              <w:ind w:left="0"/>
              <w:jc w:val="center"/>
              <w:rPr>
                <w:rFonts w:ascii="Times New Roman" w:hAnsi="Times New Roman"/>
                <w:b/>
                <w:sz w:val="24"/>
                <w:szCs w:val="24"/>
              </w:rPr>
            </w:pPr>
            <w:r w:rsidRPr="00B11A04">
              <w:rPr>
                <w:rFonts w:ascii="Times New Roman" w:hAnsi="Times New Roman"/>
                <w:b/>
                <w:sz w:val="24"/>
                <w:szCs w:val="24"/>
              </w:rPr>
              <w:t>музыкальный руководитель</w:t>
            </w:r>
          </w:p>
        </w:tc>
        <w:tc>
          <w:tcPr>
            <w:tcW w:w="8080" w:type="dxa"/>
            <w:shd w:val="clear" w:color="auto" w:fill="auto"/>
            <w:vAlign w:val="center"/>
          </w:tcPr>
          <w:p w:rsidR="00817358" w:rsidRPr="00B11A04" w:rsidRDefault="00817358" w:rsidP="00817358">
            <w:pPr>
              <w:pStyle w:val="a5"/>
              <w:ind w:left="0"/>
              <w:jc w:val="center"/>
              <w:rPr>
                <w:rFonts w:ascii="Times New Roman" w:hAnsi="Times New Roman"/>
                <w:b/>
                <w:sz w:val="24"/>
                <w:szCs w:val="24"/>
              </w:rPr>
            </w:pPr>
            <w:r w:rsidRPr="00B11A04">
              <w:rPr>
                <w:rFonts w:ascii="Times New Roman" w:hAnsi="Times New Roman"/>
                <w:b/>
                <w:sz w:val="24"/>
                <w:szCs w:val="24"/>
              </w:rPr>
              <w:t>учитель-логопед</w:t>
            </w:r>
          </w:p>
        </w:tc>
      </w:tr>
      <w:tr w:rsidR="00817358" w:rsidRPr="00B11A04" w:rsidTr="00817358">
        <w:tc>
          <w:tcPr>
            <w:tcW w:w="2376" w:type="dxa"/>
            <w:vMerge/>
            <w:shd w:val="clear" w:color="auto" w:fill="auto"/>
            <w:vAlign w:val="center"/>
          </w:tcPr>
          <w:p w:rsidR="00817358" w:rsidRPr="00B11A04" w:rsidRDefault="00817358" w:rsidP="00817358">
            <w:pPr>
              <w:pStyle w:val="a5"/>
              <w:ind w:left="0"/>
              <w:jc w:val="center"/>
              <w:rPr>
                <w:rFonts w:ascii="Times New Roman" w:hAnsi="Times New Roman"/>
                <w:sz w:val="24"/>
                <w:szCs w:val="24"/>
              </w:rPr>
            </w:pPr>
          </w:p>
        </w:tc>
        <w:tc>
          <w:tcPr>
            <w:tcW w:w="12758" w:type="dxa"/>
            <w:gridSpan w:val="2"/>
            <w:shd w:val="clear" w:color="auto" w:fill="auto"/>
            <w:vAlign w:val="center"/>
          </w:tcPr>
          <w:p w:rsidR="00817358" w:rsidRPr="00B11A04" w:rsidRDefault="00817358" w:rsidP="00817358">
            <w:pPr>
              <w:pStyle w:val="a5"/>
              <w:ind w:left="0"/>
              <w:jc w:val="center"/>
              <w:rPr>
                <w:rFonts w:ascii="Times New Roman" w:hAnsi="Times New Roman"/>
                <w:i/>
                <w:sz w:val="24"/>
                <w:szCs w:val="24"/>
              </w:rPr>
            </w:pPr>
            <w:r w:rsidRPr="00B11A04">
              <w:rPr>
                <w:rFonts w:ascii="Times New Roman" w:hAnsi="Times New Roman"/>
                <w:i/>
                <w:sz w:val="24"/>
                <w:szCs w:val="24"/>
              </w:rPr>
              <w:t>действия педагогов</w:t>
            </w:r>
          </w:p>
        </w:tc>
      </w:tr>
      <w:tr w:rsidR="00817358" w:rsidRPr="00B11A04" w:rsidTr="00817358">
        <w:tc>
          <w:tcPr>
            <w:tcW w:w="2376"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непосредственно организованная музыкальная деятельность</w:t>
            </w:r>
          </w:p>
        </w:tc>
        <w:tc>
          <w:tcPr>
            <w:tcW w:w="4678"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планирует, организует, проводит</w:t>
            </w:r>
          </w:p>
        </w:tc>
        <w:tc>
          <w:tcPr>
            <w:tcW w:w="8080"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курирует речевую и развивающую работу с детьми - логопатами</w:t>
            </w:r>
          </w:p>
        </w:tc>
      </w:tr>
      <w:tr w:rsidR="00817358" w:rsidRPr="00B11A04" w:rsidTr="00817358">
        <w:tc>
          <w:tcPr>
            <w:tcW w:w="2376"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коррекционная работа во время совместной музыкальной деятельности</w:t>
            </w:r>
          </w:p>
        </w:tc>
        <w:tc>
          <w:tcPr>
            <w:tcW w:w="4678"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следит за правильным звукопроизношением, развивает фонематический слух, слуховое внимание</w:t>
            </w:r>
          </w:p>
        </w:tc>
        <w:tc>
          <w:tcPr>
            <w:tcW w:w="8080"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подбирает попевки в зависимости от речевого профиля детей</w:t>
            </w:r>
          </w:p>
        </w:tc>
      </w:tr>
      <w:tr w:rsidR="00817358" w:rsidRPr="00B11A04" w:rsidTr="00817358">
        <w:tc>
          <w:tcPr>
            <w:tcW w:w="2376"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непосредственно организованная деятельность по подготовке детей к обучению грамоте</w:t>
            </w:r>
          </w:p>
        </w:tc>
        <w:tc>
          <w:tcPr>
            <w:tcW w:w="4678"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рекомендации по подбору музыкального сопровождения релаксационных пауз</w:t>
            </w:r>
          </w:p>
        </w:tc>
        <w:tc>
          <w:tcPr>
            <w:tcW w:w="8080"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планирует, организует, проводит</w:t>
            </w:r>
          </w:p>
        </w:tc>
      </w:tr>
      <w:tr w:rsidR="00817358" w:rsidRPr="00B11A04" w:rsidTr="00817358">
        <w:tc>
          <w:tcPr>
            <w:tcW w:w="2376"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праздники, досуги, развлечения</w:t>
            </w:r>
          </w:p>
        </w:tc>
        <w:tc>
          <w:tcPr>
            <w:tcW w:w="4678"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планирует, разрабатывает, разучивает музыкальный репертуар, проводит совместно с воспитателями группы, анализирует результат</w:t>
            </w:r>
          </w:p>
          <w:p w:rsidR="00817358" w:rsidRPr="00B11A04" w:rsidRDefault="00817358" w:rsidP="00817358">
            <w:pPr>
              <w:pStyle w:val="a5"/>
              <w:ind w:left="0"/>
              <w:jc w:val="center"/>
              <w:rPr>
                <w:rFonts w:ascii="Times New Roman" w:hAnsi="Times New Roman"/>
                <w:sz w:val="24"/>
                <w:szCs w:val="24"/>
              </w:rPr>
            </w:pPr>
          </w:p>
        </w:tc>
        <w:tc>
          <w:tcPr>
            <w:tcW w:w="8080"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курирует речевую подготовку детей-логопатов</w:t>
            </w:r>
          </w:p>
        </w:tc>
      </w:tr>
    </w:tbl>
    <w:p w:rsidR="00817358" w:rsidRDefault="00817358" w:rsidP="00817358">
      <w:pPr>
        <w:pStyle w:val="a5"/>
        <w:spacing w:after="0"/>
        <w:ind w:left="0"/>
        <w:jc w:val="center"/>
        <w:rPr>
          <w:rFonts w:ascii="Times New Roman" w:hAnsi="Times New Roman"/>
          <w:b/>
          <w:sz w:val="24"/>
          <w:szCs w:val="24"/>
        </w:rPr>
      </w:pPr>
    </w:p>
    <w:p w:rsidR="00437F41" w:rsidRDefault="00437F41" w:rsidP="00817358">
      <w:pPr>
        <w:pStyle w:val="a5"/>
        <w:spacing w:after="0"/>
        <w:ind w:left="0"/>
        <w:jc w:val="center"/>
        <w:rPr>
          <w:rFonts w:ascii="Times New Roman" w:hAnsi="Times New Roman"/>
          <w:b/>
          <w:sz w:val="24"/>
          <w:szCs w:val="24"/>
        </w:rPr>
      </w:pPr>
    </w:p>
    <w:p w:rsidR="00437F41" w:rsidRDefault="00437F41" w:rsidP="00817358">
      <w:pPr>
        <w:pStyle w:val="a5"/>
        <w:spacing w:after="0"/>
        <w:ind w:left="0"/>
        <w:jc w:val="center"/>
        <w:rPr>
          <w:rFonts w:ascii="Times New Roman" w:hAnsi="Times New Roman"/>
          <w:b/>
          <w:sz w:val="24"/>
          <w:szCs w:val="24"/>
        </w:rPr>
      </w:pPr>
    </w:p>
    <w:p w:rsidR="00817358" w:rsidRPr="00B11A04" w:rsidRDefault="00817358" w:rsidP="00817358">
      <w:pPr>
        <w:pStyle w:val="a5"/>
        <w:spacing w:after="0"/>
        <w:ind w:left="0"/>
        <w:jc w:val="center"/>
        <w:rPr>
          <w:rFonts w:ascii="Times New Roman" w:hAnsi="Times New Roman"/>
          <w:b/>
          <w:sz w:val="24"/>
          <w:szCs w:val="24"/>
        </w:rPr>
      </w:pPr>
      <w:r w:rsidRPr="00B11A04">
        <w:rPr>
          <w:rFonts w:ascii="Times New Roman" w:hAnsi="Times New Roman"/>
          <w:b/>
          <w:sz w:val="24"/>
          <w:szCs w:val="24"/>
        </w:rPr>
        <w:lastRenderedPageBreak/>
        <w:t>Структура взаимодействия   музыкального руководителя</w:t>
      </w:r>
      <w:r>
        <w:rPr>
          <w:rFonts w:ascii="Times New Roman" w:hAnsi="Times New Roman"/>
          <w:b/>
          <w:sz w:val="24"/>
          <w:szCs w:val="24"/>
        </w:rPr>
        <w:t xml:space="preserve"> </w:t>
      </w:r>
      <w:r w:rsidRPr="00B11A04">
        <w:rPr>
          <w:rFonts w:ascii="Times New Roman" w:hAnsi="Times New Roman"/>
          <w:b/>
          <w:sz w:val="24"/>
          <w:szCs w:val="24"/>
        </w:rPr>
        <w:t>и педагога-психолога</w:t>
      </w:r>
    </w:p>
    <w:p w:rsidR="00817358" w:rsidRPr="00B11A04" w:rsidRDefault="00817358" w:rsidP="00817358">
      <w:pPr>
        <w:pStyle w:val="a5"/>
        <w:spacing w:after="0"/>
        <w:ind w:left="0"/>
        <w:jc w:val="center"/>
        <w:rPr>
          <w:rFonts w:ascii="Times New Roman" w:hAnsi="Times New Roman"/>
          <w:b/>
          <w:sz w:val="24"/>
          <w:szCs w:val="24"/>
        </w:rPr>
      </w:pPr>
    </w:p>
    <w:p w:rsidR="00817358" w:rsidRPr="00B11A04" w:rsidRDefault="00817358" w:rsidP="00817358">
      <w:pPr>
        <w:pStyle w:val="a5"/>
        <w:spacing w:after="0"/>
        <w:ind w:left="0"/>
        <w:jc w:val="both"/>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4678"/>
        <w:gridCol w:w="8080"/>
      </w:tblGrid>
      <w:tr w:rsidR="00817358" w:rsidRPr="00B11A04" w:rsidTr="00817358">
        <w:tc>
          <w:tcPr>
            <w:tcW w:w="2376" w:type="dxa"/>
            <w:vMerge w:val="restart"/>
            <w:shd w:val="clear" w:color="auto" w:fill="auto"/>
            <w:vAlign w:val="center"/>
          </w:tcPr>
          <w:p w:rsidR="00817358" w:rsidRPr="00B11A04" w:rsidRDefault="00817358" w:rsidP="00817358">
            <w:pPr>
              <w:pStyle w:val="a5"/>
              <w:ind w:left="0"/>
              <w:jc w:val="center"/>
              <w:rPr>
                <w:rFonts w:ascii="Times New Roman" w:hAnsi="Times New Roman"/>
                <w:b/>
                <w:sz w:val="24"/>
                <w:szCs w:val="24"/>
              </w:rPr>
            </w:pPr>
            <w:r w:rsidRPr="00B11A04">
              <w:rPr>
                <w:rFonts w:ascii="Times New Roman" w:hAnsi="Times New Roman"/>
                <w:b/>
                <w:sz w:val="24"/>
                <w:szCs w:val="24"/>
              </w:rPr>
              <w:t>вид деятельности</w:t>
            </w:r>
          </w:p>
        </w:tc>
        <w:tc>
          <w:tcPr>
            <w:tcW w:w="4678" w:type="dxa"/>
            <w:shd w:val="clear" w:color="auto" w:fill="auto"/>
            <w:vAlign w:val="center"/>
          </w:tcPr>
          <w:p w:rsidR="00817358" w:rsidRPr="00B11A04" w:rsidRDefault="00817358" w:rsidP="00817358">
            <w:pPr>
              <w:pStyle w:val="a5"/>
              <w:ind w:left="0"/>
              <w:jc w:val="center"/>
              <w:rPr>
                <w:rFonts w:ascii="Times New Roman" w:hAnsi="Times New Roman"/>
                <w:b/>
                <w:sz w:val="24"/>
                <w:szCs w:val="24"/>
              </w:rPr>
            </w:pPr>
            <w:r w:rsidRPr="00B11A04">
              <w:rPr>
                <w:rFonts w:ascii="Times New Roman" w:hAnsi="Times New Roman"/>
                <w:b/>
                <w:sz w:val="24"/>
                <w:szCs w:val="24"/>
              </w:rPr>
              <w:t>музыкальный руководитель</w:t>
            </w:r>
          </w:p>
        </w:tc>
        <w:tc>
          <w:tcPr>
            <w:tcW w:w="8080" w:type="dxa"/>
            <w:shd w:val="clear" w:color="auto" w:fill="auto"/>
            <w:vAlign w:val="center"/>
          </w:tcPr>
          <w:p w:rsidR="00817358" w:rsidRPr="00B11A04" w:rsidRDefault="00817358" w:rsidP="00817358">
            <w:pPr>
              <w:pStyle w:val="a5"/>
              <w:ind w:left="0"/>
              <w:jc w:val="center"/>
              <w:rPr>
                <w:rFonts w:ascii="Times New Roman" w:hAnsi="Times New Roman"/>
                <w:b/>
                <w:sz w:val="24"/>
                <w:szCs w:val="24"/>
              </w:rPr>
            </w:pPr>
            <w:r w:rsidRPr="00B11A04">
              <w:rPr>
                <w:rFonts w:ascii="Times New Roman" w:hAnsi="Times New Roman"/>
                <w:b/>
                <w:sz w:val="24"/>
                <w:szCs w:val="24"/>
              </w:rPr>
              <w:t>педагог-психолог</w:t>
            </w:r>
          </w:p>
        </w:tc>
      </w:tr>
      <w:tr w:rsidR="00817358" w:rsidRPr="00B11A04" w:rsidTr="00817358">
        <w:tc>
          <w:tcPr>
            <w:tcW w:w="2376" w:type="dxa"/>
            <w:vMerge/>
            <w:shd w:val="clear" w:color="auto" w:fill="auto"/>
            <w:vAlign w:val="center"/>
          </w:tcPr>
          <w:p w:rsidR="00817358" w:rsidRPr="00B11A04" w:rsidRDefault="00817358" w:rsidP="00817358">
            <w:pPr>
              <w:pStyle w:val="a5"/>
              <w:ind w:left="0"/>
              <w:jc w:val="center"/>
              <w:rPr>
                <w:rFonts w:ascii="Times New Roman" w:hAnsi="Times New Roman"/>
                <w:sz w:val="24"/>
                <w:szCs w:val="24"/>
              </w:rPr>
            </w:pPr>
          </w:p>
        </w:tc>
        <w:tc>
          <w:tcPr>
            <w:tcW w:w="12758" w:type="dxa"/>
            <w:gridSpan w:val="2"/>
            <w:shd w:val="clear" w:color="auto" w:fill="auto"/>
            <w:vAlign w:val="center"/>
          </w:tcPr>
          <w:p w:rsidR="00817358" w:rsidRPr="00B11A04" w:rsidRDefault="00817358" w:rsidP="00817358">
            <w:pPr>
              <w:pStyle w:val="a5"/>
              <w:ind w:left="0"/>
              <w:jc w:val="center"/>
              <w:rPr>
                <w:rFonts w:ascii="Times New Roman" w:hAnsi="Times New Roman"/>
                <w:i/>
                <w:sz w:val="24"/>
                <w:szCs w:val="24"/>
              </w:rPr>
            </w:pPr>
            <w:r w:rsidRPr="00B11A04">
              <w:rPr>
                <w:rFonts w:ascii="Times New Roman" w:hAnsi="Times New Roman"/>
                <w:i/>
                <w:sz w:val="24"/>
                <w:szCs w:val="24"/>
              </w:rPr>
              <w:t>действия педагогов</w:t>
            </w:r>
          </w:p>
        </w:tc>
      </w:tr>
      <w:tr w:rsidR="00817358" w:rsidRPr="00B11A04" w:rsidTr="00817358">
        <w:tc>
          <w:tcPr>
            <w:tcW w:w="2376"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непосредственно организованная музыкальная деятельность</w:t>
            </w:r>
          </w:p>
        </w:tc>
        <w:tc>
          <w:tcPr>
            <w:tcW w:w="4678" w:type="dxa"/>
            <w:tcBorders>
              <w:right w:val="single" w:sz="4" w:space="0" w:color="auto"/>
            </w:tcBorders>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 xml:space="preserve">планирует, организует, проводит </w:t>
            </w:r>
          </w:p>
        </w:tc>
        <w:tc>
          <w:tcPr>
            <w:tcW w:w="8080" w:type="dxa"/>
            <w:tcBorders>
              <w:left w:val="single" w:sz="4" w:space="0" w:color="auto"/>
            </w:tcBorders>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консультирует и дает рекомендации по эмоциональному развитию детей</w:t>
            </w:r>
          </w:p>
        </w:tc>
      </w:tr>
      <w:tr w:rsidR="00817358" w:rsidRPr="00B11A04" w:rsidTr="00817358">
        <w:tc>
          <w:tcPr>
            <w:tcW w:w="2376"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информация для родителей о развитии детей</w:t>
            </w:r>
          </w:p>
        </w:tc>
        <w:tc>
          <w:tcPr>
            <w:tcW w:w="12758" w:type="dxa"/>
            <w:gridSpan w:val="2"/>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предоставляют информацию родителям</w:t>
            </w:r>
          </w:p>
        </w:tc>
      </w:tr>
      <w:tr w:rsidR="00817358" w:rsidRPr="00B11A04" w:rsidTr="00817358">
        <w:tc>
          <w:tcPr>
            <w:tcW w:w="2376"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рекомендации для родителей по коррекции и развитию детей</w:t>
            </w:r>
          </w:p>
        </w:tc>
        <w:tc>
          <w:tcPr>
            <w:tcW w:w="12758" w:type="dxa"/>
            <w:gridSpan w:val="2"/>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подбирают необходимый материал, оформляют</w:t>
            </w:r>
          </w:p>
        </w:tc>
      </w:tr>
      <w:tr w:rsidR="00817358" w:rsidRPr="00B11A04" w:rsidTr="00817358">
        <w:tc>
          <w:tcPr>
            <w:tcW w:w="2376"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консультации, семинары, педчасы</w:t>
            </w:r>
          </w:p>
        </w:tc>
        <w:tc>
          <w:tcPr>
            <w:tcW w:w="4678" w:type="dxa"/>
            <w:tcBorders>
              <w:right w:val="single" w:sz="4" w:space="0" w:color="auto"/>
            </w:tcBorders>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просвещает, консультируется, делится опытом</w:t>
            </w:r>
          </w:p>
        </w:tc>
        <w:tc>
          <w:tcPr>
            <w:tcW w:w="8080" w:type="dxa"/>
            <w:tcBorders>
              <w:left w:val="single" w:sz="4" w:space="0" w:color="auto"/>
            </w:tcBorders>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просвещает, консультирует, дает рекомендации</w:t>
            </w:r>
          </w:p>
        </w:tc>
      </w:tr>
      <w:tr w:rsidR="00817358" w:rsidRPr="00B11A04" w:rsidTr="00817358">
        <w:tc>
          <w:tcPr>
            <w:tcW w:w="2376"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индивидуальное консультирование</w:t>
            </w:r>
          </w:p>
        </w:tc>
        <w:tc>
          <w:tcPr>
            <w:tcW w:w="4678" w:type="dxa"/>
            <w:tcBorders>
              <w:right w:val="single" w:sz="4" w:space="0" w:color="auto"/>
            </w:tcBorders>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 xml:space="preserve">консультируется по различным психолого-педагогическим вопросам, </w:t>
            </w:r>
          </w:p>
        </w:tc>
        <w:tc>
          <w:tcPr>
            <w:tcW w:w="8080" w:type="dxa"/>
            <w:tcBorders>
              <w:left w:val="single" w:sz="4" w:space="0" w:color="auto"/>
            </w:tcBorders>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 xml:space="preserve">консультирует </w:t>
            </w:r>
          </w:p>
        </w:tc>
      </w:tr>
    </w:tbl>
    <w:p w:rsidR="00817358" w:rsidRDefault="00817358" w:rsidP="00817358">
      <w:pPr>
        <w:pStyle w:val="a5"/>
        <w:spacing w:after="0"/>
        <w:ind w:left="0"/>
        <w:jc w:val="center"/>
        <w:rPr>
          <w:rFonts w:ascii="Times New Roman" w:hAnsi="Times New Roman"/>
          <w:b/>
          <w:sz w:val="24"/>
          <w:szCs w:val="24"/>
        </w:rPr>
      </w:pPr>
    </w:p>
    <w:p w:rsidR="00437F41" w:rsidRDefault="00437F41" w:rsidP="00817358">
      <w:pPr>
        <w:pStyle w:val="a5"/>
        <w:spacing w:after="0"/>
        <w:ind w:left="0"/>
        <w:jc w:val="center"/>
        <w:rPr>
          <w:rFonts w:ascii="Times New Roman" w:hAnsi="Times New Roman"/>
          <w:b/>
          <w:sz w:val="24"/>
          <w:szCs w:val="24"/>
        </w:rPr>
      </w:pPr>
    </w:p>
    <w:p w:rsidR="00437F41" w:rsidRDefault="00437F41" w:rsidP="00817358">
      <w:pPr>
        <w:pStyle w:val="a5"/>
        <w:spacing w:after="0"/>
        <w:ind w:left="0"/>
        <w:jc w:val="center"/>
        <w:rPr>
          <w:rFonts w:ascii="Times New Roman" w:hAnsi="Times New Roman"/>
          <w:b/>
          <w:sz w:val="24"/>
          <w:szCs w:val="24"/>
        </w:rPr>
      </w:pPr>
    </w:p>
    <w:p w:rsidR="00437F41" w:rsidRDefault="00437F41" w:rsidP="00817358">
      <w:pPr>
        <w:pStyle w:val="a5"/>
        <w:spacing w:after="0"/>
        <w:ind w:left="0"/>
        <w:jc w:val="center"/>
        <w:rPr>
          <w:rFonts w:ascii="Times New Roman" w:hAnsi="Times New Roman"/>
          <w:b/>
          <w:sz w:val="24"/>
          <w:szCs w:val="24"/>
        </w:rPr>
      </w:pPr>
    </w:p>
    <w:p w:rsidR="00437F41" w:rsidRDefault="00437F41" w:rsidP="00817358">
      <w:pPr>
        <w:pStyle w:val="a5"/>
        <w:spacing w:after="0"/>
        <w:ind w:left="0"/>
        <w:jc w:val="center"/>
        <w:rPr>
          <w:rFonts w:ascii="Times New Roman" w:hAnsi="Times New Roman"/>
          <w:b/>
          <w:sz w:val="24"/>
          <w:szCs w:val="24"/>
        </w:rPr>
      </w:pPr>
    </w:p>
    <w:p w:rsidR="00437F41" w:rsidRDefault="00437F41" w:rsidP="00817358">
      <w:pPr>
        <w:pStyle w:val="a5"/>
        <w:spacing w:after="0"/>
        <w:ind w:left="0"/>
        <w:jc w:val="center"/>
        <w:rPr>
          <w:rFonts w:ascii="Times New Roman" w:hAnsi="Times New Roman"/>
          <w:b/>
          <w:sz w:val="24"/>
          <w:szCs w:val="24"/>
        </w:rPr>
      </w:pPr>
    </w:p>
    <w:p w:rsidR="00817358" w:rsidRPr="00B11A04" w:rsidRDefault="00817358" w:rsidP="00817358">
      <w:pPr>
        <w:pStyle w:val="a5"/>
        <w:spacing w:after="0"/>
        <w:ind w:left="0"/>
        <w:jc w:val="center"/>
        <w:rPr>
          <w:rFonts w:ascii="Times New Roman" w:hAnsi="Times New Roman"/>
          <w:b/>
          <w:sz w:val="24"/>
          <w:szCs w:val="24"/>
        </w:rPr>
      </w:pPr>
      <w:r w:rsidRPr="00B11A04">
        <w:rPr>
          <w:rFonts w:ascii="Times New Roman" w:hAnsi="Times New Roman"/>
          <w:b/>
          <w:sz w:val="24"/>
          <w:szCs w:val="24"/>
        </w:rPr>
        <w:lastRenderedPageBreak/>
        <w:t>Структура взаимодействия   музыкального руководителя</w:t>
      </w:r>
      <w:r>
        <w:rPr>
          <w:rFonts w:ascii="Times New Roman" w:hAnsi="Times New Roman"/>
          <w:b/>
          <w:sz w:val="24"/>
          <w:szCs w:val="24"/>
        </w:rPr>
        <w:t xml:space="preserve"> </w:t>
      </w:r>
      <w:r w:rsidRPr="00B11A04">
        <w:rPr>
          <w:rFonts w:ascii="Times New Roman" w:hAnsi="Times New Roman"/>
          <w:b/>
          <w:sz w:val="24"/>
          <w:szCs w:val="24"/>
        </w:rPr>
        <w:t>и инструктора по физической культуре</w:t>
      </w:r>
    </w:p>
    <w:p w:rsidR="00817358" w:rsidRPr="00B11A04" w:rsidRDefault="00817358" w:rsidP="00817358">
      <w:pPr>
        <w:pStyle w:val="a5"/>
        <w:spacing w:after="0"/>
        <w:ind w:left="0"/>
        <w:jc w:val="center"/>
        <w:rPr>
          <w:rFonts w:ascii="Times New Roman" w:hAnsi="Times New Roman"/>
          <w:b/>
          <w:sz w:val="24"/>
          <w:szCs w:val="24"/>
        </w:rPr>
      </w:pPr>
    </w:p>
    <w:p w:rsidR="00817358" w:rsidRPr="00B11A04" w:rsidRDefault="00817358" w:rsidP="00817358">
      <w:pPr>
        <w:pStyle w:val="a5"/>
        <w:spacing w:after="0"/>
        <w:ind w:left="0"/>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4678"/>
        <w:gridCol w:w="8080"/>
      </w:tblGrid>
      <w:tr w:rsidR="00817358" w:rsidRPr="00B11A04" w:rsidTr="00817358">
        <w:tc>
          <w:tcPr>
            <w:tcW w:w="2376" w:type="dxa"/>
            <w:vMerge w:val="restart"/>
            <w:shd w:val="clear" w:color="auto" w:fill="auto"/>
            <w:vAlign w:val="center"/>
          </w:tcPr>
          <w:p w:rsidR="00817358" w:rsidRPr="00B11A04" w:rsidRDefault="00817358" w:rsidP="00817358">
            <w:pPr>
              <w:pStyle w:val="a5"/>
              <w:ind w:left="0"/>
              <w:jc w:val="center"/>
              <w:rPr>
                <w:rFonts w:ascii="Times New Roman" w:hAnsi="Times New Roman"/>
                <w:b/>
                <w:sz w:val="24"/>
                <w:szCs w:val="24"/>
              </w:rPr>
            </w:pPr>
            <w:r w:rsidRPr="00B11A04">
              <w:rPr>
                <w:rFonts w:ascii="Times New Roman" w:hAnsi="Times New Roman"/>
                <w:b/>
                <w:sz w:val="24"/>
                <w:szCs w:val="24"/>
              </w:rPr>
              <w:t>вид деятельности</w:t>
            </w:r>
          </w:p>
        </w:tc>
        <w:tc>
          <w:tcPr>
            <w:tcW w:w="4678" w:type="dxa"/>
            <w:shd w:val="clear" w:color="auto" w:fill="auto"/>
            <w:vAlign w:val="center"/>
          </w:tcPr>
          <w:p w:rsidR="00817358" w:rsidRPr="00B11A04" w:rsidRDefault="00817358" w:rsidP="00817358">
            <w:pPr>
              <w:pStyle w:val="a5"/>
              <w:ind w:left="0"/>
              <w:jc w:val="center"/>
              <w:rPr>
                <w:rFonts w:ascii="Times New Roman" w:hAnsi="Times New Roman"/>
                <w:b/>
                <w:sz w:val="24"/>
                <w:szCs w:val="24"/>
              </w:rPr>
            </w:pPr>
            <w:r w:rsidRPr="00B11A04">
              <w:rPr>
                <w:rFonts w:ascii="Times New Roman" w:hAnsi="Times New Roman"/>
                <w:b/>
                <w:sz w:val="24"/>
                <w:szCs w:val="24"/>
              </w:rPr>
              <w:t>музыкальный руководитель</w:t>
            </w:r>
          </w:p>
        </w:tc>
        <w:tc>
          <w:tcPr>
            <w:tcW w:w="8080" w:type="dxa"/>
            <w:shd w:val="clear" w:color="auto" w:fill="auto"/>
            <w:vAlign w:val="center"/>
          </w:tcPr>
          <w:p w:rsidR="00817358" w:rsidRPr="00B11A04" w:rsidRDefault="00817358" w:rsidP="00817358">
            <w:pPr>
              <w:pStyle w:val="a5"/>
              <w:ind w:left="0"/>
              <w:jc w:val="center"/>
              <w:rPr>
                <w:rFonts w:ascii="Times New Roman" w:hAnsi="Times New Roman"/>
                <w:b/>
                <w:sz w:val="24"/>
                <w:szCs w:val="24"/>
              </w:rPr>
            </w:pPr>
            <w:r w:rsidRPr="00B11A04">
              <w:rPr>
                <w:rFonts w:ascii="Times New Roman" w:hAnsi="Times New Roman"/>
                <w:b/>
                <w:sz w:val="24"/>
                <w:szCs w:val="24"/>
              </w:rPr>
              <w:t>инструктор по физической культуре</w:t>
            </w:r>
          </w:p>
        </w:tc>
      </w:tr>
      <w:tr w:rsidR="00817358" w:rsidRPr="00B11A04" w:rsidTr="00817358">
        <w:tc>
          <w:tcPr>
            <w:tcW w:w="2376" w:type="dxa"/>
            <w:vMerge/>
            <w:shd w:val="clear" w:color="auto" w:fill="F2F2F2"/>
            <w:vAlign w:val="center"/>
          </w:tcPr>
          <w:p w:rsidR="00817358" w:rsidRPr="00B11A04" w:rsidRDefault="00817358" w:rsidP="00817358">
            <w:pPr>
              <w:pStyle w:val="a5"/>
              <w:ind w:left="0"/>
              <w:jc w:val="center"/>
              <w:rPr>
                <w:rFonts w:ascii="Times New Roman" w:hAnsi="Times New Roman"/>
                <w:sz w:val="24"/>
                <w:szCs w:val="24"/>
              </w:rPr>
            </w:pPr>
          </w:p>
        </w:tc>
        <w:tc>
          <w:tcPr>
            <w:tcW w:w="12758" w:type="dxa"/>
            <w:gridSpan w:val="2"/>
            <w:shd w:val="clear" w:color="auto" w:fill="auto"/>
            <w:vAlign w:val="center"/>
          </w:tcPr>
          <w:p w:rsidR="00817358" w:rsidRPr="00B11A04" w:rsidRDefault="00817358" w:rsidP="00817358">
            <w:pPr>
              <w:pStyle w:val="a5"/>
              <w:ind w:left="0"/>
              <w:jc w:val="center"/>
              <w:rPr>
                <w:rFonts w:ascii="Times New Roman" w:hAnsi="Times New Roman"/>
                <w:i/>
                <w:sz w:val="24"/>
                <w:szCs w:val="24"/>
              </w:rPr>
            </w:pPr>
            <w:r w:rsidRPr="00B11A04">
              <w:rPr>
                <w:rFonts w:ascii="Times New Roman" w:hAnsi="Times New Roman"/>
                <w:i/>
                <w:sz w:val="24"/>
                <w:szCs w:val="24"/>
              </w:rPr>
              <w:t>действия педагогов</w:t>
            </w:r>
          </w:p>
        </w:tc>
      </w:tr>
      <w:tr w:rsidR="00817358" w:rsidRPr="00B11A04" w:rsidTr="00817358">
        <w:tc>
          <w:tcPr>
            <w:tcW w:w="2376"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оснащение  актового зала</w:t>
            </w:r>
          </w:p>
        </w:tc>
        <w:tc>
          <w:tcPr>
            <w:tcW w:w="4678"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оснащение физкультурной работы атрибутами</w:t>
            </w:r>
          </w:p>
        </w:tc>
        <w:tc>
          <w:tcPr>
            <w:tcW w:w="8080"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 xml:space="preserve"> оснащение музыкальной работы атрибутами</w:t>
            </w:r>
          </w:p>
        </w:tc>
      </w:tr>
      <w:tr w:rsidR="00817358" w:rsidRPr="00B11A04" w:rsidTr="00817358">
        <w:tc>
          <w:tcPr>
            <w:tcW w:w="2376"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спортивные праздники, досуги, развлечения</w:t>
            </w:r>
          </w:p>
        </w:tc>
        <w:tc>
          <w:tcPr>
            <w:tcW w:w="4678"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обеспечивает при необходимости музыкальное сопровождение</w:t>
            </w:r>
          </w:p>
        </w:tc>
        <w:tc>
          <w:tcPr>
            <w:tcW w:w="8080"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планирует, организует, проводит</w:t>
            </w:r>
          </w:p>
        </w:tc>
      </w:tr>
    </w:tbl>
    <w:p w:rsidR="00817358" w:rsidRDefault="00817358" w:rsidP="00817358">
      <w:pPr>
        <w:pStyle w:val="a5"/>
        <w:spacing w:after="0"/>
        <w:ind w:left="0"/>
        <w:jc w:val="center"/>
        <w:rPr>
          <w:rFonts w:ascii="Times New Roman" w:hAnsi="Times New Roman"/>
          <w:b/>
          <w:sz w:val="24"/>
          <w:szCs w:val="24"/>
        </w:rPr>
      </w:pPr>
    </w:p>
    <w:p w:rsidR="00817358" w:rsidRDefault="00817358" w:rsidP="00817358">
      <w:pPr>
        <w:pStyle w:val="a5"/>
        <w:spacing w:after="0"/>
        <w:ind w:left="0"/>
        <w:jc w:val="center"/>
        <w:rPr>
          <w:rFonts w:ascii="Times New Roman" w:hAnsi="Times New Roman"/>
          <w:b/>
          <w:sz w:val="24"/>
          <w:szCs w:val="24"/>
        </w:rPr>
      </w:pPr>
    </w:p>
    <w:p w:rsidR="00817358" w:rsidRDefault="00817358" w:rsidP="00817358">
      <w:pPr>
        <w:pStyle w:val="a5"/>
        <w:spacing w:after="0"/>
        <w:ind w:left="0"/>
        <w:jc w:val="center"/>
        <w:rPr>
          <w:rFonts w:ascii="Times New Roman" w:hAnsi="Times New Roman"/>
          <w:b/>
          <w:sz w:val="24"/>
          <w:szCs w:val="24"/>
        </w:rPr>
      </w:pPr>
      <w:r w:rsidRPr="00B11A04">
        <w:rPr>
          <w:rFonts w:ascii="Times New Roman" w:hAnsi="Times New Roman"/>
          <w:b/>
          <w:sz w:val="24"/>
          <w:szCs w:val="24"/>
        </w:rPr>
        <w:t>Структура взаимодействия музыкального руководителя</w:t>
      </w:r>
      <w:r>
        <w:rPr>
          <w:rFonts w:ascii="Times New Roman" w:hAnsi="Times New Roman"/>
          <w:b/>
          <w:sz w:val="24"/>
          <w:szCs w:val="24"/>
        </w:rPr>
        <w:t xml:space="preserve"> </w:t>
      </w:r>
      <w:r w:rsidRPr="00B11A04">
        <w:rPr>
          <w:rFonts w:ascii="Times New Roman" w:hAnsi="Times New Roman"/>
          <w:b/>
          <w:sz w:val="24"/>
          <w:szCs w:val="24"/>
        </w:rPr>
        <w:t>и старшего воспитателя</w:t>
      </w:r>
    </w:p>
    <w:p w:rsidR="00A236B2" w:rsidRPr="00B11A04" w:rsidRDefault="00A236B2" w:rsidP="00817358">
      <w:pPr>
        <w:pStyle w:val="a5"/>
        <w:spacing w:after="0"/>
        <w:ind w:left="0"/>
        <w:jc w:val="center"/>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4536"/>
        <w:gridCol w:w="7655"/>
      </w:tblGrid>
      <w:tr w:rsidR="00817358" w:rsidRPr="00B11A04" w:rsidTr="00817358">
        <w:tc>
          <w:tcPr>
            <w:tcW w:w="2943" w:type="dxa"/>
            <w:vMerge w:val="restart"/>
            <w:shd w:val="clear" w:color="auto" w:fill="auto"/>
            <w:vAlign w:val="center"/>
          </w:tcPr>
          <w:p w:rsidR="00817358" w:rsidRPr="00B11A04" w:rsidRDefault="00817358" w:rsidP="00817358">
            <w:pPr>
              <w:pStyle w:val="a5"/>
              <w:ind w:left="0"/>
              <w:jc w:val="center"/>
              <w:rPr>
                <w:rFonts w:ascii="Times New Roman" w:hAnsi="Times New Roman"/>
                <w:b/>
                <w:sz w:val="24"/>
                <w:szCs w:val="24"/>
              </w:rPr>
            </w:pPr>
            <w:r w:rsidRPr="00B11A04">
              <w:rPr>
                <w:rFonts w:ascii="Times New Roman" w:hAnsi="Times New Roman"/>
                <w:b/>
                <w:sz w:val="24"/>
                <w:szCs w:val="24"/>
              </w:rPr>
              <w:t>вид деятельности</w:t>
            </w:r>
          </w:p>
        </w:tc>
        <w:tc>
          <w:tcPr>
            <w:tcW w:w="4536" w:type="dxa"/>
            <w:shd w:val="clear" w:color="auto" w:fill="auto"/>
            <w:vAlign w:val="center"/>
          </w:tcPr>
          <w:p w:rsidR="00817358" w:rsidRPr="00B11A04" w:rsidRDefault="00817358" w:rsidP="00817358">
            <w:pPr>
              <w:pStyle w:val="a5"/>
              <w:ind w:left="0"/>
              <w:jc w:val="center"/>
              <w:rPr>
                <w:rFonts w:ascii="Times New Roman" w:hAnsi="Times New Roman"/>
                <w:b/>
                <w:sz w:val="24"/>
                <w:szCs w:val="24"/>
              </w:rPr>
            </w:pPr>
            <w:r w:rsidRPr="00B11A04">
              <w:rPr>
                <w:rFonts w:ascii="Times New Roman" w:hAnsi="Times New Roman"/>
                <w:b/>
                <w:sz w:val="24"/>
                <w:szCs w:val="24"/>
              </w:rPr>
              <w:t>музыкальный руководитель</w:t>
            </w:r>
          </w:p>
        </w:tc>
        <w:tc>
          <w:tcPr>
            <w:tcW w:w="7655" w:type="dxa"/>
            <w:shd w:val="clear" w:color="auto" w:fill="auto"/>
            <w:vAlign w:val="center"/>
          </w:tcPr>
          <w:p w:rsidR="00817358" w:rsidRPr="00B11A04" w:rsidRDefault="00817358" w:rsidP="00817358">
            <w:pPr>
              <w:pStyle w:val="a5"/>
              <w:ind w:left="0"/>
              <w:jc w:val="center"/>
              <w:rPr>
                <w:rFonts w:ascii="Times New Roman" w:hAnsi="Times New Roman"/>
                <w:b/>
                <w:sz w:val="24"/>
                <w:szCs w:val="24"/>
              </w:rPr>
            </w:pPr>
            <w:r w:rsidRPr="00B11A04">
              <w:rPr>
                <w:rFonts w:ascii="Times New Roman" w:hAnsi="Times New Roman"/>
                <w:b/>
                <w:sz w:val="24"/>
                <w:szCs w:val="24"/>
              </w:rPr>
              <w:t>старший воспитатель</w:t>
            </w:r>
          </w:p>
        </w:tc>
      </w:tr>
      <w:tr w:rsidR="00817358" w:rsidRPr="00B11A04" w:rsidTr="00817358">
        <w:trPr>
          <w:trHeight w:val="278"/>
        </w:trPr>
        <w:tc>
          <w:tcPr>
            <w:tcW w:w="2943" w:type="dxa"/>
            <w:vMerge/>
            <w:shd w:val="clear" w:color="auto" w:fill="auto"/>
            <w:vAlign w:val="center"/>
          </w:tcPr>
          <w:p w:rsidR="00817358" w:rsidRPr="00B11A04" w:rsidRDefault="00817358" w:rsidP="00817358">
            <w:pPr>
              <w:pStyle w:val="a5"/>
              <w:ind w:left="0"/>
              <w:jc w:val="center"/>
              <w:rPr>
                <w:rFonts w:ascii="Times New Roman" w:hAnsi="Times New Roman"/>
                <w:sz w:val="24"/>
                <w:szCs w:val="24"/>
              </w:rPr>
            </w:pPr>
          </w:p>
        </w:tc>
        <w:tc>
          <w:tcPr>
            <w:tcW w:w="12191" w:type="dxa"/>
            <w:gridSpan w:val="2"/>
            <w:shd w:val="clear" w:color="auto" w:fill="auto"/>
            <w:vAlign w:val="center"/>
          </w:tcPr>
          <w:p w:rsidR="00817358" w:rsidRPr="00B11A04" w:rsidRDefault="00817358" w:rsidP="00817358">
            <w:pPr>
              <w:pStyle w:val="a5"/>
              <w:ind w:left="0"/>
              <w:jc w:val="center"/>
              <w:rPr>
                <w:rFonts w:ascii="Times New Roman" w:hAnsi="Times New Roman"/>
                <w:i/>
                <w:sz w:val="24"/>
                <w:szCs w:val="24"/>
              </w:rPr>
            </w:pPr>
            <w:r w:rsidRPr="00B11A04">
              <w:rPr>
                <w:rFonts w:ascii="Times New Roman" w:hAnsi="Times New Roman"/>
                <w:i/>
                <w:sz w:val="24"/>
                <w:szCs w:val="24"/>
              </w:rPr>
              <w:t>действия педагогов</w:t>
            </w:r>
          </w:p>
        </w:tc>
      </w:tr>
      <w:tr w:rsidR="00817358" w:rsidRPr="00B11A04" w:rsidTr="00817358">
        <w:tc>
          <w:tcPr>
            <w:tcW w:w="2943"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дидактическое и методическое оснащение музыкального воспитания</w:t>
            </w:r>
          </w:p>
        </w:tc>
        <w:tc>
          <w:tcPr>
            <w:tcW w:w="4536" w:type="dxa"/>
            <w:vMerge w:val="restart"/>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оснащение, пополнение, поддержание  порядка, обеспечение соответствия санитарным  и др. нормам</w:t>
            </w:r>
          </w:p>
        </w:tc>
        <w:tc>
          <w:tcPr>
            <w:tcW w:w="7655" w:type="dxa"/>
            <w:vMerge w:val="restart"/>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рекомендации по подбору материала, оснащения, эстетике, возрастной адекватности и т.д., контроль</w:t>
            </w:r>
          </w:p>
        </w:tc>
      </w:tr>
      <w:tr w:rsidR="00817358" w:rsidRPr="00B11A04" w:rsidTr="00817358">
        <w:tc>
          <w:tcPr>
            <w:tcW w:w="2943"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развивающая среда</w:t>
            </w:r>
          </w:p>
        </w:tc>
        <w:tc>
          <w:tcPr>
            <w:tcW w:w="4536" w:type="dxa"/>
            <w:vMerge/>
            <w:vAlign w:val="center"/>
          </w:tcPr>
          <w:p w:rsidR="00817358" w:rsidRPr="00B11A04" w:rsidRDefault="00817358" w:rsidP="00817358">
            <w:pPr>
              <w:pStyle w:val="a5"/>
              <w:ind w:left="0"/>
              <w:jc w:val="center"/>
              <w:rPr>
                <w:rFonts w:ascii="Times New Roman" w:hAnsi="Times New Roman"/>
                <w:sz w:val="24"/>
                <w:szCs w:val="24"/>
              </w:rPr>
            </w:pPr>
          </w:p>
        </w:tc>
        <w:tc>
          <w:tcPr>
            <w:tcW w:w="7655" w:type="dxa"/>
            <w:vMerge/>
            <w:vAlign w:val="center"/>
          </w:tcPr>
          <w:p w:rsidR="00817358" w:rsidRPr="00B11A04" w:rsidRDefault="00817358" w:rsidP="00817358">
            <w:pPr>
              <w:pStyle w:val="a5"/>
              <w:ind w:left="0"/>
              <w:jc w:val="center"/>
              <w:rPr>
                <w:rFonts w:ascii="Times New Roman" w:hAnsi="Times New Roman"/>
                <w:sz w:val="24"/>
                <w:szCs w:val="24"/>
              </w:rPr>
            </w:pPr>
          </w:p>
        </w:tc>
      </w:tr>
      <w:tr w:rsidR="00817358" w:rsidRPr="00B11A04" w:rsidTr="00817358">
        <w:tc>
          <w:tcPr>
            <w:tcW w:w="2943"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 xml:space="preserve">непосредственно организованная музыкальная деятельность детей </w:t>
            </w:r>
          </w:p>
        </w:tc>
        <w:tc>
          <w:tcPr>
            <w:tcW w:w="4536"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 xml:space="preserve">планирует, организует, проводит </w:t>
            </w:r>
          </w:p>
        </w:tc>
        <w:tc>
          <w:tcPr>
            <w:tcW w:w="7655" w:type="dxa"/>
            <w:vMerge/>
            <w:vAlign w:val="center"/>
          </w:tcPr>
          <w:p w:rsidR="00817358" w:rsidRPr="00B11A04" w:rsidRDefault="00817358" w:rsidP="00817358">
            <w:pPr>
              <w:pStyle w:val="a5"/>
              <w:ind w:left="0"/>
              <w:jc w:val="center"/>
              <w:rPr>
                <w:rFonts w:ascii="Times New Roman" w:hAnsi="Times New Roman"/>
                <w:sz w:val="24"/>
                <w:szCs w:val="24"/>
              </w:rPr>
            </w:pPr>
          </w:p>
        </w:tc>
      </w:tr>
      <w:tr w:rsidR="00817358" w:rsidRPr="00B11A04" w:rsidTr="00817358">
        <w:tc>
          <w:tcPr>
            <w:tcW w:w="2943"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lastRenderedPageBreak/>
              <w:t>хороводные, музыкальные игры</w:t>
            </w:r>
          </w:p>
        </w:tc>
        <w:tc>
          <w:tcPr>
            <w:tcW w:w="4536"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 xml:space="preserve">разучивает, проводит </w:t>
            </w:r>
          </w:p>
        </w:tc>
        <w:tc>
          <w:tcPr>
            <w:tcW w:w="7655" w:type="dxa"/>
            <w:vMerge/>
            <w:vAlign w:val="center"/>
          </w:tcPr>
          <w:p w:rsidR="00817358" w:rsidRPr="00B11A04" w:rsidRDefault="00817358" w:rsidP="00817358">
            <w:pPr>
              <w:pStyle w:val="a5"/>
              <w:ind w:left="0"/>
              <w:jc w:val="center"/>
              <w:rPr>
                <w:rFonts w:ascii="Times New Roman" w:hAnsi="Times New Roman"/>
                <w:sz w:val="24"/>
                <w:szCs w:val="24"/>
              </w:rPr>
            </w:pPr>
          </w:p>
        </w:tc>
      </w:tr>
      <w:tr w:rsidR="00817358" w:rsidRPr="00B11A04" w:rsidTr="00817358">
        <w:tc>
          <w:tcPr>
            <w:tcW w:w="2943"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праздники, досуги, развлечения</w:t>
            </w:r>
          </w:p>
        </w:tc>
        <w:tc>
          <w:tcPr>
            <w:tcW w:w="4536"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осуществляет подготовку, проводит</w:t>
            </w:r>
          </w:p>
        </w:tc>
        <w:tc>
          <w:tcPr>
            <w:tcW w:w="7655" w:type="dxa"/>
            <w:vMerge/>
            <w:tcBorders>
              <w:bottom w:val="single" w:sz="4" w:space="0" w:color="auto"/>
            </w:tcBorders>
            <w:vAlign w:val="center"/>
          </w:tcPr>
          <w:p w:rsidR="00817358" w:rsidRPr="00B11A04" w:rsidRDefault="00817358" w:rsidP="00817358">
            <w:pPr>
              <w:pStyle w:val="a5"/>
              <w:ind w:left="0"/>
              <w:jc w:val="center"/>
              <w:rPr>
                <w:rFonts w:ascii="Times New Roman" w:hAnsi="Times New Roman"/>
                <w:sz w:val="24"/>
                <w:szCs w:val="24"/>
              </w:rPr>
            </w:pPr>
          </w:p>
        </w:tc>
      </w:tr>
      <w:tr w:rsidR="00817358" w:rsidRPr="00B11A04" w:rsidTr="00817358">
        <w:tc>
          <w:tcPr>
            <w:tcW w:w="2943"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рекомендации для родителей по развитию детей</w:t>
            </w:r>
          </w:p>
        </w:tc>
        <w:tc>
          <w:tcPr>
            <w:tcW w:w="4536" w:type="dxa"/>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подбирает необходимый материал, оформляет</w:t>
            </w:r>
          </w:p>
        </w:tc>
        <w:tc>
          <w:tcPr>
            <w:tcW w:w="7655" w:type="dxa"/>
            <w:tcBorders>
              <w:top w:val="single" w:sz="4" w:space="0" w:color="auto"/>
            </w:tcBorders>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подбирает необходимый материал</w:t>
            </w:r>
          </w:p>
        </w:tc>
      </w:tr>
      <w:tr w:rsidR="00817358" w:rsidRPr="00B11A04" w:rsidTr="00817358">
        <w:tc>
          <w:tcPr>
            <w:tcW w:w="2943"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взаимодействие с социальными партнёрами</w:t>
            </w:r>
          </w:p>
        </w:tc>
        <w:tc>
          <w:tcPr>
            <w:tcW w:w="4536" w:type="dxa"/>
            <w:tcBorders>
              <w:right w:val="single" w:sz="4" w:space="0" w:color="auto"/>
            </w:tcBorders>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 xml:space="preserve"> организует</w:t>
            </w:r>
          </w:p>
        </w:tc>
        <w:tc>
          <w:tcPr>
            <w:tcW w:w="7655" w:type="dxa"/>
            <w:tcBorders>
              <w:left w:val="single" w:sz="4" w:space="0" w:color="auto"/>
            </w:tcBorders>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планирует,</w:t>
            </w:r>
          </w:p>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контролирует</w:t>
            </w:r>
          </w:p>
        </w:tc>
      </w:tr>
      <w:tr w:rsidR="00817358" w:rsidRPr="00B11A04" w:rsidTr="00817358">
        <w:tc>
          <w:tcPr>
            <w:tcW w:w="2943" w:type="dxa"/>
            <w:shd w:val="clear" w:color="auto" w:fill="auto"/>
            <w:vAlign w:val="center"/>
          </w:tcPr>
          <w:p w:rsidR="00817358" w:rsidRPr="00B11A04" w:rsidRDefault="00817358" w:rsidP="00817358">
            <w:pPr>
              <w:pStyle w:val="a5"/>
              <w:ind w:left="0"/>
              <w:rPr>
                <w:rFonts w:ascii="Times New Roman" w:hAnsi="Times New Roman"/>
                <w:sz w:val="24"/>
                <w:szCs w:val="24"/>
              </w:rPr>
            </w:pPr>
            <w:r w:rsidRPr="00B11A04">
              <w:rPr>
                <w:rFonts w:ascii="Times New Roman" w:hAnsi="Times New Roman"/>
                <w:sz w:val="24"/>
                <w:szCs w:val="24"/>
              </w:rPr>
              <w:t>диагностика</w:t>
            </w:r>
          </w:p>
        </w:tc>
        <w:tc>
          <w:tcPr>
            <w:tcW w:w="4536" w:type="dxa"/>
            <w:tcBorders>
              <w:right w:val="single" w:sz="4" w:space="0" w:color="auto"/>
            </w:tcBorders>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 xml:space="preserve">осуществляет диагностику, знакомит с </w:t>
            </w:r>
            <w:r>
              <w:rPr>
                <w:rFonts w:ascii="Times New Roman" w:hAnsi="Times New Roman"/>
                <w:sz w:val="24"/>
                <w:szCs w:val="24"/>
              </w:rPr>
              <w:t>р</w:t>
            </w:r>
            <w:r w:rsidRPr="00B11A04">
              <w:rPr>
                <w:rFonts w:ascii="Times New Roman" w:hAnsi="Times New Roman"/>
                <w:sz w:val="24"/>
                <w:szCs w:val="24"/>
              </w:rPr>
              <w:t xml:space="preserve">езультатами </w:t>
            </w:r>
          </w:p>
        </w:tc>
        <w:tc>
          <w:tcPr>
            <w:tcW w:w="7655" w:type="dxa"/>
            <w:tcBorders>
              <w:left w:val="single" w:sz="4" w:space="0" w:color="auto"/>
            </w:tcBorders>
            <w:vAlign w:val="center"/>
          </w:tcPr>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контролирует условия проведения,</w:t>
            </w:r>
          </w:p>
          <w:p w:rsidR="00817358" w:rsidRPr="00B11A04" w:rsidRDefault="00817358" w:rsidP="00817358">
            <w:pPr>
              <w:pStyle w:val="a5"/>
              <w:ind w:left="0"/>
              <w:jc w:val="center"/>
              <w:rPr>
                <w:rFonts w:ascii="Times New Roman" w:hAnsi="Times New Roman"/>
                <w:sz w:val="24"/>
                <w:szCs w:val="24"/>
              </w:rPr>
            </w:pPr>
            <w:r w:rsidRPr="00B11A04">
              <w:rPr>
                <w:rFonts w:ascii="Times New Roman" w:hAnsi="Times New Roman"/>
                <w:sz w:val="24"/>
                <w:szCs w:val="24"/>
              </w:rPr>
              <w:t>дает рекомендации</w:t>
            </w:r>
          </w:p>
        </w:tc>
      </w:tr>
    </w:tbl>
    <w:p w:rsidR="00817358" w:rsidRDefault="00817358" w:rsidP="00817358">
      <w:pPr>
        <w:pStyle w:val="a5"/>
        <w:spacing w:after="0"/>
        <w:ind w:left="0"/>
        <w:jc w:val="both"/>
        <w:rPr>
          <w:rFonts w:ascii="Times New Roman" w:hAnsi="Times New Roman"/>
          <w:sz w:val="24"/>
          <w:szCs w:val="24"/>
        </w:rPr>
      </w:pPr>
      <w:r w:rsidRPr="00B11A04">
        <w:rPr>
          <w:rFonts w:ascii="Times New Roman" w:hAnsi="Times New Roman"/>
          <w:sz w:val="24"/>
          <w:szCs w:val="24"/>
        </w:rPr>
        <w:tab/>
      </w:r>
    </w:p>
    <w:p w:rsidR="00817358" w:rsidRDefault="00817358" w:rsidP="00817358">
      <w:pPr>
        <w:pStyle w:val="a5"/>
        <w:spacing w:after="0"/>
        <w:ind w:left="0"/>
        <w:jc w:val="both"/>
        <w:rPr>
          <w:rFonts w:ascii="Times New Roman" w:hAnsi="Times New Roman"/>
          <w:sz w:val="24"/>
          <w:szCs w:val="24"/>
        </w:rPr>
      </w:pPr>
    </w:p>
    <w:p w:rsidR="00817358" w:rsidRPr="00A236B2" w:rsidRDefault="00817358" w:rsidP="00A236B2">
      <w:pPr>
        <w:pStyle w:val="a5"/>
        <w:spacing w:after="0"/>
        <w:ind w:left="0"/>
        <w:jc w:val="both"/>
        <w:rPr>
          <w:rFonts w:ascii="Times New Roman" w:hAnsi="Times New Roman"/>
          <w:sz w:val="24"/>
          <w:szCs w:val="24"/>
        </w:rPr>
      </w:pPr>
      <w:r>
        <w:rPr>
          <w:rFonts w:ascii="Times New Roman" w:hAnsi="Times New Roman"/>
          <w:sz w:val="24"/>
          <w:szCs w:val="24"/>
        </w:rPr>
        <w:tab/>
      </w:r>
      <w:r w:rsidRPr="00B11A04">
        <w:rPr>
          <w:rFonts w:ascii="Times New Roman" w:hAnsi="Times New Roman"/>
          <w:sz w:val="24"/>
          <w:szCs w:val="24"/>
        </w:rPr>
        <w:t>Педагогический коллектив постоянно взаимодействует по вопросам профессиональной деятельности в форме педсоветов, консультаций, семинаров, взаимных посещений организованной деятельности, наставничества, обмена опытом, участия в конкурсах и т.д.</w:t>
      </w:r>
      <w:r w:rsidRPr="00B11A04">
        <w:rPr>
          <w:rFonts w:ascii="Times New Roman" w:hAnsi="Times New Roman"/>
          <w:sz w:val="24"/>
          <w:szCs w:val="24"/>
        </w:rPr>
        <w:tab/>
        <w:t xml:space="preserve"> Педагоги обмениваются опытом с педагогической общественностью района и города в форме участия в различных мероприятиях, сотрудничают с другими организациями.</w:t>
      </w:r>
    </w:p>
    <w:p w:rsidR="00A236B2" w:rsidRDefault="00A236B2" w:rsidP="00817358">
      <w:pPr>
        <w:spacing w:after="0"/>
        <w:jc w:val="center"/>
        <w:rPr>
          <w:rFonts w:ascii="Times New Roman" w:eastAsia="Times New Roman" w:hAnsi="Times New Roman"/>
          <w:b/>
          <w:sz w:val="24"/>
          <w:szCs w:val="24"/>
        </w:rPr>
      </w:pPr>
    </w:p>
    <w:p w:rsidR="00A236B2" w:rsidRDefault="00A236B2" w:rsidP="00817358">
      <w:pPr>
        <w:spacing w:after="0"/>
        <w:jc w:val="center"/>
        <w:rPr>
          <w:rFonts w:ascii="Times New Roman" w:eastAsia="Times New Roman" w:hAnsi="Times New Roman"/>
          <w:b/>
          <w:sz w:val="24"/>
          <w:szCs w:val="24"/>
        </w:rPr>
      </w:pPr>
    </w:p>
    <w:p w:rsidR="00817358" w:rsidRPr="005F1852" w:rsidRDefault="00817358" w:rsidP="00817358">
      <w:pPr>
        <w:spacing w:after="0"/>
        <w:jc w:val="center"/>
        <w:rPr>
          <w:rFonts w:ascii="Times New Roman" w:eastAsia="Times New Roman" w:hAnsi="Times New Roman"/>
          <w:b/>
          <w:sz w:val="24"/>
          <w:szCs w:val="24"/>
        </w:rPr>
      </w:pPr>
      <w:r w:rsidRPr="005F1852">
        <w:rPr>
          <w:rFonts w:ascii="Times New Roman" w:eastAsia="Times New Roman" w:hAnsi="Times New Roman"/>
          <w:b/>
          <w:sz w:val="24"/>
          <w:szCs w:val="24"/>
        </w:rPr>
        <w:t xml:space="preserve">Работа с воспитателями по образовательной области </w:t>
      </w:r>
    </w:p>
    <w:p w:rsidR="00817358" w:rsidRDefault="00817358" w:rsidP="00817358">
      <w:pPr>
        <w:spacing w:after="0"/>
        <w:jc w:val="center"/>
        <w:rPr>
          <w:rFonts w:ascii="Times New Roman" w:eastAsia="Times New Roman" w:hAnsi="Times New Roman"/>
          <w:b/>
          <w:sz w:val="24"/>
          <w:szCs w:val="24"/>
        </w:rPr>
      </w:pPr>
      <w:r w:rsidRPr="005F1852">
        <w:rPr>
          <w:rFonts w:ascii="Times New Roman" w:eastAsia="Times New Roman" w:hAnsi="Times New Roman"/>
          <w:b/>
          <w:sz w:val="24"/>
          <w:szCs w:val="24"/>
        </w:rPr>
        <w:t>«Художественно – эстетическое развитие»</w:t>
      </w:r>
    </w:p>
    <w:p w:rsidR="00817358" w:rsidRPr="005F1852" w:rsidRDefault="00817358" w:rsidP="00817358">
      <w:pPr>
        <w:spacing w:after="0"/>
        <w:jc w:val="center"/>
        <w:rPr>
          <w:rFonts w:ascii="Times New Roman" w:eastAsia="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12190"/>
      </w:tblGrid>
      <w:tr w:rsidR="00817358" w:rsidRPr="00C122C7"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C122C7" w:rsidRDefault="00817358" w:rsidP="00817358">
            <w:pPr>
              <w:spacing w:after="0"/>
              <w:jc w:val="center"/>
              <w:rPr>
                <w:rFonts w:ascii="Times New Roman" w:eastAsia="Times New Roman" w:hAnsi="Times New Roman"/>
                <w:b/>
                <w:sz w:val="24"/>
                <w:szCs w:val="24"/>
              </w:rPr>
            </w:pPr>
          </w:p>
          <w:p w:rsidR="00817358" w:rsidRPr="00C122C7"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Сентябрь</w:t>
            </w:r>
          </w:p>
        </w:tc>
        <w:tc>
          <w:tcPr>
            <w:tcW w:w="1219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B852C0"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 xml:space="preserve">Консультация </w:t>
            </w:r>
            <w:r>
              <w:rPr>
                <w:rFonts w:ascii="Times New Roman" w:eastAsia="Times New Roman" w:hAnsi="Times New Roman"/>
                <w:b/>
                <w:sz w:val="24"/>
                <w:szCs w:val="24"/>
              </w:rPr>
              <w:t xml:space="preserve"> </w:t>
            </w:r>
            <w:r w:rsidRPr="00C122C7">
              <w:rPr>
                <w:rFonts w:ascii="Times New Roman" w:eastAsia="Times New Roman" w:hAnsi="Times New Roman"/>
                <w:sz w:val="24"/>
                <w:szCs w:val="24"/>
              </w:rPr>
              <w:t>«ФГОС дошкольного образования: влияния и перспективы»»;</w:t>
            </w:r>
          </w:p>
          <w:p w:rsidR="00817358" w:rsidRDefault="00817358" w:rsidP="00817358">
            <w:pPr>
              <w:spacing w:after="0"/>
              <w:jc w:val="center"/>
              <w:rPr>
                <w:rFonts w:ascii="Times New Roman" w:eastAsia="Times New Roman" w:hAnsi="Times New Roman"/>
                <w:sz w:val="24"/>
                <w:szCs w:val="24"/>
              </w:rPr>
            </w:pPr>
            <w:r w:rsidRPr="00C122C7">
              <w:rPr>
                <w:rFonts w:ascii="Times New Roman" w:eastAsia="Times New Roman" w:hAnsi="Times New Roman"/>
                <w:b/>
                <w:sz w:val="24"/>
                <w:szCs w:val="24"/>
              </w:rPr>
              <w:t xml:space="preserve">Рекомендация </w:t>
            </w:r>
            <w:r>
              <w:rPr>
                <w:rFonts w:ascii="Times New Roman" w:eastAsia="Times New Roman" w:hAnsi="Times New Roman"/>
                <w:b/>
                <w:sz w:val="24"/>
                <w:szCs w:val="24"/>
              </w:rPr>
              <w:t xml:space="preserve"> </w:t>
            </w:r>
            <w:r w:rsidRPr="00C122C7">
              <w:rPr>
                <w:rFonts w:ascii="Times New Roman" w:eastAsia="Times New Roman" w:hAnsi="Times New Roman"/>
                <w:sz w:val="24"/>
                <w:szCs w:val="24"/>
              </w:rPr>
              <w:t>«Памятка воспитателю при подготовке и проведении утренника»</w:t>
            </w:r>
          </w:p>
          <w:p w:rsidR="00A236B2" w:rsidRPr="00B852C0" w:rsidRDefault="00A236B2" w:rsidP="00817358">
            <w:pPr>
              <w:spacing w:after="0"/>
              <w:jc w:val="center"/>
              <w:rPr>
                <w:rFonts w:ascii="Times New Roman" w:eastAsia="Times New Roman" w:hAnsi="Times New Roman"/>
                <w:b/>
                <w:sz w:val="24"/>
                <w:szCs w:val="24"/>
              </w:rPr>
            </w:pPr>
          </w:p>
        </w:tc>
      </w:tr>
      <w:tr w:rsidR="00817358" w:rsidRPr="00C122C7"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C122C7"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Октябрь</w:t>
            </w:r>
          </w:p>
        </w:tc>
        <w:tc>
          <w:tcPr>
            <w:tcW w:w="12190" w:type="dxa"/>
            <w:tcBorders>
              <w:top w:val="single" w:sz="4" w:space="0" w:color="000000"/>
              <w:left w:val="single" w:sz="4" w:space="0" w:color="000000"/>
              <w:bottom w:val="single" w:sz="4" w:space="0" w:color="000000"/>
              <w:right w:val="single" w:sz="4" w:space="0" w:color="000000"/>
            </w:tcBorders>
            <w:shd w:val="clear" w:color="auto" w:fill="auto"/>
          </w:tcPr>
          <w:p w:rsidR="00817358" w:rsidRPr="00B852C0"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Консультация</w:t>
            </w:r>
            <w:r>
              <w:rPr>
                <w:rFonts w:ascii="Times New Roman" w:eastAsia="Times New Roman" w:hAnsi="Times New Roman"/>
                <w:b/>
                <w:sz w:val="24"/>
                <w:szCs w:val="24"/>
              </w:rPr>
              <w:t xml:space="preserve"> </w:t>
            </w:r>
            <w:r w:rsidRPr="00C122C7">
              <w:rPr>
                <w:rFonts w:ascii="Times New Roman" w:eastAsia="Times New Roman" w:hAnsi="Times New Roman"/>
                <w:sz w:val="24"/>
                <w:szCs w:val="24"/>
              </w:rPr>
              <w:t>«Оснащение центров музыкального развития в группах»</w:t>
            </w:r>
          </w:p>
          <w:p w:rsidR="00817358" w:rsidRDefault="00817358" w:rsidP="00817358">
            <w:pPr>
              <w:spacing w:after="0"/>
              <w:jc w:val="center"/>
              <w:rPr>
                <w:rFonts w:ascii="Times New Roman" w:eastAsia="Times New Roman" w:hAnsi="Times New Roman"/>
                <w:sz w:val="24"/>
                <w:szCs w:val="24"/>
              </w:rPr>
            </w:pPr>
            <w:r w:rsidRPr="00C122C7">
              <w:rPr>
                <w:rFonts w:ascii="Times New Roman" w:eastAsia="Times New Roman" w:hAnsi="Times New Roman"/>
                <w:b/>
                <w:sz w:val="24"/>
                <w:szCs w:val="24"/>
              </w:rPr>
              <w:lastRenderedPageBreak/>
              <w:t xml:space="preserve">Презентация </w:t>
            </w:r>
            <w:r w:rsidRPr="00C122C7">
              <w:rPr>
                <w:rFonts w:ascii="Times New Roman" w:eastAsia="Times New Roman" w:hAnsi="Times New Roman"/>
                <w:sz w:val="24"/>
                <w:szCs w:val="24"/>
              </w:rPr>
              <w:t>«Оформление центров музыкального развития»</w:t>
            </w:r>
          </w:p>
          <w:p w:rsidR="00A236B2" w:rsidRPr="00B852C0" w:rsidRDefault="00A236B2" w:rsidP="00817358">
            <w:pPr>
              <w:spacing w:after="0"/>
              <w:jc w:val="center"/>
              <w:rPr>
                <w:rFonts w:ascii="Times New Roman" w:eastAsia="Times New Roman" w:hAnsi="Times New Roman"/>
                <w:b/>
                <w:sz w:val="24"/>
                <w:szCs w:val="24"/>
              </w:rPr>
            </w:pPr>
          </w:p>
        </w:tc>
      </w:tr>
      <w:tr w:rsidR="00817358" w:rsidRPr="00C122C7"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C122C7"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lastRenderedPageBreak/>
              <w:t>Ноябрь</w:t>
            </w:r>
          </w:p>
        </w:tc>
        <w:tc>
          <w:tcPr>
            <w:tcW w:w="12190" w:type="dxa"/>
            <w:tcBorders>
              <w:top w:val="single" w:sz="4" w:space="0" w:color="000000"/>
              <w:left w:val="single" w:sz="4" w:space="0" w:color="000000"/>
              <w:bottom w:val="single" w:sz="4" w:space="0" w:color="000000"/>
              <w:right w:val="single" w:sz="4" w:space="0" w:color="000000"/>
            </w:tcBorders>
            <w:shd w:val="clear" w:color="auto" w:fill="auto"/>
          </w:tcPr>
          <w:p w:rsidR="00817358" w:rsidRDefault="00817358" w:rsidP="00817358">
            <w:pPr>
              <w:spacing w:after="0"/>
              <w:jc w:val="center"/>
              <w:rPr>
                <w:rFonts w:ascii="Times New Roman" w:eastAsia="Times New Roman" w:hAnsi="Times New Roman"/>
                <w:sz w:val="24"/>
                <w:szCs w:val="24"/>
              </w:rPr>
            </w:pPr>
            <w:r w:rsidRPr="00C122C7">
              <w:rPr>
                <w:rFonts w:ascii="Times New Roman" w:eastAsia="Times New Roman" w:hAnsi="Times New Roman"/>
                <w:b/>
                <w:sz w:val="24"/>
                <w:szCs w:val="24"/>
              </w:rPr>
              <w:t xml:space="preserve">Рекомендация </w:t>
            </w:r>
            <w:r>
              <w:rPr>
                <w:rFonts w:ascii="Times New Roman" w:eastAsia="Times New Roman" w:hAnsi="Times New Roman"/>
                <w:b/>
                <w:sz w:val="24"/>
                <w:szCs w:val="24"/>
              </w:rPr>
              <w:t xml:space="preserve"> </w:t>
            </w:r>
            <w:r w:rsidRPr="00C122C7">
              <w:rPr>
                <w:rFonts w:ascii="Times New Roman" w:eastAsia="Times New Roman" w:hAnsi="Times New Roman"/>
                <w:sz w:val="24"/>
                <w:szCs w:val="24"/>
              </w:rPr>
              <w:t>«Роль воспитателя на музыкальных занятиях»</w:t>
            </w:r>
          </w:p>
          <w:p w:rsidR="00A236B2" w:rsidRPr="00B852C0" w:rsidRDefault="00A236B2" w:rsidP="00817358">
            <w:pPr>
              <w:spacing w:after="0"/>
              <w:jc w:val="center"/>
              <w:rPr>
                <w:rFonts w:ascii="Times New Roman" w:eastAsia="Times New Roman" w:hAnsi="Times New Roman"/>
                <w:b/>
                <w:sz w:val="24"/>
                <w:szCs w:val="24"/>
              </w:rPr>
            </w:pPr>
          </w:p>
        </w:tc>
      </w:tr>
      <w:tr w:rsidR="00817358" w:rsidRPr="00C122C7"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C122C7"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Декабрь</w:t>
            </w:r>
          </w:p>
        </w:tc>
        <w:tc>
          <w:tcPr>
            <w:tcW w:w="12190" w:type="dxa"/>
            <w:tcBorders>
              <w:top w:val="single" w:sz="4" w:space="0" w:color="000000"/>
              <w:left w:val="single" w:sz="4" w:space="0" w:color="000000"/>
              <w:bottom w:val="single" w:sz="4" w:space="0" w:color="000000"/>
              <w:right w:val="single" w:sz="4" w:space="0" w:color="000000"/>
            </w:tcBorders>
            <w:shd w:val="clear" w:color="auto" w:fill="auto"/>
          </w:tcPr>
          <w:p w:rsidR="00817358" w:rsidRPr="00B852C0"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Консультация</w:t>
            </w:r>
            <w:r>
              <w:rPr>
                <w:rFonts w:ascii="Times New Roman" w:eastAsia="Times New Roman" w:hAnsi="Times New Roman"/>
                <w:b/>
                <w:sz w:val="24"/>
                <w:szCs w:val="24"/>
              </w:rPr>
              <w:t xml:space="preserve"> </w:t>
            </w:r>
            <w:r w:rsidRPr="00C122C7">
              <w:rPr>
                <w:rFonts w:ascii="Times New Roman" w:eastAsia="Times New Roman" w:hAnsi="Times New Roman"/>
                <w:sz w:val="24"/>
                <w:szCs w:val="24"/>
              </w:rPr>
              <w:t>«Правила пения»</w:t>
            </w:r>
          </w:p>
        </w:tc>
      </w:tr>
      <w:tr w:rsidR="00817358" w:rsidRPr="00C122C7"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C122C7"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Январь</w:t>
            </w:r>
          </w:p>
        </w:tc>
        <w:tc>
          <w:tcPr>
            <w:tcW w:w="12190" w:type="dxa"/>
            <w:tcBorders>
              <w:top w:val="single" w:sz="4" w:space="0" w:color="000000"/>
              <w:left w:val="single" w:sz="4" w:space="0" w:color="000000"/>
              <w:bottom w:val="single" w:sz="4" w:space="0" w:color="000000"/>
              <w:right w:val="single" w:sz="4" w:space="0" w:color="000000"/>
            </w:tcBorders>
            <w:shd w:val="clear" w:color="auto" w:fill="auto"/>
          </w:tcPr>
          <w:p w:rsidR="00817358" w:rsidRDefault="00817358" w:rsidP="00817358">
            <w:pPr>
              <w:spacing w:after="0"/>
              <w:jc w:val="center"/>
              <w:rPr>
                <w:rFonts w:ascii="Times New Roman" w:eastAsia="Times New Roman" w:hAnsi="Times New Roman"/>
                <w:sz w:val="24"/>
                <w:szCs w:val="24"/>
              </w:rPr>
            </w:pPr>
            <w:r w:rsidRPr="00C122C7">
              <w:rPr>
                <w:rFonts w:ascii="Times New Roman" w:eastAsia="Times New Roman" w:hAnsi="Times New Roman"/>
                <w:b/>
                <w:sz w:val="24"/>
                <w:szCs w:val="24"/>
              </w:rPr>
              <w:t>Рекомендация</w:t>
            </w:r>
            <w:r>
              <w:rPr>
                <w:rFonts w:ascii="Times New Roman" w:eastAsia="Times New Roman" w:hAnsi="Times New Roman"/>
                <w:b/>
                <w:sz w:val="24"/>
                <w:szCs w:val="24"/>
              </w:rPr>
              <w:t xml:space="preserve"> </w:t>
            </w:r>
            <w:r w:rsidRPr="00C122C7">
              <w:rPr>
                <w:rFonts w:ascii="Times New Roman" w:eastAsia="Times New Roman" w:hAnsi="Times New Roman"/>
                <w:sz w:val="24"/>
                <w:szCs w:val="24"/>
              </w:rPr>
              <w:t>«Музыка в жизни ребёнка»</w:t>
            </w:r>
          </w:p>
          <w:p w:rsidR="00A236B2" w:rsidRPr="00B852C0" w:rsidRDefault="00A236B2" w:rsidP="00817358">
            <w:pPr>
              <w:spacing w:after="0"/>
              <w:jc w:val="center"/>
              <w:rPr>
                <w:rFonts w:ascii="Times New Roman" w:eastAsia="Times New Roman" w:hAnsi="Times New Roman"/>
                <w:b/>
                <w:sz w:val="24"/>
                <w:szCs w:val="24"/>
              </w:rPr>
            </w:pPr>
          </w:p>
          <w:p w:rsidR="00817358" w:rsidRDefault="00817358" w:rsidP="00817358">
            <w:pPr>
              <w:spacing w:after="0"/>
              <w:jc w:val="center"/>
              <w:rPr>
                <w:rFonts w:ascii="Times New Roman" w:eastAsia="Times New Roman" w:hAnsi="Times New Roman"/>
                <w:sz w:val="24"/>
                <w:szCs w:val="24"/>
              </w:rPr>
            </w:pPr>
            <w:r w:rsidRPr="00C122C7">
              <w:rPr>
                <w:rFonts w:ascii="Times New Roman" w:eastAsia="Times New Roman" w:hAnsi="Times New Roman"/>
                <w:b/>
                <w:sz w:val="24"/>
                <w:szCs w:val="24"/>
              </w:rPr>
              <w:t xml:space="preserve">Мастер – класс </w:t>
            </w:r>
            <w:r>
              <w:rPr>
                <w:rFonts w:ascii="Times New Roman" w:eastAsia="Times New Roman" w:hAnsi="Times New Roman"/>
                <w:b/>
                <w:sz w:val="24"/>
                <w:szCs w:val="24"/>
              </w:rPr>
              <w:t xml:space="preserve"> </w:t>
            </w:r>
            <w:r w:rsidRPr="00C122C7">
              <w:rPr>
                <w:rFonts w:ascii="Times New Roman" w:eastAsia="Times New Roman" w:hAnsi="Times New Roman"/>
                <w:sz w:val="24"/>
                <w:szCs w:val="24"/>
              </w:rPr>
              <w:t>«Играем с детьми в музыкально – дидактические игры»</w:t>
            </w:r>
          </w:p>
          <w:p w:rsidR="00A236B2" w:rsidRPr="00B852C0" w:rsidRDefault="00A236B2" w:rsidP="00817358">
            <w:pPr>
              <w:spacing w:after="0"/>
              <w:jc w:val="center"/>
              <w:rPr>
                <w:rFonts w:ascii="Times New Roman" w:eastAsia="Times New Roman" w:hAnsi="Times New Roman"/>
                <w:b/>
                <w:sz w:val="24"/>
                <w:szCs w:val="24"/>
              </w:rPr>
            </w:pPr>
          </w:p>
        </w:tc>
      </w:tr>
      <w:tr w:rsidR="00817358" w:rsidRPr="00C122C7"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C122C7"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Февраль</w:t>
            </w:r>
          </w:p>
        </w:tc>
        <w:tc>
          <w:tcPr>
            <w:tcW w:w="12190" w:type="dxa"/>
            <w:tcBorders>
              <w:top w:val="single" w:sz="4" w:space="0" w:color="000000"/>
              <w:left w:val="single" w:sz="4" w:space="0" w:color="000000"/>
              <w:bottom w:val="single" w:sz="4" w:space="0" w:color="000000"/>
              <w:right w:val="single" w:sz="4" w:space="0" w:color="000000"/>
            </w:tcBorders>
            <w:shd w:val="clear" w:color="auto" w:fill="auto"/>
          </w:tcPr>
          <w:p w:rsidR="00817358" w:rsidRPr="00B852C0"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Консультация</w:t>
            </w:r>
            <w:r>
              <w:rPr>
                <w:rFonts w:ascii="Times New Roman" w:eastAsia="Times New Roman" w:hAnsi="Times New Roman"/>
                <w:b/>
                <w:sz w:val="24"/>
                <w:szCs w:val="24"/>
              </w:rPr>
              <w:t xml:space="preserve"> </w:t>
            </w:r>
            <w:r w:rsidRPr="00C122C7">
              <w:rPr>
                <w:rFonts w:ascii="Times New Roman" w:eastAsia="Times New Roman" w:hAnsi="Times New Roman"/>
                <w:sz w:val="24"/>
                <w:szCs w:val="24"/>
              </w:rPr>
              <w:t xml:space="preserve">«Музицируем» </w:t>
            </w:r>
          </w:p>
          <w:p w:rsidR="00817358" w:rsidRPr="00C122C7"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Конкурс РППС в группах</w:t>
            </w:r>
          </w:p>
          <w:p w:rsidR="00817358" w:rsidRDefault="00817358" w:rsidP="00817358">
            <w:pPr>
              <w:spacing w:after="0"/>
              <w:jc w:val="center"/>
              <w:rPr>
                <w:rFonts w:ascii="Times New Roman" w:eastAsia="Times New Roman" w:hAnsi="Times New Roman"/>
                <w:sz w:val="24"/>
                <w:szCs w:val="24"/>
              </w:rPr>
            </w:pPr>
            <w:r w:rsidRPr="00C122C7">
              <w:rPr>
                <w:rFonts w:ascii="Times New Roman" w:eastAsia="Times New Roman" w:hAnsi="Times New Roman"/>
                <w:sz w:val="24"/>
                <w:szCs w:val="24"/>
              </w:rPr>
              <w:t>«Организация музыкальной деятельности в центрах художественно-эстетического развития (музыка)»</w:t>
            </w:r>
          </w:p>
          <w:p w:rsidR="00A236B2" w:rsidRPr="00C122C7" w:rsidRDefault="00A236B2" w:rsidP="00817358">
            <w:pPr>
              <w:spacing w:after="0"/>
              <w:jc w:val="center"/>
              <w:rPr>
                <w:rFonts w:ascii="Times New Roman" w:eastAsia="Times New Roman" w:hAnsi="Times New Roman"/>
                <w:b/>
                <w:sz w:val="24"/>
                <w:szCs w:val="24"/>
              </w:rPr>
            </w:pPr>
          </w:p>
        </w:tc>
      </w:tr>
      <w:tr w:rsidR="00817358" w:rsidRPr="00C122C7"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C122C7"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Март</w:t>
            </w:r>
          </w:p>
        </w:tc>
        <w:tc>
          <w:tcPr>
            <w:tcW w:w="12190" w:type="dxa"/>
            <w:tcBorders>
              <w:top w:val="single" w:sz="4" w:space="0" w:color="000000"/>
              <w:left w:val="single" w:sz="4" w:space="0" w:color="000000"/>
              <w:bottom w:val="single" w:sz="4" w:space="0" w:color="000000"/>
              <w:right w:val="single" w:sz="4" w:space="0" w:color="000000"/>
            </w:tcBorders>
            <w:shd w:val="clear" w:color="auto" w:fill="auto"/>
          </w:tcPr>
          <w:p w:rsidR="00817358" w:rsidRPr="00B852C0"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Рекомендация</w:t>
            </w:r>
            <w:r>
              <w:rPr>
                <w:rFonts w:ascii="Times New Roman" w:eastAsia="Times New Roman" w:hAnsi="Times New Roman"/>
                <w:b/>
                <w:sz w:val="24"/>
                <w:szCs w:val="24"/>
              </w:rPr>
              <w:t xml:space="preserve"> </w:t>
            </w:r>
            <w:r w:rsidRPr="00C122C7">
              <w:rPr>
                <w:rFonts w:ascii="Times New Roman" w:eastAsia="Times New Roman" w:hAnsi="Times New Roman"/>
                <w:sz w:val="24"/>
                <w:szCs w:val="24"/>
              </w:rPr>
              <w:t>«Музыкальное воспитание»</w:t>
            </w:r>
          </w:p>
          <w:p w:rsidR="00817358" w:rsidRDefault="00817358" w:rsidP="00817358">
            <w:pPr>
              <w:spacing w:after="0"/>
              <w:jc w:val="center"/>
              <w:rPr>
                <w:rFonts w:ascii="Times New Roman" w:eastAsia="Times New Roman" w:hAnsi="Times New Roman"/>
                <w:sz w:val="24"/>
                <w:szCs w:val="24"/>
              </w:rPr>
            </w:pPr>
            <w:r w:rsidRPr="00C122C7">
              <w:rPr>
                <w:rFonts w:ascii="Times New Roman" w:eastAsia="Times New Roman" w:hAnsi="Times New Roman"/>
                <w:b/>
                <w:sz w:val="24"/>
                <w:szCs w:val="24"/>
              </w:rPr>
              <w:t xml:space="preserve">Мастер – класс </w:t>
            </w:r>
            <w:r>
              <w:rPr>
                <w:rFonts w:ascii="Times New Roman" w:eastAsia="Times New Roman" w:hAnsi="Times New Roman"/>
                <w:b/>
                <w:sz w:val="24"/>
                <w:szCs w:val="24"/>
              </w:rPr>
              <w:t xml:space="preserve"> </w:t>
            </w:r>
            <w:r w:rsidRPr="00C122C7">
              <w:rPr>
                <w:rFonts w:ascii="Times New Roman" w:eastAsia="Times New Roman" w:hAnsi="Times New Roman"/>
                <w:sz w:val="24"/>
                <w:szCs w:val="24"/>
              </w:rPr>
              <w:t>«Изготовление шумовых музыкальных инструментов своими руками»</w:t>
            </w:r>
          </w:p>
          <w:p w:rsidR="00A236B2" w:rsidRPr="00B852C0" w:rsidRDefault="00A236B2" w:rsidP="00817358">
            <w:pPr>
              <w:spacing w:after="0"/>
              <w:jc w:val="center"/>
              <w:rPr>
                <w:rFonts w:ascii="Times New Roman" w:eastAsia="Times New Roman" w:hAnsi="Times New Roman"/>
                <w:b/>
                <w:sz w:val="24"/>
                <w:szCs w:val="24"/>
              </w:rPr>
            </w:pPr>
          </w:p>
        </w:tc>
      </w:tr>
      <w:tr w:rsidR="00817358" w:rsidRPr="00C122C7"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C122C7"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Апрель</w:t>
            </w:r>
          </w:p>
        </w:tc>
        <w:tc>
          <w:tcPr>
            <w:tcW w:w="12190" w:type="dxa"/>
            <w:tcBorders>
              <w:top w:val="single" w:sz="4" w:space="0" w:color="000000"/>
              <w:left w:val="single" w:sz="4" w:space="0" w:color="000000"/>
              <w:bottom w:val="single" w:sz="4" w:space="0" w:color="000000"/>
              <w:right w:val="single" w:sz="4" w:space="0" w:color="000000"/>
            </w:tcBorders>
            <w:shd w:val="clear" w:color="auto" w:fill="auto"/>
          </w:tcPr>
          <w:p w:rsidR="00817358" w:rsidRDefault="00817358" w:rsidP="00817358">
            <w:pPr>
              <w:spacing w:after="0"/>
              <w:jc w:val="center"/>
              <w:rPr>
                <w:rFonts w:ascii="Times New Roman" w:eastAsia="Times New Roman" w:hAnsi="Times New Roman"/>
                <w:sz w:val="24"/>
                <w:szCs w:val="24"/>
              </w:rPr>
            </w:pPr>
            <w:r w:rsidRPr="00C122C7">
              <w:rPr>
                <w:rFonts w:ascii="Times New Roman" w:eastAsia="Times New Roman" w:hAnsi="Times New Roman"/>
                <w:b/>
                <w:sz w:val="24"/>
                <w:szCs w:val="24"/>
              </w:rPr>
              <w:t>Рекомендация</w:t>
            </w:r>
            <w:r>
              <w:rPr>
                <w:rFonts w:ascii="Times New Roman" w:eastAsia="Times New Roman" w:hAnsi="Times New Roman"/>
                <w:b/>
                <w:sz w:val="24"/>
                <w:szCs w:val="24"/>
              </w:rPr>
              <w:t xml:space="preserve"> </w:t>
            </w:r>
            <w:r w:rsidRPr="00C122C7">
              <w:rPr>
                <w:rFonts w:ascii="Times New Roman" w:eastAsia="Times New Roman" w:hAnsi="Times New Roman"/>
                <w:sz w:val="24"/>
                <w:szCs w:val="24"/>
              </w:rPr>
              <w:t>«Роль воспитателя на празднике»</w:t>
            </w:r>
          </w:p>
          <w:p w:rsidR="00A236B2" w:rsidRPr="00B852C0" w:rsidRDefault="00A236B2" w:rsidP="00817358">
            <w:pPr>
              <w:spacing w:after="0"/>
              <w:jc w:val="center"/>
              <w:rPr>
                <w:rFonts w:ascii="Times New Roman" w:eastAsia="Times New Roman" w:hAnsi="Times New Roman"/>
                <w:b/>
                <w:sz w:val="24"/>
                <w:szCs w:val="24"/>
              </w:rPr>
            </w:pPr>
          </w:p>
        </w:tc>
      </w:tr>
      <w:tr w:rsidR="00817358" w:rsidRPr="00C122C7"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hideMark/>
          </w:tcPr>
          <w:p w:rsidR="00817358" w:rsidRPr="00C122C7"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Май</w:t>
            </w:r>
          </w:p>
        </w:tc>
        <w:tc>
          <w:tcPr>
            <w:tcW w:w="12190" w:type="dxa"/>
            <w:tcBorders>
              <w:top w:val="single" w:sz="4" w:space="0" w:color="000000"/>
              <w:left w:val="single" w:sz="4" w:space="0" w:color="000000"/>
              <w:bottom w:val="single" w:sz="4" w:space="0" w:color="000000"/>
              <w:right w:val="single" w:sz="4" w:space="0" w:color="000000"/>
            </w:tcBorders>
            <w:shd w:val="clear" w:color="auto" w:fill="auto"/>
          </w:tcPr>
          <w:p w:rsidR="00817358" w:rsidRPr="00B852C0"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Рекомендация</w:t>
            </w:r>
            <w:r>
              <w:rPr>
                <w:rFonts w:ascii="Times New Roman" w:eastAsia="Times New Roman" w:hAnsi="Times New Roman"/>
                <w:b/>
                <w:sz w:val="24"/>
                <w:szCs w:val="24"/>
              </w:rPr>
              <w:t xml:space="preserve"> </w:t>
            </w:r>
            <w:r w:rsidRPr="00C122C7">
              <w:rPr>
                <w:rFonts w:ascii="Times New Roman" w:eastAsia="Times New Roman" w:hAnsi="Times New Roman"/>
                <w:sz w:val="24"/>
                <w:szCs w:val="24"/>
              </w:rPr>
              <w:t>«Театрализация в детском саду»</w:t>
            </w:r>
          </w:p>
        </w:tc>
      </w:tr>
      <w:tr w:rsidR="00817358" w:rsidRPr="00C122C7"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817358" w:rsidRPr="00C122C7"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Июнь</w:t>
            </w:r>
          </w:p>
        </w:tc>
        <w:tc>
          <w:tcPr>
            <w:tcW w:w="12190" w:type="dxa"/>
            <w:tcBorders>
              <w:top w:val="single" w:sz="4" w:space="0" w:color="000000"/>
              <w:left w:val="single" w:sz="4" w:space="0" w:color="000000"/>
              <w:bottom w:val="single" w:sz="4" w:space="0" w:color="000000"/>
              <w:right w:val="single" w:sz="4" w:space="0" w:color="000000"/>
            </w:tcBorders>
            <w:shd w:val="clear" w:color="auto" w:fill="auto"/>
          </w:tcPr>
          <w:p w:rsidR="00817358" w:rsidRPr="00C122C7"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Рекомендация</w:t>
            </w:r>
          </w:p>
          <w:p w:rsidR="00817358" w:rsidRPr="00C122C7"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sz w:val="24"/>
                <w:szCs w:val="24"/>
              </w:rPr>
              <w:t>«Советы воспитателю от музыкального руководителя на летний оздоровительный период»</w:t>
            </w:r>
          </w:p>
        </w:tc>
      </w:tr>
      <w:tr w:rsidR="00817358" w:rsidRPr="00C122C7"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817358" w:rsidRPr="00C122C7"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Июль</w:t>
            </w:r>
          </w:p>
        </w:tc>
        <w:tc>
          <w:tcPr>
            <w:tcW w:w="12190" w:type="dxa"/>
            <w:tcBorders>
              <w:top w:val="single" w:sz="4" w:space="0" w:color="000000"/>
              <w:left w:val="single" w:sz="4" w:space="0" w:color="000000"/>
              <w:bottom w:val="single" w:sz="4" w:space="0" w:color="000000"/>
              <w:right w:val="single" w:sz="4" w:space="0" w:color="000000"/>
            </w:tcBorders>
            <w:shd w:val="clear" w:color="auto" w:fill="auto"/>
          </w:tcPr>
          <w:p w:rsidR="00817358" w:rsidRPr="00C122C7"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Консультация</w:t>
            </w:r>
          </w:p>
          <w:p w:rsidR="00817358" w:rsidRPr="00C122C7"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sz w:val="24"/>
                <w:szCs w:val="24"/>
              </w:rPr>
              <w:t>«Развитие воображения детей через прослушивание музыкального произведения»</w:t>
            </w:r>
          </w:p>
        </w:tc>
      </w:tr>
      <w:tr w:rsidR="00817358" w:rsidRPr="00C122C7" w:rsidTr="00817358">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817358" w:rsidRPr="00C122C7" w:rsidRDefault="00817358" w:rsidP="00817358">
            <w:pPr>
              <w:spacing w:after="0"/>
              <w:jc w:val="center"/>
              <w:rPr>
                <w:rFonts w:ascii="Times New Roman" w:eastAsia="Times New Roman" w:hAnsi="Times New Roman"/>
                <w:b/>
                <w:sz w:val="24"/>
                <w:szCs w:val="24"/>
              </w:rPr>
            </w:pPr>
            <w:r w:rsidRPr="00C122C7">
              <w:rPr>
                <w:rFonts w:ascii="Times New Roman" w:eastAsia="Times New Roman" w:hAnsi="Times New Roman"/>
                <w:b/>
                <w:sz w:val="24"/>
                <w:szCs w:val="24"/>
              </w:rPr>
              <w:t>Август</w:t>
            </w:r>
          </w:p>
        </w:tc>
        <w:tc>
          <w:tcPr>
            <w:tcW w:w="12190" w:type="dxa"/>
            <w:tcBorders>
              <w:top w:val="single" w:sz="4" w:space="0" w:color="000000"/>
              <w:left w:val="single" w:sz="4" w:space="0" w:color="000000"/>
              <w:bottom w:val="single" w:sz="4" w:space="0" w:color="000000"/>
              <w:right w:val="single" w:sz="4" w:space="0" w:color="000000"/>
            </w:tcBorders>
            <w:shd w:val="clear" w:color="auto" w:fill="auto"/>
          </w:tcPr>
          <w:p w:rsidR="00817358" w:rsidRPr="00A236B2" w:rsidRDefault="00817358" w:rsidP="00817358">
            <w:pPr>
              <w:spacing w:after="0"/>
              <w:jc w:val="center"/>
              <w:rPr>
                <w:rFonts w:ascii="Times New Roman" w:eastAsia="Times New Roman" w:hAnsi="Times New Roman"/>
                <w:sz w:val="24"/>
                <w:szCs w:val="24"/>
              </w:rPr>
            </w:pPr>
            <w:r w:rsidRPr="00C122C7">
              <w:rPr>
                <w:rFonts w:ascii="Times New Roman" w:eastAsia="Times New Roman" w:hAnsi="Times New Roman"/>
                <w:b/>
                <w:sz w:val="24"/>
                <w:szCs w:val="24"/>
              </w:rPr>
              <w:t>Рекомендация</w:t>
            </w:r>
            <w:r>
              <w:rPr>
                <w:rFonts w:ascii="Times New Roman" w:eastAsia="Times New Roman" w:hAnsi="Times New Roman"/>
                <w:b/>
                <w:sz w:val="24"/>
                <w:szCs w:val="24"/>
              </w:rPr>
              <w:t xml:space="preserve"> </w:t>
            </w:r>
            <w:r w:rsidRPr="00C122C7">
              <w:rPr>
                <w:rFonts w:ascii="Times New Roman" w:eastAsia="Times New Roman" w:hAnsi="Times New Roman"/>
                <w:sz w:val="24"/>
                <w:szCs w:val="24"/>
              </w:rPr>
              <w:t>«Играйте с детьми»</w:t>
            </w:r>
          </w:p>
        </w:tc>
      </w:tr>
    </w:tbl>
    <w:p w:rsidR="00817358" w:rsidRDefault="00817358" w:rsidP="00817358">
      <w:pPr>
        <w:autoSpaceDE w:val="0"/>
        <w:spacing w:after="0" w:line="240" w:lineRule="auto"/>
        <w:jc w:val="center"/>
        <w:rPr>
          <w:rFonts w:ascii="Times New Roman" w:hAnsi="Times New Roman"/>
          <w:b/>
          <w:bCs/>
          <w:sz w:val="24"/>
          <w:szCs w:val="24"/>
        </w:rPr>
      </w:pPr>
    </w:p>
    <w:p w:rsidR="00437F41" w:rsidRDefault="00437F41" w:rsidP="00BF3EB1">
      <w:pPr>
        <w:autoSpaceDE w:val="0"/>
        <w:spacing w:after="0" w:line="240" w:lineRule="auto"/>
        <w:ind w:left="426" w:hanging="426"/>
        <w:jc w:val="center"/>
        <w:rPr>
          <w:rFonts w:ascii="Times New Roman" w:hAnsi="Times New Roman"/>
          <w:b/>
          <w:sz w:val="32"/>
          <w:szCs w:val="32"/>
        </w:rPr>
      </w:pPr>
    </w:p>
    <w:p w:rsidR="00437F41" w:rsidRDefault="00437F41" w:rsidP="00BF3EB1">
      <w:pPr>
        <w:autoSpaceDE w:val="0"/>
        <w:spacing w:after="0" w:line="240" w:lineRule="auto"/>
        <w:ind w:left="426" w:hanging="426"/>
        <w:jc w:val="center"/>
        <w:rPr>
          <w:rFonts w:ascii="Times New Roman" w:hAnsi="Times New Roman"/>
          <w:b/>
          <w:sz w:val="32"/>
          <w:szCs w:val="32"/>
        </w:rPr>
      </w:pPr>
    </w:p>
    <w:p w:rsidR="00437F41" w:rsidRDefault="00437F41" w:rsidP="00BF3EB1">
      <w:pPr>
        <w:autoSpaceDE w:val="0"/>
        <w:spacing w:after="0" w:line="240" w:lineRule="auto"/>
        <w:ind w:left="426" w:hanging="426"/>
        <w:jc w:val="center"/>
        <w:rPr>
          <w:rFonts w:ascii="Times New Roman" w:hAnsi="Times New Roman"/>
          <w:b/>
          <w:sz w:val="32"/>
          <w:szCs w:val="32"/>
        </w:rPr>
      </w:pPr>
    </w:p>
    <w:p w:rsidR="00437F41" w:rsidRDefault="00437F41" w:rsidP="00BF3EB1">
      <w:pPr>
        <w:autoSpaceDE w:val="0"/>
        <w:spacing w:after="0" w:line="240" w:lineRule="auto"/>
        <w:ind w:left="426" w:hanging="426"/>
        <w:jc w:val="center"/>
        <w:rPr>
          <w:rFonts w:ascii="Times New Roman" w:hAnsi="Times New Roman"/>
          <w:b/>
          <w:sz w:val="32"/>
          <w:szCs w:val="32"/>
        </w:rPr>
      </w:pPr>
    </w:p>
    <w:p w:rsidR="00437F41" w:rsidRDefault="00437F41" w:rsidP="00BF3EB1">
      <w:pPr>
        <w:autoSpaceDE w:val="0"/>
        <w:spacing w:after="0" w:line="240" w:lineRule="auto"/>
        <w:ind w:left="426" w:hanging="426"/>
        <w:jc w:val="center"/>
        <w:rPr>
          <w:rFonts w:ascii="Times New Roman" w:hAnsi="Times New Roman"/>
          <w:b/>
          <w:sz w:val="32"/>
          <w:szCs w:val="32"/>
        </w:rPr>
      </w:pPr>
    </w:p>
    <w:p w:rsidR="00D6561B" w:rsidRDefault="00817358" w:rsidP="00BF3EB1">
      <w:pPr>
        <w:autoSpaceDE w:val="0"/>
        <w:spacing w:after="0" w:line="240" w:lineRule="auto"/>
        <w:ind w:left="426" w:hanging="426"/>
        <w:jc w:val="center"/>
        <w:rPr>
          <w:rFonts w:ascii="Times New Roman" w:hAnsi="Times New Roman"/>
          <w:b/>
          <w:sz w:val="32"/>
          <w:szCs w:val="32"/>
        </w:rPr>
      </w:pPr>
      <w:r w:rsidRPr="00D6561B">
        <w:rPr>
          <w:rFonts w:ascii="Times New Roman" w:hAnsi="Times New Roman"/>
          <w:b/>
          <w:sz w:val="32"/>
          <w:szCs w:val="32"/>
        </w:rPr>
        <w:lastRenderedPageBreak/>
        <w:t>2.1</w:t>
      </w:r>
      <w:r w:rsidR="00A236B2">
        <w:rPr>
          <w:rFonts w:ascii="Times New Roman" w:hAnsi="Times New Roman"/>
          <w:b/>
          <w:sz w:val="32"/>
          <w:szCs w:val="32"/>
        </w:rPr>
        <w:t>0</w:t>
      </w:r>
      <w:r w:rsidRPr="00D6561B">
        <w:rPr>
          <w:rFonts w:ascii="Times New Roman" w:hAnsi="Times New Roman"/>
          <w:b/>
          <w:sz w:val="32"/>
          <w:szCs w:val="32"/>
        </w:rPr>
        <w:t xml:space="preserve">. Проектирование образовательного процесса в соответствии с контингентом воспитанников, </w:t>
      </w:r>
    </w:p>
    <w:p w:rsidR="00D6561B" w:rsidRPr="00A236B2" w:rsidRDefault="00817358" w:rsidP="00A236B2">
      <w:pPr>
        <w:autoSpaceDE w:val="0"/>
        <w:spacing w:after="0" w:line="240" w:lineRule="auto"/>
        <w:ind w:left="426" w:hanging="426"/>
        <w:jc w:val="center"/>
        <w:rPr>
          <w:rFonts w:ascii="Times New Roman" w:hAnsi="Times New Roman"/>
          <w:b/>
          <w:sz w:val="32"/>
          <w:szCs w:val="32"/>
        </w:rPr>
      </w:pPr>
      <w:r w:rsidRPr="00D6561B">
        <w:rPr>
          <w:rFonts w:ascii="Times New Roman" w:hAnsi="Times New Roman"/>
          <w:b/>
          <w:sz w:val="32"/>
          <w:szCs w:val="32"/>
        </w:rPr>
        <w:t>их индивидуальными и возрастными  особенностями</w:t>
      </w:r>
    </w:p>
    <w:p w:rsidR="00D6561B" w:rsidRPr="00D6561B" w:rsidRDefault="00A236B2" w:rsidP="00D6561B">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D6561B" w:rsidRPr="00D6561B" w:rsidRDefault="00D6561B" w:rsidP="00D6561B">
      <w:pPr>
        <w:spacing w:after="0" w:line="240" w:lineRule="auto"/>
        <w:jc w:val="center"/>
        <w:rPr>
          <w:rFonts w:ascii="Times New Roman" w:hAnsi="Times New Roman"/>
          <w:b/>
          <w:sz w:val="24"/>
          <w:szCs w:val="24"/>
          <w:u w:val="single"/>
        </w:rPr>
      </w:pPr>
      <w:r w:rsidRPr="00D6561B">
        <w:rPr>
          <w:rFonts w:ascii="Times New Roman" w:hAnsi="Times New Roman"/>
          <w:b/>
          <w:sz w:val="24"/>
          <w:szCs w:val="24"/>
          <w:u w:val="single"/>
        </w:rPr>
        <w:t>ВОСПРИЯТИЕ</w:t>
      </w:r>
    </w:p>
    <w:p w:rsidR="00A236B2" w:rsidRDefault="00A236B2" w:rsidP="00D6561B">
      <w:pPr>
        <w:jc w:val="both"/>
        <w:rPr>
          <w:rFonts w:ascii="Times New Roman" w:hAnsi="Times New Roman"/>
          <w:sz w:val="24"/>
          <w:szCs w:val="24"/>
        </w:rPr>
      </w:pPr>
    </w:p>
    <w:p w:rsidR="00D6561B" w:rsidRPr="00D6561B" w:rsidRDefault="00D6561B" w:rsidP="00D6561B">
      <w:pPr>
        <w:jc w:val="both"/>
        <w:rPr>
          <w:rFonts w:ascii="Times New Roman" w:hAnsi="Times New Roman"/>
          <w:sz w:val="24"/>
          <w:szCs w:val="24"/>
        </w:rPr>
      </w:pPr>
      <w:r w:rsidRPr="00D6561B">
        <w:rPr>
          <w:rFonts w:ascii="Times New Roman" w:hAnsi="Times New Roman"/>
          <w:sz w:val="24"/>
          <w:szCs w:val="24"/>
        </w:rPr>
        <w:t>Ценностно-целевые ориентиры: развитие эмоциональной отзывчивости и эстетического восприятия различных музыкальных жанров. Формирование основ музыкальной культуры.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7"/>
        <w:gridCol w:w="2957"/>
        <w:gridCol w:w="2957"/>
        <w:gridCol w:w="2957"/>
        <w:gridCol w:w="2958"/>
      </w:tblGrid>
      <w:tr w:rsidR="00D6561B" w:rsidRPr="00D6561B" w:rsidTr="00D6561B">
        <w:tc>
          <w:tcPr>
            <w:tcW w:w="2957" w:type="dxa"/>
          </w:tcPr>
          <w:p w:rsidR="00D6561B" w:rsidRPr="00D6561B" w:rsidRDefault="00A236B2" w:rsidP="00D6561B">
            <w:pPr>
              <w:jc w:val="center"/>
              <w:rPr>
                <w:rFonts w:ascii="Times New Roman" w:hAnsi="Times New Roman"/>
                <w:b/>
                <w:sz w:val="24"/>
                <w:szCs w:val="24"/>
              </w:rPr>
            </w:pPr>
            <w:r>
              <w:rPr>
                <w:rFonts w:ascii="Times New Roman" w:hAnsi="Times New Roman"/>
                <w:b/>
                <w:sz w:val="24"/>
                <w:szCs w:val="24"/>
              </w:rPr>
              <w:t xml:space="preserve"> Смешанная ранняя группа (1-3лет)</w:t>
            </w:r>
          </w:p>
          <w:p w:rsidR="00D6561B" w:rsidRPr="00D6561B" w:rsidRDefault="00D6561B" w:rsidP="00D6561B">
            <w:pPr>
              <w:jc w:val="center"/>
              <w:rPr>
                <w:rFonts w:ascii="Times New Roman" w:hAnsi="Times New Roman"/>
                <w:b/>
                <w:sz w:val="24"/>
                <w:szCs w:val="24"/>
              </w:rPr>
            </w:pPr>
            <w:r w:rsidRPr="00D6561B">
              <w:rPr>
                <w:rFonts w:ascii="Times New Roman" w:hAnsi="Times New Roman"/>
                <w:b/>
                <w:sz w:val="24"/>
                <w:szCs w:val="24"/>
              </w:rPr>
              <w:t xml:space="preserve"> </w:t>
            </w:r>
          </w:p>
        </w:tc>
        <w:tc>
          <w:tcPr>
            <w:tcW w:w="2957" w:type="dxa"/>
          </w:tcPr>
          <w:p w:rsidR="00D6561B" w:rsidRPr="00D6561B" w:rsidRDefault="00D6561B" w:rsidP="00D6561B">
            <w:pPr>
              <w:spacing w:after="0" w:line="240" w:lineRule="auto"/>
              <w:jc w:val="center"/>
              <w:rPr>
                <w:rFonts w:ascii="Times New Roman" w:hAnsi="Times New Roman"/>
                <w:b/>
                <w:sz w:val="24"/>
                <w:szCs w:val="24"/>
              </w:rPr>
            </w:pPr>
            <w:r w:rsidRPr="00D6561B">
              <w:rPr>
                <w:rFonts w:ascii="Times New Roman" w:hAnsi="Times New Roman"/>
                <w:b/>
                <w:sz w:val="24"/>
                <w:szCs w:val="24"/>
              </w:rPr>
              <w:t xml:space="preserve"> </w:t>
            </w:r>
            <w:r w:rsidR="00A236B2">
              <w:rPr>
                <w:rFonts w:ascii="Times New Roman" w:hAnsi="Times New Roman"/>
                <w:b/>
                <w:sz w:val="24"/>
                <w:szCs w:val="24"/>
              </w:rPr>
              <w:t xml:space="preserve">Вторая </w:t>
            </w:r>
            <w:r w:rsidRPr="00D6561B">
              <w:rPr>
                <w:rFonts w:ascii="Times New Roman" w:hAnsi="Times New Roman"/>
                <w:b/>
                <w:sz w:val="24"/>
                <w:szCs w:val="24"/>
              </w:rPr>
              <w:t>младшая</w:t>
            </w:r>
          </w:p>
          <w:p w:rsidR="00D6561B" w:rsidRPr="00D6561B" w:rsidRDefault="00D6561B" w:rsidP="00D6561B">
            <w:pPr>
              <w:spacing w:after="0" w:line="240" w:lineRule="auto"/>
              <w:jc w:val="center"/>
              <w:rPr>
                <w:rFonts w:ascii="Times New Roman" w:hAnsi="Times New Roman"/>
                <w:b/>
                <w:sz w:val="24"/>
                <w:szCs w:val="24"/>
              </w:rPr>
            </w:pPr>
            <w:r w:rsidRPr="00D6561B">
              <w:rPr>
                <w:rFonts w:ascii="Times New Roman" w:hAnsi="Times New Roman"/>
                <w:b/>
                <w:sz w:val="24"/>
                <w:szCs w:val="24"/>
              </w:rPr>
              <w:t xml:space="preserve"> группа</w:t>
            </w:r>
            <w:r w:rsidR="00A236B2">
              <w:rPr>
                <w:rFonts w:ascii="Times New Roman" w:hAnsi="Times New Roman"/>
                <w:b/>
                <w:sz w:val="24"/>
                <w:szCs w:val="24"/>
              </w:rPr>
              <w:t xml:space="preserve"> (3-4 лет)</w:t>
            </w:r>
          </w:p>
        </w:tc>
        <w:tc>
          <w:tcPr>
            <w:tcW w:w="2957" w:type="dxa"/>
          </w:tcPr>
          <w:p w:rsidR="00D6561B" w:rsidRPr="00D6561B" w:rsidRDefault="00D6561B" w:rsidP="00D6561B">
            <w:pPr>
              <w:jc w:val="center"/>
              <w:rPr>
                <w:rFonts w:ascii="Times New Roman" w:hAnsi="Times New Roman"/>
                <w:b/>
                <w:sz w:val="24"/>
                <w:szCs w:val="24"/>
              </w:rPr>
            </w:pPr>
            <w:r w:rsidRPr="00D6561B">
              <w:rPr>
                <w:rFonts w:ascii="Times New Roman" w:hAnsi="Times New Roman"/>
                <w:b/>
                <w:sz w:val="24"/>
                <w:szCs w:val="24"/>
              </w:rPr>
              <w:t>Средняя группа</w:t>
            </w:r>
            <w:r w:rsidR="00A236B2">
              <w:rPr>
                <w:rFonts w:ascii="Times New Roman" w:hAnsi="Times New Roman"/>
                <w:b/>
                <w:sz w:val="24"/>
                <w:szCs w:val="24"/>
              </w:rPr>
              <w:t xml:space="preserve"> (4-5 лет)</w:t>
            </w:r>
          </w:p>
        </w:tc>
        <w:tc>
          <w:tcPr>
            <w:tcW w:w="2957" w:type="dxa"/>
          </w:tcPr>
          <w:p w:rsidR="00D6561B" w:rsidRDefault="00D6561B" w:rsidP="00D6561B">
            <w:pPr>
              <w:jc w:val="center"/>
              <w:rPr>
                <w:rFonts w:ascii="Times New Roman" w:hAnsi="Times New Roman"/>
                <w:b/>
                <w:sz w:val="24"/>
                <w:szCs w:val="24"/>
              </w:rPr>
            </w:pPr>
            <w:r w:rsidRPr="00D6561B">
              <w:rPr>
                <w:rFonts w:ascii="Times New Roman" w:hAnsi="Times New Roman"/>
                <w:b/>
                <w:sz w:val="24"/>
                <w:szCs w:val="24"/>
              </w:rPr>
              <w:t>Старшие группы</w:t>
            </w:r>
          </w:p>
          <w:p w:rsidR="00A236B2" w:rsidRPr="00D6561B" w:rsidRDefault="00A236B2" w:rsidP="00D6561B">
            <w:pPr>
              <w:jc w:val="center"/>
              <w:rPr>
                <w:rFonts w:ascii="Times New Roman" w:hAnsi="Times New Roman"/>
                <w:b/>
                <w:sz w:val="24"/>
                <w:szCs w:val="24"/>
              </w:rPr>
            </w:pPr>
            <w:r>
              <w:rPr>
                <w:rFonts w:ascii="Times New Roman" w:hAnsi="Times New Roman"/>
                <w:b/>
                <w:sz w:val="24"/>
                <w:szCs w:val="24"/>
              </w:rPr>
              <w:t>(5-6 лет)</w:t>
            </w:r>
          </w:p>
        </w:tc>
        <w:tc>
          <w:tcPr>
            <w:tcW w:w="2958" w:type="dxa"/>
          </w:tcPr>
          <w:p w:rsidR="00D6561B" w:rsidRDefault="00D6561B" w:rsidP="00D6561B">
            <w:pPr>
              <w:jc w:val="center"/>
              <w:rPr>
                <w:rFonts w:ascii="Times New Roman" w:hAnsi="Times New Roman"/>
                <w:b/>
                <w:sz w:val="24"/>
                <w:szCs w:val="24"/>
              </w:rPr>
            </w:pPr>
            <w:r w:rsidRPr="00D6561B">
              <w:rPr>
                <w:rFonts w:ascii="Times New Roman" w:hAnsi="Times New Roman"/>
                <w:b/>
                <w:sz w:val="24"/>
                <w:szCs w:val="24"/>
              </w:rPr>
              <w:t>Подготовительная к школе группа</w:t>
            </w:r>
          </w:p>
          <w:p w:rsidR="00A236B2" w:rsidRPr="00D6561B" w:rsidRDefault="00A236B2" w:rsidP="00D6561B">
            <w:pPr>
              <w:jc w:val="center"/>
              <w:rPr>
                <w:rFonts w:ascii="Times New Roman" w:hAnsi="Times New Roman"/>
                <w:b/>
                <w:sz w:val="24"/>
                <w:szCs w:val="24"/>
              </w:rPr>
            </w:pPr>
            <w:r>
              <w:rPr>
                <w:rFonts w:ascii="Times New Roman" w:hAnsi="Times New Roman"/>
                <w:b/>
                <w:sz w:val="24"/>
                <w:szCs w:val="24"/>
              </w:rPr>
              <w:t>(6-7 лет)</w:t>
            </w:r>
          </w:p>
        </w:tc>
      </w:tr>
      <w:tr w:rsidR="00D6561B" w:rsidRPr="00D6561B" w:rsidTr="00D6561B">
        <w:tc>
          <w:tcPr>
            <w:tcW w:w="2957" w:type="dxa"/>
          </w:tcPr>
          <w:p w:rsidR="00D6561B" w:rsidRPr="00D6561B" w:rsidRDefault="00D6561B" w:rsidP="0095548D">
            <w:pPr>
              <w:numPr>
                <w:ilvl w:val="0"/>
                <w:numId w:val="12"/>
              </w:numPr>
              <w:spacing w:after="0" w:line="240" w:lineRule="auto"/>
              <w:ind w:left="426" w:hanging="284"/>
              <w:contextualSpacing/>
              <w:rPr>
                <w:rFonts w:ascii="Times New Roman" w:eastAsia="Times New Roman" w:hAnsi="Times New Roman" w:cs="Times New Roman"/>
                <w:sz w:val="20"/>
                <w:szCs w:val="20"/>
                <w:lang w:eastAsia="ar-SA"/>
              </w:rPr>
            </w:pPr>
            <w:r w:rsidRPr="00D6561B">
              <w:rPr>
                <w:rFonts w:ascii="Times New Roman" w:eastAsia="Times New Roman" w:hAnsi="Times New Roman" w:cs="Times New Roman"/>
                <w:sz w:val="20"/>
                <w:szCs w:val="20"/>
                <w:lang w:eastAsia="ar-SA"/>
              </w:rPr>
              <w:t xml:space="preserve"> Ребёнок овладевает культурными способами деятельности: слушает спокойные, бодрые песни, музыкальные пьесы разного характера.</w:t>
            </w:r>
          </w:p>
          <w:p w:rsidR="00D6561B" w:rsidRPr="00D6561B" w:rsidRDefault="00D6561B" w:rsidP="00D6561B">
            <w:pPr>
              <w:spacing w:after="0"/>
              <w:ind w:left="426" w:hanging="284"/>
              <w:rPr>
                <w:rFonts w:ascii="Times New Roman" w:hAnsi="Times New Roman"/>
                <w:sz w:val="20"/>
                <w:szCs w:val="20"/>
              </w:rPr>
            </w:pPr>
            <w:r w:rsidRPr="00D6561B">
              <w:rPr>
                <w:rFonts w:ascii="Times New Roman" w:hAnsi="Times New Roman"/>
                <w:sz w:val="20"/>
                <w:szCs w:val="20"/>
              </w:rPr>
              <w:t>2.   Ребёнок эмоционально реагирует на содержание.</w:t>
            </w:r>
          </w:p>
          <w:p w:rsidR="00D6561B" w:rsidRPr="00D6561B" w:rsidRDefault="00D6561B" w:rsidP="00D6561B">
            <w:pPr>
              <w:spacing w:after="0"/>
              <w:ind w:left="426" w:hanging="284"/>
              <w:rPr>
                <w:rFonts w:ascii="Times New Roman" w:hAnsi="Times New Roman"/>
                <w:sz w:val="20"/>
                <w:szCs w:val="20"/>
              </w:rPr>
            </w:pPr>
            <w:r w:rsidRPr="00D6561B">
              <w:rPr>
                <w:rFonts w:ascii="Times New Roman" w:hAnsi="Times New Roman"/>
                <w:sz w:val="20"/>
                <w:szCs w:val="20"/>
              </w:rPr>
              <w:t>3.   Учится различать звуки по высоте.</w:t>
            </w:r>
          </w:p>
          <w:p w:rsidR="00D6561B" w:rsidRPr="00D6561B" w:rsidRDefault="00D6561B" w:rsidP="00D6561B">
            <w:pPr>
              <w:spacing w:after="0"/>
              <w:ind w:left="426" w:hanging="347"/>
              <w:rPr>
                <w:rFonts w:ascii="Times New Roman" w:hAnsi="Times New Roman"/>
                <w:sz w:val="20"/>
                <w:szCs w:val="20"/>
              </w:rPr>
            </w:pPr>
            <w:r w:rsidRPr="00D6561B">
              <w:rPr>
                <w:rFonts w:ascii="Times New Roman" w:hAnsi="Times New Roman"/>
                <w:sz w:val="20"/>
                <w:szCs w:val="20"/>
              </w:rPr>
              <w:t>4.    Различает звучание музыкальных инструментов: колокольчика, фортепиано, погремушка.</w:t>
            </w:r>
          </w:p>
          <w:p w:rsidR="00D6561B" w:rsidRPr="00D6561B" w:rsidRDefault="00D6561B" w:rsidP="00D6561B">
            <w:pPr>
              <w:spacing w:after="0"/>
              <w:ind w:left="426" w:hanging="347"/>
              <w:rPr>
                <w:rFonts w:ascii="Times New Roman" w:hAnsi="Times New Roman"/>
                <w:sz w:val="20"/>
                <w:szCs w:val="20"/>
              </w:rPr>
            </w:pPr>
            <w:r w:rsidRPr="00D6561B">
              <w:rPr>
                <w:rFonts w:ascii="Times New Roman" w:hAnsi="Times New Roman"/>
                <w:sz w:val="20"/>
                <w:szCs w:val="20"/>
              </w:rPr>
              <w:t>5.    Проявляет интерес к песням и сказкам, запоминает элементарные движения.</w:t>
            </w:r>
          </w:p>
        </w:tc>
        <w:tc>
          <w:tcPr>
            <w:tcW w:w="2957" w:type="dxa"/>
          </w:tcPr>
          <w:p w:rsidR="00D6561B" w:rsidRPr="00D6561B" w:rsidRDefault="00D6561B" w:rsidP="00D6561B">
            <w:pPr>
              <w:spacing w:after="0"/>
              <w:ind w:left="304" w:hanging="284"/>
              <w:rPr>
                <w:rFonts w:ascii="Times New Roman" w:hAnsi="Times New Roman"/>
                <w:sz w:val="20"/>
                <w:szCs w:val="20"/>
              </w:rPr>
            </w:pPr>
            <w:r w:rsidRPr="00D6561B">
              <w:rPr>
                <w:rFonts w:ascii="Times New Roman" w:hAnsi="Times New Roman"/>
                <w:sz w:val="20"/>
                <w:szCs w:val="20"/>
              </w:rPr>
              <w:t>1.   Ребёнок проявляет интерес к прослушиванию музыкальных произведений, понимает характер музыки, определяет 1 и 2 – частную форму.</w:t>
            </w:r>
          </w:p>
          <w:p w:rsidR="00D6561B" w:rsidRPr="00D6561B" w:rsidRDefault="00D6561B" w:rsidP="00D6561B">
            <w:pPr>
              <w:suppressAutoHyphens/>
              <w:spacing w:after="0"/>
              <w:ind w:left="304" w:hanging="284"/>
              <w:rPr>
                <w:rFonts w:ascii="Times New Roman" w:eastAsia="Times New Roman" w:hAnsi="Times New Roman" w:cs="Times New Roman"/>
                <w:sz w:val="20"/>
                <w:szCs w:val="20"/>
                <w:lang w:eastAsia="ar-SA"/>
              </w:rPr>
            </w:pPr>
            <w:r w:rsidRPr="00D6561B">
              <w:rPr>
                <w:rFonts w:ascii="Times New Roman" w:eastAsia="Times New Roman" w:hAnsi="Times New Roman" w:cs="Times New Roman"/>
                <w:sz w:val="20"/>
                <w:szCs w:val="20"/>
                <w:lang w:eastAsia="ar-SA"/>
              </w:rPr>
              <w:t>2.   Ребёнок может рассказать, о чём поётся в песне, владеет речью.</w:t>
            </w:r>
          </w:p>
          <w:p w:rsidR="00D6561B" w:rsidRPr="00D6561B" w:rsidRDefault="00D6561B" w:rsidP="00D6561B">
            <w:pPr>
              <w:suppressAutoHyphens/>
              <w:spacing w:after="0"/>
              <w:ind w:left="304" w:hanging="284"/>
              <w:rPr>
                <w:rFonts w:ascii="Times New Roman" w:eastAsia="Times New Roman" w:hAnsi="Times New Roman" w:cs="Times New Roman"/>
                <w:sz w:val="20"/>
                <w:szCs w:val="20"/>
                <w:lang w:eastAsia="ar-SA"/>
              </w:rPr>
            </w:pPr>
            <w:r w:rsidRPr="00D6561B">
              <w:rPr>
                <w:rFonts w:ascii="Times New Roman" w:eastAsia="Times New Roman" w:hAnsi="Times New Roman" w:cs="Times New Roman"/>
                <w:sz w:val="20"/>
                <w:szCs w:val="20"/>
                <w:lang w:eastAsia="ar-SA"/>
              </w:rPr>
              <w:t>3.   Различает контрастные особенности звучания: различает звуки по высоте, реагирует на динамику (громко-тихо), музыкальные инструменты: молоточек, погремушка, бубен, барабан.</w:t>
            </w:r>
          </w:p>
        </w:tc>
        <w:tc>
          <w:tcPr>
            <w:tcW w:w="2957" w:type="dxa"/>
          </w:tcPr>
          <w:p w:rsidR="00D6561B" w:rsidRPr="00D6561B" w:rsidRDefault="00D6561B" w:rsidP="0095548D">
            <w:pPr>
              <w:numPr>
                <w:ilvl w:val="0"/>
                <w:numId w:val="11"/>
              </w:numPr>
              <w:tabs>
                <w:tab w:val="left" w:pos="-102"/>
              </w:tabs>
              <w:spacing w:after="0" w:line="240" w:lineRule="auto"/>
              <w:contextualSpacing/>
              <w:rPr>
                <w:rFonts w:ascii="Times New Roman" w:eastAsia="Times New Roman" w:hAnsi="Times New Roman" w:cs="Times New Roman"/>
                <w:sz w:val="20"/>
                <w:szCs w:val="20"/>
                <w:lang w:eastAsia="ar-SA"/>
              </w:rPr>
            </w:pPr>
            <w:r w:rsidRPr="00D6561B">
              <w:rPr>
                <w:rFonts w:ascii="Times New Roman" w:eastAsia="Times New Roman" w:hAnsi="Times New Roman" w:cs="Times New Roman"/>
                <w:sz w:val="20"/>
                <w:szCs w:val="20"/>
                <w:lang w:eastAsia="ar-SA"/>
              </w:rPr>
              <w:t>Ребёнок проявляет интерес к слушанию музыки.</w:t>
            </w:r>
          </w:p>
          <w:p w:rsidR="00D6561B" w:rsidRPr="00D6561B" w:rsidRDefault="00D6561B" w:rsidP="0095548D">
            <w:pPr>
              <w:numPr>
                <w:ilvl w:val="0"/>
                <w:numId w:val="11"/>
              </w:numPr>
              <w:tabs>
                <w:tab w:val="left" w:pos="-102"/>
              </w:tabs>
              <w:spacing w:after="0" w:line="240" w:lineRule="auto"/>
              <w:contextualSpacing/>
              <w:rPr>
                <w:rFonts w:ascii="Times New Roman" w:eastAsia="Times New Roman" w:hAnsi="Times New Roman" w:cs="Times New Roman"/>
                <w:sz w:val="20"/>
                <w:szCs w:val="20"/>
                <w:lang w:eastAsia="ar-SA"/>
              </w:rPr>
            </w:pPr>
            <w:r w:rsidRPr="00D6561B">
              <w:rPr>
                <w:rFonts w:ascii="Times New Roman" w:eastAsia="Times New Roman" w:hAnsi="Times New Roman" w:cs="Times New Roman"/>
                <w:sz w:val="20"/>
                <w:szCs w:val="20"/>
                <w:lang w:eastAsia="ar-SA"/>
              </w:rPr>
              <w:t>Ребёнок эмоционально откликается на знакомые мелодии, узнаёт их, различает динамику, темп музыки, высоту звуков.</w:t>
            </w:r>
          </w:p>
          <w:p w:rsidR="00D6561B" w:rsidRPr="00D6561B" w:rsidRDefault="00D6561B" w:rsidP="0095548D">
            <w:pPr>
              <w:numPr>
                <w:ilvl w:val="0"/>
                <w:numId w:val="11"/>
              </w:numPr>
              <w:tabs>
                <w:tab w:val="left" w:pos="-102"/>
              </w:tabs>
              <w:spacing w:after="0" w:line="240" w:lineRule="auto"/>
              <w:contextualSpacing/>
              <w:rPr>
                <w:rFonts w:ascii="Times New Roman" w:eastAsia="Times New Roman" w:hAnsi="Times New Roman" w:cs="Times New Roman"/>
                <w:sz w:val="20"/>
                <w:szCs w:val="20"/>
                <w:lang w:eastAsia="ar-SA"/>
              </w:rPr>
            </w:pPr>
            <w:r w:rsidRPr="00D6561B">
              <w:rPr>
                <w:rFonts w:ascii="Times New Roman" w:eastAsia="Times New Roman" w:hAnsi="Times New Roman" w:cs="Times New Roman"/>
                <w:sz w:val="20"/>
                <w:szCs w:val="20"/>
                <w:lang w:eastAsia="ar-SA"/>
              </w:rPr>
              <w:t>Хорошо владеет устной музыкальной речью.</w:t>
            </w:r>
          </w:p>
          <w:p w:rsidR="00D6561B" w:rsidRPr="00D6561B" w:rsidRDefault="00D6561B" w:rsidP="0095548D">
            <w:pPr>
              <w:numPr>
                <w:ilvl w:val="0"/>
                <w:numId w:val="11"/>
              </w:numPr>
              <w:tabs>
                <w:tab w:val="left" w:pos="-102"/>
              </w:tabs>
              <w:spacing w:after="0" w:line="240" w:lineRule="auto"/>
              <w:contextualSpacing/>
              <w:rPr>
                <w:rFonts w:ascii="Times New Roman" w:eastAsia="Times New Roman" w:hAnsi="Times New Roman" w:cs="Times New Roman"/>
                <w:sz w:val="20"/>
                <w:szCs w:val="20"/>
                <w:lang w:eastAsia="ar-SA"/>
              </w:rPr>
            </w:pPr>
            <w:r w:rsidRPr="00D6561B">
              <w:rPr>
                <w:rFonts w:ascii="Times New Roman" w:eastAsia="Times New Roman" w:hAnsi="Times New Roman" w:cs="Times New Roman"/>
                <w:sz w:val="20"/>
                <w:szCs w:val="20"/>
                <w:lang w:eastAsia="ar-SA"/>
              </w:rPr>
              <w:t>Может контролировать свои движения под музыку, способен к волевым усилиям.</w:t>
            </w:r>
          </w:p>
          <w:p w:rsidR="00D6561B" w:rsidRPr="00D6561B" w:rsidRDefault="00D6561B" w:rsidP="00D6561B">
            <w:pPr>
              <w:tabs>
                <w:tab w:val="left" w:pos="240"/>
              </w:tabs>
              <w:ind w:left="323" w:hanging="425"/>
              <w:rPr>
                <w:rFonts w:ascii="Times New Roman" w:hAnsi="Times New Roman"/>
                <w:sz w:val="20"/>
                <w:szCs w:val="20"/>
              </w:rPr>
            </w:pPr>
            <w:r w:rsidRPr="00D6561B">
              <w:rPr>
                <w:rFonts w:ascii="Times New Roman" w:hAnsi="Times New Roman"/>
                <w:sz w:val="20"/>
                <w:szCs w:val="20"/>
              </w:rPr>
              <w:t xml:space="preserve"> </w:t>
            </w:r>
          </w:p>
        </w:tc>
        <w:tc>
          <w:tcPr>
            <w:tcW w:w="2957" w:type="dxa"/>
          </w:tcPr>
          <w:p w:rsidR="00D6561B" w:rsidRPr="00D6561B" w:rsidRDefault="00D6561B" w:rsidP="00D6561B">
            <w:pPr>
              <w:spacing w:after="0"/>
              <w:ind w:left="360" w:hanging="300"/>
              <w:rPr>
                <w:rFonts w:ascii="Times New Roman" w:hAnsi="Times New Roman"/>
                <w:sz w:val="20"/>
                <w:szCs w:val="20"/>
              </w:rPr>
            </w:pPr>
            <w:r w:rsidRPr="00D6561B">
              <w:rPr>
                <w:rFonts w:ascii="Times New Roman" w:hAnsi="Times New Roman"/>
                <w:sz w:val="20"/>
                <w:szCs w:val="20"/>
              </w:rPr>
              <w:t>1.   Ребёнок хорошо владеет музыкальной речью, знает названия песен, танцев, музыкальных произведений.</w:t>
            </w:r>
          </w:p>
          <w:p w:rsidR="00D6561B" w:rsidRPr="00D6561B" w:rsidRDefault="00D6561B" w:rsidP="00D6561B">
            <w:pPr>
              <w:spacing w:after="0"/>
              <w:ind w:left="360" w:hanging="300"/>
              <w:rPr>
                <w:rFonts w:ascii="Times New Roman" w:hAnsi="Times New Roman"/>
                <w:sz w:val="20"/>
                <w:szCs w:val="20"/>
              </w:rPr>
            </w:pPr>
            <w:r w:rsidRPr="00D6561B">
              <w:rPr>
                <w:rFonts w:ascii="Times New Roman" w:hAnsi="Times New Roman"/>
                <w:sz w:val="20"/>
                <w:szCs w:val="20"/>
              </w:rPr>
              <w:t>2.   Ребёнок ритмично двигается под музыку, узнаёт произведения по фрагменту.</w:t>
            </w:r>
          </w:p>
          <w:p w:rsidR="00D6561B" w:rsidRPr="00D6561B" w:rsidRDefault="00D6561B" w:rsidP="00D6561B">
            <w:pPr>
              <w:suppressAutoHyphens/>
              <w:spacing w:after="0"/>
              <w:ind w:left="343" w:hanging="283"/>
              <w:rPr>
                <w:rFonts w:ascii="Times New Roman" w:eastAsia="Times New Roman" w:hAnsi="Times New Roman" w:cs="Times New Roman"/>
                <w:sz w:val="20"/>
                <w:szCs w:val="20"/>
                <w:lang w:eastAsia="ar-SA"/>
              </w:rPr>
            </w:pPr>
            <w:r w:rsidRPr="00D6561B">
              <w:rPr>
                <w:rFonts w:ascii="Times New Roman" w:eastAsia="Times New Roman" w:hAnsi="Times New Roman" w:cs="Times New Roman"/>
                <w:sz w:val="20"/>
                <w:szCs w:val="20"/>
                <w:lang w:eastAsia="ar-SA"/>
              </w:rPr>
              <w:t>3.   Следует специальным нормам и правилам в музыкальных играх и постановках, контролирует свои движения и управляет ими.</w:t>
            </w:r>
          </w:p>
        </w:tc>
        <w:tc>
          <w:tcPr>
            <w:tcW w:w="2958" w:type="dxa"/>
          </w:tcPr>
          <w:p w:rsidR="00D6561B" w:rsidRPr="00D6561B" w:rsidRDefault="00D6561B" w:rsidP="00D6561B">
            <w:pPr>
              <w:spacing w:after="0"/>
              <w:ind w:left="505" w:hanging="426"/>
              <w:rPr>
                <w:rFonts w:ascii="Times New Roman" w:hAnsi="Times New Roman"/>
                <w:sz w:val="20"/>
                <w:szCs w:val="20"/>
              </w:rPr>
            </w:pPr>
            <w:r w:rsidRPr="00D6561B">
              <w:rPr>
                <w:rFonts w:ascii="Times New Roman" w:hAnsi="Times New Roman"/>
                <w:sz w:val="20"/>
                <w:szCs w:val="20"/>
              </w:rPr>
              <w:t>1.     Ребёнок обладает навыками воображения. Сформирован музыкальный вкус, развита речь, словарный запас.</w:t>
            </w:r>
          </w:p>
          <w:p w:rsidR="00D6561B" w:rsidRPr="00D6561B" w:rsidRDefault="00D6561B" w:rsidP="00D6561B">
            <w:pPr>
              <w:spacing w:after="0"/>
              <w:ind w:left="505" w:hanging="426"/>
              <w:rPr>
                <w:rFonts w:ascii="Times New Roman" w:hAnsi="Times New Roman"/>
                <w:sz w:val="20"/>
                <w:szCs w:val="20"/>
              </w:rPr>
            </w:pPr>
            <w:r w:rsidRPr="00D6561B">
              <w:rPr>
                <w:rFonts w:ascii="Times New Roman" w:hAnsi="Times New Roman"/>
                <w:sz w:val="20"/>
                <w:szCs w:val="20"/>
              </w:rPr>
              <w:t>2.      Ребёнок знает элементарные музыкальные понятия, имена и фамилии композиторов и музыкантов.</w:t>
            </w:r>
          </w:p>
          <w:p w:rsidR="00D6561B" w:rsidRPr="00D6561B" w:rsidRDefault="00D6561B" w:rsidP="00D6561B">
            <w:pPr>
              <w:suppressAutoHyphens/>
              <w:spacing w:after="0"/>
              <w:ind w:left="505" w:hanging="426"/>
              <w:rPr>
                <w:rFonts w:ascii="Times New Roman" w:eastAsia="Times New Roman" w:hAnsi="Times New Roman" w:cs="Times New Roman"/>
                <w:sz w:val="20"/>
                <w:szCs w:val="20"/>
                <w:lang w:eastAsia="ar-SA"/>
              </w:rPr>
            </w:pPr>
            <w:r w:rsidRPr="00D6561B">
              <w:rPr>
                <w:rFonts w:ascii="Times New Roman" w:eastAsia="Times New Roman" w:hAnsi="Times New Roman" w:cs="Times New Roman"/>
                <w:sz w:val="20"/>
                <w:szCs w:val="20"/>
                <w:lang w:eastAsia="ar-SA"/>
              </w:rPr>
              <w:t>3.      Ребёнок обладает основными культурными способами деятельности, проявляет инициативу и самостоятельность в музыкальных движениях, играх и постановках.</w:t>
            </w:r>
          </w:p>
        </w:tc>
      </w:tr>
    </w:tbl>
    <w:p w:rsidR="00D6561B" w:rsidRPr="00D6561B" w:rsidRDefault="00D6561B" w:rsidP="00D6561B">
      <w:pPr>
        <w:spacing w:after="0"/>
        <w:jc w:val="center"/>
        <w:rPr>
          <w:rFonts w:ascii="Times New Roman" w:hAnsi="Times New Roman"/>
          <w:b/>
          <w:sz w:val="24"/>
          <w:szCs w:val="24"/>
        </w:rPr>
      </w:pPr>
    </w:p>
    <w:p w:rsidR="00A236B2" w:rsidRPr="00D6561B" w:rsidRDefault="00A236B2" w:rsidP="00D6561B">
      <w:pPr>
        <w:jc w:val="center"/>
        <w:rPr>
          <w:rFonts w:ascii="Times New Roman" w:eastAsia="Times New Roman" w:hAnsi="Times New Roman" w:cs="Times New Roman"/>
          <w:b/>
        </w:rPr>
      </w:pPr>
    </w:p>
    <w:p w:rsidR="00D6561B" w:rsidRPr="00D6561B" w:rsidRDefault="00A236B2" w:rsidP="00D6561B">
      <w:pPr>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СМЕШАННАЯ </w:t>
      </w:r>
      <w:r w:rsidR="00D6561B" w:rsidRPr="00D6561B">
        <w:rPr>
          <w:rFonts w:ascii="Times New Roman" w:eastAsia="Times New Roman" w:hAnsi="Times New Roman" w:cs="Times New Roman"/>
          <w:b/>
        </w:rPr>
        <w:t>РАННЯЯ  ГРУППА: ВОСПРИЯТИЕ</w:t>
      </w:r>
    </w:p>
    <w:p w:rsidR="00D6561B" w:rsidRPr="00D6561B" w:rsidRDefault="00D6561B" w:rsidP="00D6561B">
      <w:pPr>
        <w:jc w:val="center"/>
        <w:rPr>
          <w:rFonts w:ascii="Times New Roman" w:eastAsia="Times New Roman" w:hAnsi="Times New Roman" w:cs="Times New Roman"/>
          <w:b/>
        </w:rPr>
      </w:pPr>
    </w:p>
    <w:tbl>
      <w:tblPr>
        <w:tblStyle w:val="11"/>
        <w:tblW w:w="0" w:type="auto"/>
        <w:tblLook w:val="04A0" w:firstRow="1" w:lastRow="0" w:firstColumn="1" w:lastColumn="0" w:noHBand="0" w:noVBand="1"/>
      </w:tblPr>
      <w:tblGrid>
        <w:gridCol w:w="1234"/>
        <w:gridCol w:w="3498"/>
        <w:gridCol w:w="3490"/>
        <w:gridCol w:w="3497"/>
        <w:gridCol w:w="3464"/>
      </w:tblGrid>
      <w:tr w:rsidR="00D6561B" w:rsidRPr="00D6561B" w:rsidTr="00971DEA">
        <w:tc>
          <w:tcPr>
            <w:tcW w:w="1242" w:type="dxa"/>
          </w:tcPr>
          <w:p w:rsidR="00D6561B" w:rsidRPr="00D6561B" w:rsidRDefault="00D6561B" w:rsidP="00D6561B">
            <w:pPr>
              <w:jc w:val="center"/>
              <w:rPr>
                <w:rFonts w:ascii="Times New Roman" w:eastAsia="Times New Roman" w:hAnsi="Times New Roman" w:cs="Times New Roman"/>
              </w:rPr>
            </w:pPr>
          </w:p>
        </w:tc>
        <w:tc>
          <w:tcPr>
            <w:tcW w:w="3535"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Сентябрь</w:t>
            </w:r>
          </w:p>
        </w:tc>
        <w:tc>
          <w:tcPr>
            <w:tcW w:w="3536"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Октябрь</w:t>
            </w:r>
          </w:p>
        </w:tc>
        <w:tc>
          <w:tcPr>
            <w:tcW w:w="3537"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Ноябрь</w:t>
            </w:r>
          </w:p>
        </w:tc>
        <w:tc>
          <w:tcPr>
            <w:tcW w:w="3503"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Декабрь</w:t>
            </w:r>
          </w:p>
        </w:tc>
      </w:tr>
      <w:tr w:rsidR="00D6561B" w:rsidRPr="00D6561B" w:rsidTr="00971DEA">
        <w:trPr>
          <w:trHeight w:val="400"/>
        </w:trPr>
        <w:tc>
          <w:tcPr>
            <w:tcW w:w="1242" w:type="dxa"/>
          </w:tcPr>
          <w:p w:rsidR="00D6561B" w:rsidRPr="00D6561B" w:rsidRDefault="00D6561B" w:rsidP="00D6561B">
            <w:pPr>
              <w:jc w:val="cente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1 неделя</w:t>
            </w:r>
          </w:p>
        </w:tc>
        <w:tc>
          <w:tcPr>
            <w:tcW w:w="3535" w:type="dxa"/>
          </w:tcPr>
          <w:p w:rsidR="00D6561B" w:rsidRPr="00D6561B" w:rsidRDefault="00D6561B" w:rsidP="00D6561B">
            <w:pPr>
              <w:rPr>
                <w:rFonts w:ascii="Times New Roman" w:hAnsi="Times New Roman" w:cs="Times New Roman"/>
                <w:sz w:val="24"/>
                <w:szCs w:val="24"/>
                <w:shd w:val="clear" w:color="auto" w:fill="FFFFFF"/>
              </w:rPr>
            </w:pPr>
            <w:r w:rsidRPr="00D6561B">
              <w:rPr>
                <w:rFonts w:ascii="Times New Roman" w:hAnsi="Times New Roman" w:cs="Times New Roman"/>
                <w:sz w:val="24"/>
                <w:szCs w:val="24"/>
                <w:shd w:val="clear" w:color="auto" w:fill="FFFFFF"/>
              </w:rPr>
              <w:t>«Баю-бай» В. Агафонникова;  </w:t>
            </w:r>
          </w:p>
          <w:p w:rsidR="00D6561B" w:rsidRPr="00D6561B" w:rsidRDefault="00D6561B" w:rsidP="00D6561B">
            <w:pPr>
              <w:rPr>
                <w:rFonts w:ascii="Times New Roman" w:eastAsia="Times New Roman" w:hAnsi="Times New Roman" w:cs="Times New Roman"/>
                <w:sz w:val="24"/>
                <w:szCs w:val="24"/>
              </w:rPr>
            </w:pPr>
          </w:p>
        </w:tc>
        <w:tc>
          <w:tcPr>
            <w:tcW w:w="3536" w:type="dxa"/>
          </w:tcPr>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«Дождик большой и маленький», </w:t>
            </w:r>
          </w:p>
          <w:p w:rsidR="00D6561B" w:rsidRPr="00D6561B" w:rsidRDefault="00D6561B" w:rsidP="00D6561B">
            <w:pPr>
              <w:rPr>
                <w:rFonts w:ascii="Times New Roman" w:eastAsia="Times New Roman" w:hAnsi="Times New Roman" w:cs="Times New Roman"/>
                <w:sz w:val="24"/>
                <w:szCs w:val="24"/>
              </w:rPr>
            </w:pPr>
          </w:p>
        </w:tc>
        <w:tc>
          <w:tcPr>
            <w:tcW w:w="3537" w:type="dxa"/>
          </w:tcPr>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«Осенние листочки» </w:t>
            </w:r>
          </w:p>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Н. Вересокиной, </w:t>
            </w:r>
          </w:p>
          <w:p w:rsidR="00D6561B" w:rsidRPr="00D6561B" w:rsidRDefault="00D6561B" w:rsidP="00D6561B">
            <w:pPr>
              <w:rPr>
                <w:rFonts w:ascii="Times New Roman" w:eastAsia="Times New Roman" w:hAnsi="Times New Roman" w:cs="Times New Roman"/>
                <w:sz w:val="24"/>
                <w:szCs w:val="24"/>
              </w:rPr>
            </w:pPr>
          </w:p>
        </w:tc>
        <w:tc>
          <w:tcPr>
            <w:tcW w:w="3503"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 Вальс снежинкой» Т. Ломовой,</w:t>
            </w:r>
          </w:p>
        </w:tc>
      </w:tr>
      <w:tr w:rsidR="00D6561B" w:rsidRPr="00D6561B" w:rsidTr="00971DEA">
        <w:trPr>
          <w:trHeight w:val="360"/>
        </w:trPr>
        <w:tc>
          <w:tcPr>
            <w:tcW w:w="1242" w:type="dxa"/>
          </w:tcPr>
          <w:p w:rsidR="00D6561B" w:rsidRPr="00D6561B" w:rsidRDefault="00D6561B" w:rsidP="00D6561B">
            <w:pPr>
              <w:jc w:val="cente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2 неделя</w:t>
            </w:r>
          </w:p>
        </w:tc>
        <w:tc>
          <w:tcPr>
            <w:tcW w:w="3535"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sz w:val="24"/>
                <w:szCs w:val="24"/>
                <w:shd w:val="clear" w:color="auto" w:fill="FFFFFF"/>
              </w:rPr>
              <w:t>«Ах вы, сени!»,</w:t>
            </w:r>
          </w:p>
        </w:tc>
        <w:tc>
          <w:tcPr>
            <w:tcW w:w="3536"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«Мишка»,</w:t>
            </w:r>
          </w:p>
        </w:tc>
        <w:tc>
          <w:tcPr>
            <w:tcW w:w="3537"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 Моя лошадка» А. Гречанинова,</w:t>
            </w:r>
          </w:p>
        </w:tc>
        <w:tc>
          <w:tcPr>
            <w:tcW w:w="3503" w:type="dxa"/>
          </w:tcPr>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«Снежок и вьюга», </w:t>
            </w:r>
          </w:p>
          <w:p w:rsidR="00D6561B" w:rsidRPr="00D6561B" w:rsidRDefault="00D6561B" w:rsidP="00D6561B">
            <w:pPr>
              <w:rPr>
                <w:rFonts w:ascii="Times New Roman" w:eastAsia="Times New Roman" w:hAnsi="Times New Roman" w:cs="Times New Roman"/>
                <w:sz w:val="24"/>
                <w:szCs w:val="24"/>
              </w:rPr>
            </w:pPr>
          </w:p>
        </w:tc>
      </w:tr>
      <w:tr w:rsidR="00D6561B" w:rsidRPr="00D6561B" w:rsidTr="00971DEA">
        <w:tc>
          <w:tcPr>
            <w:tcW w:w="1242" w:type="dxa"/>
          </w:tcPr>
          <w:p w:rsidR="00D6561B" w:rsidRPr="00D6561B" w:rsidRDefault="00D6561B" w:rsidP="00D6561B">
            <w:pPr>
              <w:jc w:val="cente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3 неделя</w:t>
            </w:r>
          </w:p>
        </w:tc>
        <w:tc>
          <w:tcPr>
            <w:tcW w:w="3535" w:type="dxa"/>
          </w:tcPr>
          <w:p w:rsidR="00D6561B" w:rsidRPr="00D6561B" w:rsidRDefault="00D6561B" w:rsidP="00D6561B">
            <w:pPr>
              <w:rPr>
                <w:rFonts w:ascii="Times New Roman" w:hAnsi="Times New Roman" w:cs="Times New Roman"/>
                <w:sz w:val="24"/>
                <w:szCs w:val="24"/>
                <w:shd w:val="clear" w:color="auto" w:fill="FFFFFF"/>
              </w:rPr>
            </w:pPr>
            <w:r w:rsidRPr="00D6561B">
              <w:rPr>
                <w:rFonts w:ascii="Times New Roman" w:hAnsi="Times New Roman" w:cs="Times New Roman"/>
                <w:sz w:val="24"/>
                <w:szCs w:val="24"/>
                <w:shd w:val="clear" w:color="auto" w:fill="FFFFFF"/>
              </w:rPr>
              <w:t xml:space="preserve">«Полянка (рус.нар. мелодия); </w:t>
            </w:r>
          </w:p>
          <w:p w:rsidR="00D6561B" w:rsidRPr="00D6561B" w:rsidRDefault="00D6561B" w:rsidP="00D6561B">
            <w:pPr>
              <w:rPr>
                <w:rFonts w:ascii="Times New Roman" w:eastAsia="Times New Roman" w:hAnsi="Times New Roman" w:cs="Times New Roman"/>
                <w:sz w:val="24"/>
                <w:szCs w:val="24"/>
              </w:rPr>
            </w:pPr>
          </w:p>
        </w:tc>
        <w:tc>
          <w:tcPr>
            <w:tcW w:w="3536"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«Собачка»</w:t>
            </w:r>
          </w:p>
        </w:tc>
        <w:tc>
          <w:tcPr>
            <w:tcW w:w="3537"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«Погремушки»</w:t>
            </w:r>
          </w:p>
        </w:tc>
        <w:tc>
          <w:tcPr>
            <w:tcW w:w="3503" w:type="dxa"/>
          </w:tcPr>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 Дед мороз» А.Филиппенко, </w:t>
            </w:r>
          </w:p>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Т. Волгиной</w:t>
            </w:r>
          </w:p>
          <w:p w:rsidR="00D6561B" w:rsidRPr="00D6561B" w:rsidRDefault="00D6561B" w:rsidP="00D6561B">
            <w:pPr>
              <w:rPr>
                <w:rFonts w:ascii="Times New Roman" w:eastAsia="Times New Roman" w:hAnsi="Times New Roman" w:cs="Times New Roman"/>
                <w:sz w:val="24"/>
                <w:szCs w:val="24"/>
              </w:rPr>
            </w:pPr>
          </w:p>
        </w:tc>
      </w:tr>
      <w:tr w:rsidR="00D6561B" w:rsidRPr="00D6561B" w:rsidTr="00971DEA">
        <w:tc>
          <w:tcPr>
            <w:tcW w:w="1242" w:type="dxa"/>
          </w:tcPr>
          <w:p w:rsidR="00D6561B" w:rsidRPr="00D6561B" w:rsidRDefault="00D6561B" w:rsidP="00D6561B">
            <w:pPr>
              <w:jc w:val="cente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4 неделя</w:t>
            </w:r>
          </w:p>
        </w:tc>
        <w:tc>
          <w:tcPr>
            <w:tcW w:w="3535"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sz w:val="24"/>
                <w:szCs w:val="24"/>
                <w:shd w:val="clear" w:color="auto" w:fill="FFFFFF"/>
              </w:rPr>
              <w:t>« Тихо  - громко» Е. Тиличеевой</w:t>
            </w:r>
          </w:p>
        </w:tc>
        <w:tc>
          <w:tcPr>
            <w:tcW w:w="3536"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«Собачка»</w:t>
            </w:r>
          </w:p>
        </w:tc>
        <w:tc>
          <w:tcPr>
            <w:tcW w:w="3537"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«Погремушки»</w:t>
            </w:r>
          </w:p>
        </w:tc>
        <w:tc>
          <w:tcPr>
            <w:tcW w:w="3503" w:type="dxa"/>
          </w:tcPr>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 Дед мороз» А.Филиппенко, </w:t>
            </w:r>
          </w:p>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Т. Волгиной</w:t>
            </w:r>
          </w:p>
          <w:p w:rsidR="00D6561B" w:rsidRPr="00D6561B" w:rsidRDefault="00D6561B" w:rsidP="00D6561B">
            <w:pPr>
              <w:rPr>
                <w:rFonts w:ascii="Times New Roman" w:eastAsia="Times New Roman" w:hAnsi="Times New Roman" w:cs="Times New Roman"/>
                <w:sz w:val="24"/>
                <w:szCs w:val="24"/>
              </w:rPr>
            </w:pPr>
          </w:p>
        </w:tc>
      </w:tr>
    </w:tbl>
    <w:p w:rsidR="00D6561B" w:rsidRPr="00D6561B" w:rsidRDefault="00D6561B" w:rsidP="00D6561B">
      <w:pPr>
        <w:jc w:val="center"/>
        <w:rPr>
          <w:rFonts w:ascii="Times New Roman" w:eastAsia="Times New Roman" w:hAnsi="Times New Roman" w:cs="Times New Roman"/>
          <w:b/>
          <w:sz w:val="24"/>
          <w:szCs w:val="24"/>
        </w:rPr>
      </w:pPr>
    </w:p>
    <w:tbl>
      <w:tblPr>
        <w:tblStyle w:val="11"/>
        <w:tblW w:w="0" w:type="auto"/>
        <w:tblLook w:val="04A0" w:firstRow="1" w:lastRow="0" w:firstColumn="1" w:lastColumn="0" w:noHBand="0" w:noVBand="1"/>
      </w:tblPr>
      <w:tblGrid>
        <w:gridCol w:w="1507"/>
        <w:gridCol w:w="2524"/>
        <w:gridCol w:w="2797"/>
        <w:gridCol w:w="3066"/>
        <w:gridCol w:w="2662"/>
        <w:gridCol w:w="2627"/>
      </w:tblGrid>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b/>
                <w:sz w:val="24"/>
                <w:szCs w:val="24"/>
              </w:rPr>
            </w:pPr>
          </w:p>
        </w:tc>
        <w:tc>
          <w:tcPr>
            <w:tcW w:w="2545" w:type="dxa"/>
          </w:tcPr>
          <w:p w:rsidR="00D6561B" w:rsidRPr="00D6561B" w:rsidRDefault="00D6561B" w:rsidP="00D6561B">
            <w:pPr>
              <w:jc w:val="center"/>
              <w:rPr>
                <w:rFonts w:ascii="Times New Roman" w:eastAsia="Times New Roman" w:hAnsi="Times New Roman" w:cs="Times New Roman"/>
                <w:b/>
                <w:sz w:val="24"/>
                <w:szCs w:val="24"/>
              </w:rPr>
            </w:pPr>
            <w:r w:rsidRPr="00D6561B">
              <w:rPr>
                <w:rFonts w:ascii="Times New Roman" w:eastAsia="Times New Roman" w:hAnsi="Times New Roman" w:cs="Times New Roman"/>
                <w:b/>
                <w:sz w:val="24"/>
                <w:szCs w:val="24"/>
              </w:rPr>
              <w:t>Январь</w:t>
            </w:r>
          </w:p>
        </w:tc>
        <w:tc>
          <w:tcPr>
            <w:tcW w:w="2829" w:type="dxa"/>
          </w:tcPr>
          <w:p w:rsidR="00D6561B" w:rsidRPr="00D6561B" w:rsidRDefault="00D6561B" w:rsidP="00D6561B">
            <w:pPr>
              <w:jc w:val="center"/>
              <w:rPr>
                <w:rFonts w:ascii="Times New Roman" w:eastAsia="Times New Roman" w:hAnsi="Times New Roman" w:cs="Times New Roman"/>
                <w:b/>
                <w:sz w:val="24"/>
                <w:szCs w:val="24"/>
              </w:rPr>
            </w:pPr>
            <w:r w:rsidRPr="00D6561B">
              <w:rPr>
                <w:rFonts w:ascii="Times New Roman" w:eastAsia="Times New Roman" w:hAnsi="Times New Roman" w:cs="Times New Roman"/>
                <w:b/>
                <w:sz w:val="24"/>
                <w:szCs w:val="24"/>
              </w:rPr>
              <w:t>Февраль</w:t>
            </w:r>
          </w:p>
        </w:tc>
        <w:tc>
          <w:tcPr>
            <w:tcW w:w="3110" w:type="dxa"/>
          </w:tcPr>
          <w:p w:rsidR="00D6561B" w:rsidRPr="00D6561B" w:rsidRDefault="00D6561B" w:rsidP="00D6561B">
            <w:pPr>
              <w:jc w:val="center"/>
              <w:rPr>
                <w:rFonts w:ascii="Times New Roman" w:eastAsia="Times New Roman" w:hAnsi="Times New Roman" w:cs="Times New Roman"/>
                <w:b/>
                <w:sz w:val="24"/>
                <w:szCs w:val="24"/>
              </w:rPr>
            </w:pPr>
            <w:r w:rsidRPr="00D6561B">
              <w:rPr>
                <w:rFonts w:ascii="Times New Roman" w:eastAsia="Times New Roman" w:hAnsi="Times New Roman" w:cs="Times New Roman"/>
                <w:b/>
                <w:sz w:val="24"/>
                <w:szCs w:val="24"/>
              </w:rPr>
              <w:t>Март</w:t>
            </w:r>
          </w:p>
        </w:tc>
        <w:tc>
          <w:tcPr>
            <w:tcW w:w="2687" w:type="dxa"/>
          </w:tcPr>
          <w:p w:rsidR="00D6561B" w:rsidRPr="00D6561B" w:rsidRDefault="00D6561B" w:rsidP="00D6561B">
            <w:pPr>
              <w:jc w:val="center"/>
              <w:rPr>
                <w:rFonts w:ascii="Times New Roman" w:eastAsia="Times New Roman" w:hAnsi="Times New Roman" w:cs="Times New Roman"/>
                <w:b/>
                <w:sz w:val="24"/>
                <w:szCs w:val="24"/>
              </w:rPr>
            </w:pPr>
            <w:r w:rsidRPr="00D6561B">
              <w:rPr>
                <w:rFonts w:ascii="Times New Roman" w:eastAsia="Times New Roman" w:hAnsi="Times New Roman" w:cs="Times New Roman"/>
                <w:b/>
                <w:sz w:val="24"/>
                <w:szCs w:val="24"/>
              </w:rPr>
              <w:t>Апрель</w:t>
            </w:r>
          </w:p>
        </w:tc>
        <w:tc>
          <w:tcPr>
            <w:tcW w:w="2652" w:type="dxa"/>
          </w:tcPr>
          <w:p w:rsidR="00D6561B" w:rsidRPr="00D6561B" w:rsidRDefault="00D6561B" w:rsidP="00D6561B">
            <w:pPr>
              <w:jc w:val="center"/>
              <w:rPr>
                <w:rFonts w:ascii="Times New Roman" w:eastAsia="Times New Roman" w:hAnsi="Times New Roman" w:cs="Times New Roman"/>
                <w:b/>
                <w:sz w:val="24"/>
                <w:szCs w:val="24"/>
              </w:rPr>
            </w:pPr>
            <w:r w:rsidRPr="00D6561B">
              <w:rPr>
                <w:rFonts w:ascii="Times New Roman" w:eastAsia="Times New Roman" w:hAnsi="Times New Roman" w:cs="Times New Roman"/>
                <w:b/>
                <w:sz w:val="24"/>
                <w:szCs w:val="24"/>
              </w:rPr>
              <w:t>Май</w:t>
            </w:r>
          </w:p>
        </w:tc>
      </w:tr>
      <w:tr w:rsidR="00D6561B" w:rsidRPr="00D6561B" w:rsidTr="00971DEA">
        <w:trPr>
          <w:trHeight w:val="379"/>
        </w:trPr>
        <w:tc>
          <w:tcPr>
            <w:tcW w:w="1523" w:type="dxa"/>
          </w:tcPr>
          <w:p w:rsidR="00D6561B" w:rsidRPr="00D6561B" w:rsidRDefault="00D6561B" w:rsidP="00D6561B">
            <w:pPr>
              <w:jc w:val="cente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1 неделя</w:t>
            </w:r>
          </w:p>
        </w:tc>
        <w:tc>
          <w:tcPr>
            <w:tcW w:w="2545"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«Заинька, походи» (рус.нар. потешка),</w:t>
            </w:r>
          </w:p>
        </w:tc>
        <w:tc>
          <w:tcPr>
            <w:tcW w:w="2829"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«Мишка шагает - мишка бегает»;</w:t>
            </w:r>
          </w:p>
        </w:tc>
        <w:tc>
          <w:tcPr>
            <w:tcW w:w="3110" w:type="dxa"/>
          </w:tcPr>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 Песня жаворонка» </w:t>
            </w:r>
          </w:p>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П.И. Чайковского,</w:t>
            </w:r>
          </w:p>
          <w:p w:rsidR="00D6561B" w:rsidRPr="00D6561B" w:rsidRDefault="00D6561B" w:rsidP="00D6561B">
            <w:pPr>
              <w:rPr>
                <w:rFonts w:ascii="Times New Roman" w:eastAsia="Times New Roman" w:hAnsi="Times New Roman" w:cs="Times New Roman"/>
                <w:sz w:val="24"/>
                <w:szCs w:val="24"/>
              </w:rPr>
            </w:pPr>
          </w:p>
        </w:tc>
        <w:tc>
          <w:tcPr>
            <w:tcW w:w="2687"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 баю» М. Раухвергера,</w:t>
            </w:r>
          </w:p>
        </w:tc>
        <w:tc>
          <w:tcPr>
            <w:tcW w:w="2652" w:type="dxa"/>
          </w:tcPr>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«Треугольник» Т. Шутенко,</w:t>
            </w:r>
          </w:p>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 «Бубен» Г. Фрида,</w:t>
            </w:r>
          </w:p>
          <w:p w:rsidR="00D6561B" w:rsidRPr="00D6561B" w:rsidRDefault="00D6561B" w:rsidP="00D6561B">
            <w:pPr>
              <w:rPr>
                <w:rFonts w:ascii="Times New Roman" w:eastAsia="Times New Roman" w:hAnsi="Times New Roman" w:cs="Times New Roman"/>
                <w:sz w:val="24"/>
                <w:szCs w:val="24"/>
              </w:rPr>
            </w:pPr>
          </w:p>
        </w:tc>
      </w:tr>
      <w:tr w:rsidR="00D6561B" w:rsidRPr="00D6561B" w:rsidTr="00971DEA">
        <w:trPr>
          <w:trHeight w:val="440"/>
        </w:trPr>
        <w:tc>
          <w:tcPr>
            <w:tcW w:w="1523" w:type="dxa"/>
          </w:tcPr>
          <w:p w:rsidR="00D6561B" w:rsidRPr="00D6561B" w:rsidRDefault="00D6561B" w:rsidP="00D6561B">
            <w:pPr>
              <w:jc w:val="cente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2 неделя</w:t>
            </w:r>
          </w:p>
        </w:tc>
        <w:tc>
          <w:tcPr>
            <w:tcW w:w="2545"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«Колыбельная» Е.Тиличеевой,</w:t>
            </w:r>
          </w:p>
        </w:tc>
        <w:tc>
          <w:tcPr>
            <w:tcW w:w="2829" w:type="dxa"/>
          </w:tcPr>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«Барабанщик» </w:t>
            </w:r>
          </w:p>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М. Красева Н. Найденовой,</w:t>
            </w:r>
          </w:p>
        </w:tc>
        <w:tc>
          <w:tcPr>
            <w:tcW w:w="3110" w:type="dxa"/>
          </w:tcPr>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«Кто нас крепко любит?» И. Арсеева, </w:t>
            </w:r>
          </w:p>
          <w:p w:rsidR="00D6561B" w:rsidRPr="00D6561B" w:rsidRDefault="00D6561B" w:rsidP="00D6561B">
            <w:pPr>
              <w:rPr>
                <w:rFonts w:ascii="Times New Roman" w:eastAsia="Times New Roman" w:hAnsi="Times New Roman" w:cs="Times New Roman"/>
                <w:sz w:val="24"/>
                <w:szCs w:val="24"/>
              </w:rPr>
            </w:pPr>
          </w:p>
        </w:tc>
        <w:tc>
          <w:tcPr>
            <w:tcW w:w="2687"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«Колыбельная» В. Моцарта,</w:t>
            </w:r>
          </w:p>
        </w:tc>
        <w:tc>
          <w:tcPr>
            <w:tcW w:w="2652" w:type="dxa"/>
          </w:tcPr>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«Машина» </w:t>
            </w:r>
          </w:p>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К. Волкова, Л. Некрасовой, </w:t>
            </w:r>
          </w:p>
          <w:p w:rsidR="00D6561B" w:rsidRPr="00D6561B" w:rsidRDefault="00D6561B" w:rsidP="00D6561B">
            <w:pPr>
              <w:rPr>
                <w:rFonts w:ascii="Times New Roman" w:eastAsia="Times New Roman" w:hAnsi="Times New Roman" w:cs="Times New Roman"/>
                <w:sz w:val="24"/>
                <w:szCs w:val="24"/>
              </w:rPr>
            </w:pP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3 неделя</w:t>
            </w:r>
          </w:p>
        </w:tc>
        <w:tc>
          <w:tcPr>
            <w:tcW w:w="2545" w:type="dxa"/>
          </w:tcPr>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«Машенька-Маша» </w:t>
            </w:r>
          </w:p>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В.Герчик</w:t>
            </w:r>
          </w:p>
        </w:tc>
        <w:tc>
          <w:tcPr>
            <w:tcW w:w="2829" w:type="dxa"/>
          </w:tcPr>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«Барабанщик» </w:t>
            </w:r>
          </w:p>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М. Красева Н. Найденовой,</w:t>
            </w:r>
          </w:p>
        </w:tc>
        <w:tc>
          <w:tcPr>
            <w:tcW w:w="3110" w:type="dxa"/>
          </w:tcPr>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 Петушок» ( рус.нар. п), </w:t>
            </w:r>
          </w:p>
          <w:p w:rsidR="00D6561B" w:rsidRPr="00D6561B" w:rsidRDefault="00D6561B" w:rsidP="00D6561B">
            <w:pPr>
              <w:rPr>
                <w:rFonts w:ascii="Times New Roman" w:eastAsia="Times New Roman" w:hAnsi="Times New Roman" w:cs="Times New Roman"/>
                <w:sz w:val="24"/>
                <w:szCs w:val="24"/>
              </w:rPr>
            </w:pPr>
          </w:p>
        </w:tc>
        <w:tc>
          <w:tcPr>
            <w:tcW w:w="2687"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«Полянка» (рус.нар. мелодия)</w:t>
            </w:r>
          </w:p>
        </w:tc>
        <w:tc>
          <w:tcPr>
            <w:tcW w:w="2652" w:type="dxa"/>
          </w:tcPr>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«Белые гуси»</w:t>
            </w:r>
          </w:p>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 М. Красева, М. Клоковой;</w:t>
            </w:r>
          </w:p>
          <w:p w:rsidR="00D6561B" w:rsidRPr="00D6561B" w:rsidRDefault="00D6561B" w:rsidP="00D6561B">
            <w:pPr>
              <w:rPr>
                <w:rFonts w:ascii="Times New Roman" w:eastAsia="Times New Roman" w:hAnsi="Times New Roman" w:cs="Times New Roman"/>
                <w:sz w:val="24"/>
                <w:szCs w:val="24"/>
              </w:rPr>
            </w:pP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4 неделя</w:t>
            </w:r>
          </w:p>
        </w:tc>
        <w:tc>
          <w:tcPr>
            <w:tcW w:w="2545" w:type="dxa"/>
          </w:tcPr>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«Машенька-Маша» </w:t>
            </w:r>
          </w:p>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В.Герчик</w:t>
            </w:r>
          </w:p>
        </w:tc>
        <w:tc>
          <w:tcPr>
            <w:tcW w:w="2829"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«Дудочка» Г. Левкодимова, сл. И. Черницкой</w:t>
            </w:r>
          </w:p>
        </w:tc>
        <w:tc>
          <w:tcPr>
            <w:tcW w:w="3110" w:type="dxa"/>
          </w:tcPr>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 Стуколка» (укр. нар. м), </w:t>
            </w:r>
          </w:p>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«Микита» (бел.Нар.м)</w:t>
            </w:r>
          </w:p>
        </w:tc>
        <w:tc>
          <w:tcPr>
            <w:tcW w:w="2687" w:type="dxa"/>
          </w:tcPr>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«Кораблик» О. Девочкиной, А. Барто; </w:t>
            </w:r>
          </w:p>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color w:val="000000"/>
                <w:sz w:val="24"/>
              </w:rPr>
              <w:t>«Птички поют»</w:t>
            </w:r>
          </w:p>
        </w:tc>
        <w:tc>
          <w:tcPr>
            <w:tcW w:w="2652" w:type="dxa"/>
          </w:tcPr>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«Молылек»</w:t>
            </w:r>
          </w:p>
          <w:p w:rsidR="00D6561B" w:rsidRPr="00D6561B" w:rsidRDefault="00D6561B" w:rsidP="00D6561B">
            <w:pPr>
              <w:rPr>
                <w:rFonts w:ascii="Times New Roman" w:hAnsi="Times New Roman" w:cs="Times New Roman"/>
                <w:color w:val="000000"/>
                <w:sz w:val="24"/>
              </w:rPr>
            </w:pPr>
            <w:r w:rsidRPr="00D6561B">
              <w:rPr>
                <w:rFonts w:ascii="Times New Roman" w:hAnsi="Times New Roman" w:cs="Times New Roman"/>
                <w:color w:val="000000"/>
                <w:sz w:val="24"/>
              </w:rPr>
              <w:t xml:space="preserve"> Р. Рустамова, Ю. Островского</w:t>
            </w:r>
          </w:p>
          <w:p w:rsidR="00D6561B" w:rsidRPr="00D6561B" w:rsidRDefault="00D6561B" w:rsidP="00D6561B">
            <w:pPr>
              <w:rPr>
                <w:rFonts w:ascii="Times New Roman" w:eastAsia="Times New Roman" w:hAnsi="Times New Roman" w:cs="Times New Roman"/>
                <w:sz w:val="24"/>
                <w:szCs w:val="24"/>
              </w:rPr>
            </w:pPr>
          </w:p>
        </w:tc>
      </w:tr>
    </w:tbl>
    <w:p w:rsidR="00D6561B" w:rsidRPr="00D6561B" w:rsidRDefault="00D6561B" w:rsidP="00D6561B">
      <w:pPr>
        <w:rPr>
          <w:rFonts w:ascii="Times New Roman" w:eastAsia="Times New Roman" w:hAnsi="Times New Roman" w:cs="Times New Roman"/>
          <w:b/>
        </w:rPr>
      </w:pPr>
    </w:p>
    <w:p w:rsidR="00D6561B" w:rsidRPr="00D6561B" w:rsidRDefault="00A236B2" w:rsidP="00D6561B">
      <w:pPr>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 ВТОРАЯ </w:t>
      </w:r>
      <w:r w:rsidR="00D6561B" w:rsidRPr="00D6561B">
        <w:rPr>
          <w:rFonts w:ascii="Times New Roman" w:eastAsia="Times New Roman" w:hAnsi="Times New Roman" w:cs="Times New Roman"/>
          <w:b/>
        </w:rPr>
        <w:t>МЛАДШАЯ  ГРУППА: ВОСПРИЯТИЕ</w:t>
      </w:r>
    </w:p>
    <w:tbl>
      <w:tblPr>
        <w:tblStyle w:val="11"/>
        <w:tblW w:w="0" w:type="auto"/>
        <w:tblLook w:val="04A0" w:firstRow="1" w:lastRow="0" w:firstColumn="1" w:lastColumn="0" w:noHBand="0" w:noVBand="1"/>
      </w:tblPr>
      <w:tblGrid>
        <w:gridCol w:w="1509"/>
        <w:gridCol w:w="3221"/>
        <w:gridCol w:w="3494"/>
        <w:gridCol w:w="3498"/>
        <w:gridCol w:w="3461"/>
      </w:tblGrid>
      <w:tr w:rsidR="00D6561B" w:rsidRPr="00D6561B" w:rsidTr="00971DEA">
        <w:tc>
          <w:tcPr>
            <w:tcW w:w="1524" w:type="dxa"/>
          </w:tcPr>
          <w:p w:rsidR="00D6561B" w:rsidRPr="00D6561B" w:rsidRDefault="00D6561B" w:rsidP="00D6561B">
            <w:pPr>
              <w:jc w:val="center"/>
              <w:rPr>
                <w:rFonts w:ascii="Times New Roman" w:eastAsia="Times New Roman" w:hAnsi="Times New Roman" w:cs="Times New Roman"/>
              </w:rPr>
            </w:pPr>
          </w:p>
        </w:tc>
        <w:tc>
          <w:tcPr>
            <w:tcW w:w="3253"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Сентябрь</w:t>
            </w:r>
          </w:p>
        </w:tc>
        <w:tc>
          <w:tcPr>
            <w:tcW w:w="3536"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Октябрь</w:t>
            </w:r>
          </w:p>
        </w:tc>
        <w:tc>
          <w:tcPr>
            <w:tcW w:w="3537"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Ноябрь</w:t>
            </w:r>
          </w:p>
        </w:tc>
        <w:tc>
          <w:tcPr>
            <w:tcW w:w="3503"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Декабрь</w:t>
            </w:r>
          </w:p>
        </w:tc>
      </w:tr>
      <w:tr w:rsidR="00D6561B" w:rsidRPr="00D6561B" w:rsidTr="00971DEA">
        <w:trPr>
          <w:trHeight w:val="400"/>
        </w:trPr>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1 неделя</w:t>
            </w:r>
          </w:p>
        </w:tc>
        <w:tc>
          <w:tcPr>
            <w:tcW w:w="3253" w:type="dxa"/>
          </w:tcPr>
          <w:p w:rsidR="00D6561B" w:rsidRPr="00D6561B" w:rsidRDefault="00D6561B" w:rsidP="00D6561B">
            <w:pPr>
              <w:rPr>
                <w:rFonts w:ascii="Times New Roman" w:eastAsia="Times New Roman" w:hAnsi="Times New Roman" w:cs="Times New Roman"/>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«Марш» Е.Тиличеевой</w:t>
            </w:r>
          </w:p>
        </w:tc>
        <w:tc>
          <w:tcPr>
            <w:tcW w:w="3536"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«Грустный дождик» </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Д. Кабалевского </w:t>
            </w:r>
          </w:p>
          <w:p w:rsidR="00D6561B" w:rsidRPr="00D6561B" w:rsidRDefault="00D6561B" w:rsidP="00D6561B">
            <w:pPr>
              <w:rPr>
                <w:rFonts w:ascii="Times New Roman" w:eastAsia="Times New Roman" w:hAnsi="Times New Roman" w:cs="Times New Roman"/>
              </w:rPr>
            </w:pPr>
          </w:p>
        </w:tc>
        <w:tc>
          <w:tcPr>
            <w:tcW w:w="3537"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«Осенью» С. Майкапара.</w:t>
            </w:r>
          </w:p>
          <w:p w:rsidR="00D6561B" w:rsidRPr="00D6561B" w:rsidRDefault="00D6561B" w:rsidP="00D6561B">
            <w:pPr>
              <w:rPr>
                <w:rFonts w:ascii="Times New Roman" w:eastAsia="Times New Roman" w:hAnsi="Times New Roman" w:cs="Times New Roman"/>
              </w:rPr>
            </w:pPr>
          </w:p>
        </w:tc>
        <w:tc>
          <w:tcPr>
            <w:tcW w:w="3503"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«Вальс снежных хлопьев» </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П. Чайковского </w:t>
            </w:r>
          </w:p>
          <w:p w:rsidR="00D6561B" w:rsidRPr="00D6561B" w:rsidRDefault="00D6561B" w:rsidP="00D6561B">
            <w:pPr>
              <w:rPr>
                <w:rFonts w:ascii="Times New Roman" w:eastAsia="Times New Roman" w:hAnsi="Times New Roman" w:cs="Times New Roman"/>
              </w:rPr>
            </w:pPr>
          </w:p>
        </w:tc>
      </w:tr>
      <w:tr w:rsidR="00D6561B" w:rsidRPr="00D6561B" w:rsidTr="00971DEA">
        <w:trPr>
          <w:trHeight w:val="360"/>
        </w:trPr>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2 неделя</w:t>
            </w:r>
          </w:p>
        </w:tc>
        <w:tc>
          <w:tcPr>
            <w:tcW w:w="3253" w:type="dxa"/>
          </w:tcPr>
          <w:p w:rsidR="00D6561B" w:rsidRPr="00D6561B" w:rsidRDefault="00D6561B" w:rsidP="00D6561B">
            <w:pPr>
              <w:jc w:val="center"/>
              <w:rPr>
                <w:rFonts w:ascii="Times New Roman" w:eastAsia="Times New Roman" w:hAnsi="Times New Roman" w:cs="Times New Roman"/>
                <w:color w:val="000000"/>
                <w:sz w:val="24"/>
                <w:szCs w:val="24"/>
              </w:rPr>
            </w:pPr>
          </w:p>
          <w:p w:rsidR="00D6561B" w:rsidRPr="00D6561B" w:rsidRDefault="00D6561B" w:rsidP="00D6561B">
            <w:pPr>
              <w:jc w:val="cente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«Колыбельная» Назаров.</w:t>
            </w:r>
          </w:p>
          <w:p w:rsidR="00D6561B" w:rsidRPr="00D6561B" w:rsidRDefault="00D6561B" w:rsidP="00D6561B">
            <w:pPr>
              <w:jc w:val="center"/>
              <w:rPr>
                <w:rFonts w:ascii="Times New Roman" w:eastAsia="Times New Roman" w:hAnsi="Times New Roman" w:cs="Times New Roman"/>
              </w:rPr>
            </w:pPr>
          </w:p>
        </w:tc>
        <w:tc>
          <w:tcPr>
            <w:tcW w:w="3536"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«Марш» М. Журбин.</w:t>
            </w:r>
          </w:p>
          <w:p w:rsidR="00D6561B" w:rsidRPr="00D6561B" w:rsidRDefault="00D6561B" w:rsidP="00D6561B">
            <w:pPr>
              <w:rPr>
                <w:rFonts w:ascii="Times New Roman" w:eastAsia="Times New Roman" w:hAnsi="Times New Roman" w:cs="Times New Roman"/>
              </w:rPr>
            </w:pPr>
          </w:p>
        </w:tc>
        <w:tc>
          <w:tcPr>
            <w:tcW w:w="3537"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«Колыбельная» Назаров.</w:t>
            </w:r>
          </w:p>
        </w:tc>
        <w:tc>
          <w:tcPr>
            <w:tcW w:w="3503"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«Дед Мороз» Р. Шумана </w:t>
            </w:r>
          </w:p>
          <w:p w:rsidR="00D6561B" w:rsidRPr="00D6561B" w:rsidRDefault="00D6561B" w:rsidP="00D6561B">
            <w:pPr>
              <w:rPr>
                <w:rFonts w:ascii="Times New Roman" w:eastAsia="Times New Roman" w:hAnsi="Times New Roman" w:cs="Times New Roman"/>
              </w:rPr>
            </w:pPr>
          </w:p>
        </w:tc>
      </w:tr>
      <w:tr w:rsidR="00D6561B" w:rsidRPr="00D6561B" w:rsidTr="00971DEA">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3 неделя</w:t>
            </w:r>
          </w:p>
        </w:tc>
        <w:tc>
          <w:tcPr>
            <w:tcW w:w="3253"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«Вальс», Д. Кабалевский. </w:t>
            </w:r>
          </w:p>
        </w:tc>
        <w:tc>
          <w:tcPr>
            <w:tcW w:w="3536"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«Марш» М. Журбин</w:t>
            </w:r>
          </w:p>
          <w:p w:rsidR="00D6561B" w:rsidRPr="00D6561B" w:rsidRDefault="00D6561B" w:rsidP="00D6561B">
            <w:pPr>
              <w:rPr>
                <w:rFonts w:ascii="Calibri" w:eastAsia="Times New Roman" w:hAnsi="Calibri" w:cs="Calibri"/>
                <w:color w:val="000000"/>
              </w:rPr>
            </w:pPr>
          </w:p>
          <w:p w:rsidR="00D6561B" w:rsidRPr="00D6561B" w:rsidRDefault="00D6561B" w:rsidP="00D6561B">
            <w:pPr>
              <w:rPr>
                <w:rFonts w:ascii="Times New Roman" w:eastAsia="Times New Roman" w:hAnsi="Times New Roman" w:cs="Times New Roman"/>
              </w:rPr>
            </w:pPr>
          </w:p>
        </w:tc>
        <w:tc>
          <w:tcPr>
            <w:tcW w:w="3537"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«Лошадка» Е.Теличеева</w:t>
            </w:r>
          </w:p>
        </w:tc>
        <w:tc>
          <w:tcPr>
            <w:tcW w:w="3503"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«Вальс снежных хлопьев»</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П. Чайковского, </w:t>
            </w:r>
          </w:p>
          <w:p w:rsidR="00D6561B" w:rsidRPr="00D6561B" w:rsidRDefault="00D6561B" w:rsidP="00D6561B">
            <w:pPr>
              <w:rPr>
                <w:rFonts w:ascii="Times New Roman" w:eastAsia="Times New Roman" w:hAnsi="Times New Roman" w:cs="Times New Roman"/>
              </w:rPr>
            </w:pPr>
          </w:p>
        </w:tc>
      </w:tr>
      <w:tr w:rsidR="00D6561B" w:rsidRPr="00D6561B" w:rsidTr="00971DEA">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4 неделя</w:t>
            </w:r>
          </w:p>
          <w:p w:rsidR="00D6561B" w:rsidRPr="00D6561B" w:rsidRDefault="00D6561B" w:rsidP="00D6561B">
            <w:pPr>
              <w:jc w:val="center"/>
              <w:rPr>
                <w:rFonts w:ascii="Times New Roman" w:eastAsia="Times New Roman" w:hAnsi="Times New Roman" w:cs="Times New Roman"/>
              </w:rPr>
            </w:pPr>
          </w:p>
        </w:tc>
        <w:tc>
          <w:tcPr>
            <w:tcW w:w="3253"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«Прогулка» Волков</w:t>
            </w:r>
          </w:p>
          <w:p w:rsidR="00D6561B" w:rsidRPr="00D6561B" w:rsidRDefault="00D6561B" w:rsidP="00D6561B">
            <w:pPr>
              <w:rPr>
                <w:rFonts w:ascii="Times New Roman" w:eastAsia="Times New Roman" w:hAnsi="Times New Roman" w:cs="Times New Roman"/>
              </w:rPr>
            </w:pPr>
          </w:p>
        </w:tc>
        <w:tc>
          <w:tcPr>
            <w:tcW w:w="3536"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«Вальс», Д. Кабалевский</w:t>
            </w:r>
          </w:p>
        </w:tc>
        <w:tc>
          <w:tcPr>
            <w:tcW w:w="3537" w:type="dxa"/>
          </w:tcPr>
          <w:p w:rsidR="00D6561B" w:rsidRPr="00D6561B" w:rsidRDefault="00D6561B" w:rsidP="00D6561B">
            <w:pPr>
              <w:rPr>
                <w:rFonts w:ascii="Times New Roman" w:eastAsia="Times New Roman" w:hAnsi="Times New Roman" w:cs="Times New Roman"/>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«Лошадка» Е.Теличеева</w:t>
            </w:r>
          </w:p>
        </w:tc>
        <w:tc>
          <w:tcPr>
            <w:tcW w:w="3503"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«Дед Мороз» Р. Шумана </w:t>
            </w:r>
          </w:p>
          <w:p w:rsidR="00D6561B" w:rsidRPr="00D6561B" w:rsidRDefault="00D6561B" w:rsidP="00D6561B">
            <w:pPr>
              <w:rPr>
                <w:rFonts w:ascii="Times New Roman" w:eastAsia="Times New Roman" w:hAnsi="Times New Roman" w:cs="Times New Roman"/>
              </w:rPr>
            </w:pPr>
          </w:p>
        </w:tc>
      </w:tr>
    </w:tbl>
    <w:p w:rsidR="00D6561B" w:rsidRPr="00D6561B" w:rsidRDefault="00D6561B" w:rsidP="00D6561B">
      <w:pPr>
        <w:jc w:val="center"/>
        <w:rPr>
          <w:rFonts w:ascii="Times New Roman" w:eastAsia="Times New Roman" w:hAnsi="Times New Roman" w:cs="Times New Roman"/>
          <w:b/>
        </w:rPr>
      </w:pPr>
    </w:p>
    <w:tbl>
      <w:tblPr>
        <w:tblStyle w:val="11"/>
        <w:tblW w:w="0" w:type="auto"/>
        <w:tblLook w:val="04A0" w:firstRow="1" w:lastRow="0" w:firstColumn="1" w:lastColumn="0" w:noHBand="0" w:noVBand="1"/>
      </w:tblPr>
      <w:tblGrid>
        <w:gridCol w:w="1503"/>
        <w:gridCol w:w="2515"/>
        <w:gridCol w:w="2795"/>
        <w:gridCol w:w="3080"/>
        <w:gridCol w:w="2656"/>
        <w:gridCol w:w="2634"/>
      </w:tblGrid>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b/>
              </w:rPr>
            </w:pPr>
          </w:p>
        </w:tc>
        <w:tc>
          <w:tcPr>
            <w:tcW w:w="2545"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Январь</w:t>
            </w:r>
          </w:p>
        </w:tc>
        <w:tc>
          <w:tcPr>
            <w:tcW w:w="2829"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Февраль</w:t>
            </w:r>
          </w:p>
        </w:tc>
        <w:tc>
          <w:tcPr>
            <w:tcW w:w="3110"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Март</w:t>
            </w:r>
          </w:p>
        </w:tc>
        <w:tc>
          <w:tcPr>
            <w:tcW w:w="2687"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Апрель</w:t>
            </w:r>
          </w:p>
        </w:tc>
        <w:tc>
          <w:tcPr>
            <w:tcW w:w="2652"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Май</w:t>
            </w:r>
          </w:p>
        </w:tc>
      </w:tr>
      <w:tr w:rsidR="00D6561B" w:rsidRPr="00D6561B" w:rsidTr="00971DEA">
        <w:trPr>
          <w:trHeight w:val="379"/>
        </w:trPr>
        <w:tc>
          <w:tcPr>
            <w:tcW w:w="1523" w:type="dxa"/>
          </w:tcPr>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1 неделя</w:t>
            </w:r>
          </w:p>
        </w:tc>
        <w:tc>
          <w:tcPr>
            <w:tcW w:w="2545" w:type="dxa"/>
          </w:tcPr>
          <w:p w:rsidR="00D6561B" w:rsidRPr="00D6561B" w:rsidRDefault="00D6561B" w:rsidP="00D6561B">
            <w:pPr>
              <w:rPr>
                <w:rFonts w:ascii="Times New Roman" w:eastAsia="Times New Roman" w:hAnsi="Times New Roman" w:cs="Times New Roman"/>
              </w:rPr>
            </w:pPr>
          </w:p>
        </w:tc>
        <w:tc>
          <w:tcPr>
            <w:tcW w:w="2829"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«Барабанщик» Красева</w:t>
            </w:r>
          </w:p>
          <w:p w:rsidR="00D6561B" w:rsidRPr="00D6561B" w:rsidRDefault="00D6561B" w:rsidP="00D6561B">
            <w:pPr>
              <w:rPr>
                <w:rFonts w:ascii="Times New Roman" w:eastAsia="Times New Roman" w:hAnsi="Times New Roman" w:cs="Times New Roman"/>
              </w:rPr>
            </w:pPr>
          </w:p>
        </w:tc>
        <w:tc>
          <w:tcPr>
            <w:tcW w:w="3110"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«Колыбельная» Разореновой</w:t>
            </w:r>
          </w:p>
          <w:p w:rsidR="00D6561B" w:rsidRPr="00D6561B" w:rsidRDefault="00D6561B" w:rsidP="00D6561B">
            <w:pPr>
              <w:rPr>
                <w:rFonts w:ascii="Times New Roman" w:eastAsia="Times New Roman" w:hAnsi="Times New Roman" w:cs="Times New Roman"/>
              </w:rPr>
            </w:pPr>
          </w:p>
        </w:tc>
        <w:tc>
          <w:tcPr>
            <w:tcW w:w="2687"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«Солдатский марш»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Л. Шульгин</w:t>
            </w:r>
          </w:p>
          <w:p w:rsidR="00D6561B" w:rsidRPr="00D6561B" w:rsidRDefault="00D6561B" w:rsidP="00D6561B">
            <w:pPr>
              <w:rPr>
                <w:rFonts w:ascii="Times New Roman" w:eastAsia="Times New Roman" w:hAnsi="Times New Roman" w:cs="Times New Roman"/>
              </w:rPr>
            </w:pPr>
          </w:p>
        </w:tc>
        <w:tc>
          <w:tcPr>
            <w:tcW w:w="2652"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«Березка» Тиличеева</w:t>
            </w:r>
          </w:p>
        </w:tc>
      </w:tr>
      <w:tr w:rsidR="00D6561B" w:rsidRPr="00D6561B" w:rsidTr="00971DEA">
        <w:trPr>
          <w:trHeight w:val="440"/>
        </w:trPr>
        <w:tc>
          <w:tcPr>
            <w:tcW w:w="1523" w:type="dxa"/>
          </w:tcPr>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2 неделя</w:t>
            </w:r>
          </w:p>
        </w:tc>
        <w:tc>
          <w:tcPr>
            <w:tcW w:w="2545"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«Марш» М. Журбин.</w:t>
            </w:r>
          </w:p>
          <w:p w:rsidR="00D6561B" w:rsidRPr="00D6561B" w:rsidRDefault="00D6561B" w:rsidP="00D6561B">
            <w:pPr>
              <w:rPr>
                <w:rFonts w:ascii="Times New Roman" w:eastAsia="Times New Roman" w:hAnsi="Times New Roman" w:cs="Times New Roman"/>
              </w:rPr>
            </w:pPr>
          </w:p>
        </w:tc>
        <w:tc>
          <w:tcPr>
            <w:tcW w:w="2829"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«Зайчик»</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  Л. Лядова</w:t>
            </w:r>
          </w:p>
          <w:p w:rsidR="00D6561B" w:rsidRPr="00D6561B" w:rsidRDefault="00D6561B" w:rsidP="00D6561B">
            <w:pPr>
              <w:rPr>
                <w:rFonts w:ascii="Times New Roman" w:eastAsia="Times New Roman" w:hAnsi="Times New Roman" w:cs="Times New Roman"/>
              </w:rPr>
            </w:pPr>
          </w:p>
        </w:tc>
        <w:tc>
          <w:tcPr>
            <w:tcW w:w="3110"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«Гуси» р.н.п. </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обр. Н. Метлова .</w:t>
            </w:r>
          </w:p>
          <w:p w:rsidR="00D6561B" w:rsidRPr="00D6561B" w:rsidRDefault="00D6561B" w:rsidP="00D6561B">
            <w:pPr>
              <w:rPr>
                <w:rFonts w:ascii="Times New Roman" w:eastAsia="Times New Roman" w:hAnsi="Times New Roman" w:cs="Times New Roman"/>
              </w:rPr>
            </w:pPr>
          </w:p>
        </w:tc>
        <w:tc>
          <w:tcPr>
            <w:tcW w:w="2687"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«Грустный дождик» </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Д. Кабалевского </w:t>
            </w:r>
          </w:p>
          <w:p w:rsidR="00D6561B" w:rsidRPr="00D6561B" w:rsidRDefault="00D6561B" w:rsidP="00D6561B">
            <w:pPr>
              <w:rPr>
                <w:rFonts w:ascii="Times New Roman" w:eastAsia="Times New Roman" w:hAnsi="Times New Roman" w:cs="Times New Roman"/>
              </w:rPr>
            </w:pPr>
          </w:p>
        </w:tc>
        <w:tc>
          <w:tcPr>
            <w:tcW w:w="2652"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 xml:space="preserve">«Барабан» Жубинской, </w:t>
            </w: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3 неделя</w:t>
            </w:r>
          </w:p>
        </w:tc>
        <w:tc>
          <w:tcPr>
            <w:tcW w:w="2545"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«Капризуля» В.Волков</w:t>
            </w:r>
          </w:p>
        </w:tc>
        <w:tc>
          <w:tcPr>
            <w:tcW w:w="2829"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«Медведь» </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Е. Тиличеевой.</w:t>
            </w:r>
          </w:p>
          <w:p w:rsidR="00D6561B" w:rsidRPr="00D6561B" w:rsidRDefault="00D6561B" w:rsidP="00D6561B">
            <w:pPr>
              <w:rPr>
                <w:rFonts w:ascii="Times New Roman" w:eastAsia="Times New Roman" w:hAnsi="Times New Roman" w:cs="Times New Roman"/>
              </w:rPr>
            </w:pPr>
          </w:p>
        </w:tc>
        <w:tc>
          <w:tcPr>
            <w:tcW w:w="3110"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«Пастушок»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Н. Преображенского;</w:t>
            </w:r>
          </w:p>
        </w:tc>
        <w:tc>
          <w:tcPr>
            <w:tcW w:w="2687"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«Дождь идет» Арсеева</w:t>
            </w:r>
          </w:p>
          <w:p w:rsidR="00D6561B" w:rsidRPr="00D6561B" w:rsidRDefault="00D6561B" w:rsidP="00D6561B">
            <w:pPr>
              <w:rPr>
                <w:rFonts w:ascii="Times New Roman" w:eastAsia="Times New Roman" w:hAnsi="Times New Roman" w:cs="Times New Roman"/>
              </w:rPr>
            </w:pPr>
          </w:p>
        </w:tc>
        <w:tc>
          <w:tcPr>
            <w:tcW w:w="2652"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«Спи, моя радость» Моцарт</w:t>
            </w: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4 неделя</w:t>
            </w:r>
          </w:p>
        </w:tc>
        <w:tc>
          <w:tcPr>
            <w:tcW w:w="2545"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«Шалун»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О.Бер</w:t>
            </w:r>
          </w:p>
        </w:tc>
        <w:tc>
          <w:tcPr>
            <w:tcW w:w="2829"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«Зима прошла»</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 xml:space="preserve"> Н. Метлова</w:t>
            </w:r>
          </w:p>
        </w:tc>
        <w:tc>
          <w:tcPr>
            <w:tcW w:w="3110" w:type="dxa"/>
          </w:tcPr>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«Марш» М. Журбин.</w:t>
            </w:r>
          </w:p>
          <w:p w:rsidR="00D6561B" w:rsidRPr="00D6561B" w:rsidRDefault="00D6561B" w:rsidP="00D6561B">
            <w:pPr>
              <w:rPr>
                <w:rFonts w:ascii="Times New Roman" w:eastAsia="Times New Roman" w:hAnsi="Times New Roman" w:cs="Times New Roman"/>
              </w:rPr>
            </w:pPr>
          </w:p>
        </w:tc>
        <w:tc>
          <w:tcPr>
            <w:tcW w:w="2687"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«Дождь идет» Арсеева</w:t>
            </w:r>
          </w:p>
          <w:p w:rsidR="00D6561B" w:rsidRPr="00D6561B" w:rsidRDefault="00D6561B" w:rsidP="00D6561B">
            <w:pPr>
              <w:rPr>
                <w:rFonts w:ascii="Times New Roman" w:eastAsia="Times New Roman" w:hAnsi="Times New Roman" w:cs="Times New Roman"/>
              </w:rPr>
            </w:pPr>
          </w:p>
        </w:tc>
        <w:tc>
          <w:tcPr>
            <w:tcW w:w="2652"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«Пастушок»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Н. Преображенского</w:t>
            </w:r>
          </w:p>
        </w:tc>
      </w:tr>
    </w:tbl>
    <w:p w:rsidR="00D6561B" w:rsidRDefault="00D6561B" w:rsidP="00D6561B">
      <w:pPr>
        <w:jc w:val="center"/>
        <w:rPr>
          <w:rFonts w:ascii="Times New Roman" w:eastAsia="Times New Roman" w:hAnsi="Times New Roman" w:cs="Times New Roman"/>
          <w:b/>
        </w:rPr>
      </w:pPr>
    </w:p>
    <w:p w:rsidR="00A236B2" w:rsidRPr="00D6561B" w:rsidRDefault="00A236B2" w:rsidP="00D6561B">
      <w:pPr>
        <w:jc w:val="center"/>
        <w:rPr>
          <w:rFonts w:ascii="Times New Roman" w:eastAsia="Times New Roman" w:hAnsi="Times New Roman" w:cs="Times New Roman"/>
          <w:b/>
        </w:rPr>
      </w:pPr>
    </w:p>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lastRenderedPageBreak/>
        <w:t>СРЕДНЯЯ  ГРУППА: СЛУШАНИЕ</w:t>
      </w:r>
    </w:p>
    <w:tbl>
      <w:tblPr>
        <w:tblStyle w:val="11"/>
        <w:tblW w:w="0" w:type="auto"/>
        <w:tblLook w:val="04A0" w:firstRow="1" w:lastRow="0" w:firstColumn="1" w:lastColumn="0" w:noHBand="0" w:noVBand="1"/>
      </w:tblPr>
      <w:tblGrid>
        <w:gridCol w:w="1508"/>
        <w:gridCol w:w="3238"/>
        <w:gridCol w:w="3486"/>
        <w:gridCol w:w="3484"/>
        <w:gridCol w:w="3467"/>
      </w:tblGrid>
      <w:tr w:rsidR="00D6561B" w:rsidRPr="00D6561B" w:rsidTr="00971DEA">
        <w:tc>
          <w:tcPr>
            <w:tcW w:w="1524" w:type="dxa"/>
          </w:tcPr>
          <w:p w:rsidR="00D6561B" w:rsidRPr="00D6561B" w:rsidRDefault="00D6561B" w:rsidP="00D6561B">
            <w:pPr>
              <w:jc w:val="center"/>
              <w:rPr>
                <w:rFonts w:ascii="Times New Roman" w:eastAsia="Times New Roman" w:hAnsi="Times New Roman" w:cs="Times New Roman"/>
              </w:rPr>
            </w:pPr>
          </w:p>
        </w:tc>
        <w:tc>
          <w:tcPr>
            <w:tcW w:w="3253"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Сентябрь</w:t>
            </w:r>
          </w:p>
        </w:tc>
        <w:tc>
          <w:tcPr>
            <w:tcW w:w="3536"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Октябрь</w:t>
            </w:r>
          </w:p>
        </w:tc>
        <w:tc>
          <w:tcPr>
            <w:tcW w:w="3537"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Ноябрь</w:t>
            </w:r>
          </w:p>
        </w:tc>
        <w:tc>
          <w:tcPr>
            <w:tcW w:w="3503"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Декабрь</w:t>
            </w:r>
          </w:p>
        </w:tc>
      </w:tr>
      <w:tr w:rsidR="00D6561B" w:rsidRPr="00D6561B" w:rsidTr="00971DEA">
        <w:trPr>
          <w:trHeight w:val="400"/>
        </w:trPr>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1 неделя</w:t>
            </w:r>
          </w:p>
        </w:tc>
        <w:tc>
          <w:tcPr>
            <w:tcW w:w="3253" w:type="dxa"/>
          </w:tcPr>
          <w:p w:rsidR="00D6561B" w:rsidRPr="00D6561B" w:rsidRDefault="00D6561B" w:rsidP="00D6561B">
            <w:pPr>
              <w:ind w:right="34"/>
              <w:rPr>
                <w:rFonts w:ascii="Times New Roman" w:eastAsia="Times New Roman" w:hAnsi="Times New Roman" w:cs="Times New Roman"/>
                <w:color w:val="000000"/>
                <w:sz w:val="24"/>
                <w:szCs w:val="24"/>
              </w:rPr>
            </w:pPr>
          </w:p>
          <w:p w:rsidR="00D6561B" w:rsidRPr="00D6561B" w:rsidRDefault="00D6561B" w:rsidP="00D6561B">
            <w:pPr>
              <w:ind w:right="34"/>
              <w:rPr>
                <w:rFonts w:ascii="Arial" w:eastAsia="Times New Roman" w:hAnsi="Arial" w:cs="Arial"/>
                <w:color w:val="000000"/>
              </w:rPr>
            </w:pPr>
            <w:r w:rsidRPr="00D6561B">
              <w:rPr>
                <w:rFonts w:ascii="Times New Roman" w:eastAsia="Times New Roman" w:hAnsi="Times New Roman" w:cs="Times New Roman"/>
                <w:color w:val="000000"/>
                <w:sz w:val="24"/>
                <w:szCs w:val="24"/>
              </w:rPr>
              <w:t xml:space="preserve">«Марш» Шуберт </w:t>
            </w:r>
          </w:p>
          <w:p w:rsidR="00D6561B" w:rsidRPr="00D6561B" w:rsidRDefault="00D6561B" w:rsidP="00D6561B">
            <w:pPr>
              <w:ind w:right="34"/>
              <w:rPr>
                <w:rFonts w:ascii="Arial" w:eastAsia="Times New Roman" w:hAnsi="Arial" w:cs="Arial"/>
                <w:color w:val="000000"/>
              </w:rPr>
            </w:pPr>
            <w:r w:rsidRPr="00D6561B">
              <w:rPr>
                <w:rFonts w:ascii="Times New Roman" w:eastAsia="Times New Roman" w:hAnsi="Times New Roman" w:cs="Times New Roman"/>
                <w:color w:val="000000"/>
                <w:sz w:val="24"/>
                <w:szCs w:val="24"/>
              </w:rPr>
              <w:t> </w:t>
            </w:r>
          </w:p>
        </w:tc>
        <w:tc>
          <w:tcPr>
            <w:tcW w:w="3536" w:type="dxa"/>
          </w:tcPr>
          <w:p w:rsidR="00D6561B" w:rsidRPr="00D6561B" w:rsidRDefault="00D6561B" w:rsidP="00D6561B">
            <w:pPr>
              <w:ind w:right="34"/>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w:t>
            </w:r>
          </w:p>
          <w:p w:rsidR="00D6561B" w:rsidRPr="00D6561B" w:rsidRDefault="00D6561B" w:rsidP="00D6561B">
            <w:pPr>
              <w:ind w:right="34"/>
              <w:rPr>
                <w:rFonts w:ascii="Arial" w:eastAsia="Times New Roman" w:hAnsi="Arial" w:cs="Arial"/>
                <w:color w:val="000000"/>
              </w:rPr>
            </w:pPr>
            <w:r w:rsidRPr="00D6561B">
              <w:rPr>
                <w:rFonts w:ascii="Times New Roman" w:eastAsia="Times New Roman" w:hAnsi="Times New Roman" w:cs="Times New Roman"/>
                <w:color w:val="000000"/>
                <w:sz w:val="24"/>
                <w:szCs w:val="24"/>
              </w:rPr>
              <w:t>«Грустное настроение» Штейнвиль,</w:t>
            </w:r>
          </w:p>
        </w:tc>
        <w:tc>
          <w:tcPr>
            <w:tcW w:w="3537" w:type="dxa"/>
          </w:tcPr>
          <w:p w:rsidR="00D6561B" w:rsidRPr="00D6561B" w:rsidRDefault="00D6561B" w:rsidP="00D6561B">
            <w:pPr>
              <w:ind w:right="34"/>
              <w:rPr>
                <w:rFonts w:ascii="Times New Roman" w:eastAsia="Times New Roman" w:hAnsi="Times New Roman" w:cs="Times New Roman"/>
                <w:color w:val="000000"/>
                <w:sz w:val="24"/>
                <w:szCs w:val="24"/>
              </w:rPr>
            </w:pPr>
          </w:p>
          <w:p w:rsidR="00D6561B" w:rsidRPr="00D6561B" w:rsidRDefault="00D6561B" w:rsidP="00D6561B">
            <w:pPr>
              <w:ind w:right="34"/>
              <w:rPr>
                <w:rFonts w:ascii="Arial" w:eastAsia="Times New Roman" w:hAnsi="Arial" w:cs="Arial"/>
                <w:color w:val="000000"/>
              </w:rPr>
            </w:pPr>
            <w:r w:rsidRPr="00D6561B">
              <w:rPr>
                <w:rFonts w:ascii="Times New Roman" w:eastAsia="Times New Roman" w:hAnsi="Times New Roman" w:cs="Times New Roman"/>
                <w:color w:val="000000"/>
                <w:sz w:val="24"/>
                <w:szCs w:val="24"/>
              </w:rPr>
              <w:t xml:space="preserve"> «Кот и мышь» Рыбицкий,</w:t>
            </w:r>
          </w:p>
          <w:p w:rsidR="00D6561B" w:rsidRPr="00D6561B" w:rsidRDefault="00D6561B" w:rsidP="00D6561B">
            <w:pPr>
              <w:ind w:right="34"/>
              <w:rPr>
                <w:rFonts w:ascii="Times New Roman" w:eastAsia="Times New Roman" w:hAnsi="Times New Roman" w:cs="Times New Roman"/>
                <w:sz w:val="24"/>
                <w:szCs w:val="24"/>
              </w:rPr>
            </w:pPr>
          </w:p>
        </w:tc>
        <w:tc>
          <w:tcPr>
            <w:tcW w:w="3503" w:type="dxa"/>
          </w:tcPr>
          <w:p w:rsidR="00D6561B" w:rsidRPr="00D6561B" w:rsidRDefault="00D6561B" w:rsidP="00D6561B">
            <w:pPr>
              <w:ind w:right="34"/>
              <w:rPr>
                <w:rFonts w:ascii="Times New Roman" w:eastAsia="Times New Roman" w:hAnsi="Times New Roman" w:cs="Times New Roman"/>
                <w:color w:val="000000"/>
                <w:sz w:val="24"/>
                <w:szCs w:val="24"/>
              </w:rPr>
            </w:pPr>
          </w:p>
          <w:p w:rsidR="00D6561B" w:rsidRPr="00D6561B" w:rsidRDefault="00D6561B" w:rsidP="00D6561B">
            <w:pPr>
              <w:ind w:right="34"/>
              <w:rPr>
                <w:rFonts w:ascii="Arial" w:eastAsia="Times New Roman" w:hAnsi="Arial" w:cs="Arial"/>
                <w:color w:val="000000"/>
              </w:rPr>
            </w:pPr>
            <w:r w:rsidRPr="00D6561B">
              <w:rPr>
                <w:rFonts w:ascii="Times New Roman" w:eastAsia="Times New Roman" w:hAnsi="Times New Roman" w:cs="Times New Roman"/>
                <w:color w:val="000000"/>
                <w:sz w:val="24"/>
                <w:szCs w:val="24"/>
              </w:rPr>
              <w:t>«Пляска для лошадки»</w:t>
            </w:r>
          </w:p>
          <w:p w:rsidR="00D6561B" w:rsidRPr="00D6561B" w:rsidRDefault="00D6561B" w:rsidP="00D6561B">
            <w:pPr>
              <w:ind w:right="34"/>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Л.Зеленской</w:t>
            </w:r>
          </w:p>
        </w:tc>
      </w:tr>
      <w:tr w:rsidR="00D6561B" w:rsidRPr="00D6561B" w:rsidTr="00971DEA">
        <w:trPr>
          <w:trHeight w:val="360"/>
        </w:trPr>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2 неделя</w:t>
            </w:r>
          </w:p>
        </w:tc>
        <w:tc>
          <w:tcPr>
            <w:tcW w:w="3253" w:type="dxa"/>
          </w:tcPr>
          <w:p w:rsidR="00D6561B" w:rsidRPr="00D6561B" w:rsidRDefault="00D6561B" w:rsidP="00D6561B">
            <w:pPr>
              <w:ind w:right="34"/>
              <w:rPr>
                <w:rFonts w:ascii="Times New Roman" w:eastAsia="Times New Roman" w:hAnsi="Times New Roman" w:cs="Times New Roman"/>
                <w:color w:val="000000"/>
                <w:sz w:val="24"/>
                <w:szCs w:val="24"/>
              </w:rPr>
            </w:pPr>
          </w:p>
          <w:p w:rsidR="00D6561B" w:rsidRPr="00D6561B" w:rsidRDefault="00D6561B" w:rsidP="00D6561B">
            <w:pPr>
              <w:ind w:right="34"/>
              <w:rPr>
                <w:rFonts w:ascii="Arial" w:eastAsia="Times New Roman" w:hAnsi="Arial" w:cs="Arial"/>
                <w:color w:val="000000"/>
              </w:rPr>
            </w:pPr>
            <w:r w:rsidRPr="00D6561B">
              <w:rPr>
                <w:rFonts w:ascii="Times New Roman" w:eastAsia="Times New Roman" w:hAnsi="Times New Roman" w:cs="Times New Roman"/>
                <w:color w:val="000000"/>
                <w:sz w:val="24"/>
                <w:szCs w:val="24"/>
              </w:rPr>
              <w:t>«Полька» Глинка,</w:t>
            </w:r>
          </w:p>
          <w:p w:rsidR="00D6561B" w:rsidRPr="00D6561B" w:rsidRDefault="00D6561B" w:rsidP="00D6561B">
            <w:pPr>
              <w:rPr>
                <w:rFonts w:ascii="Times New Roman" w:eastAsia="Times New Roman" w:hAnsi="Times New Roman" w:cs="Times New Roman"/>
              </w:rPr>
            </w:pPr>
          </w:p>
        </w:tc>
        <w:tc>
          <w:tcPr>
            <w:tcW w:w="3536" w:type="dxa"/>
          </w:tcPr>
          <w:p w:rsidR="00D6561B" w:rsidRPr="00D6561B" w:rsidRDefault="00D6561B" w:rsidP="00D6561B">
            <w:pPr>
              <w:ind w:right="34"/>
              <w:rPr>
                <w:rFonts w:ascii="Times New Roman" w:eastAsia="Times New Roman" w:hAnsi="Times New Roman" w:cs="Times New Roman"/>
                <w:color w:val="000000"/>
                <w:sz w:val="24"/>
                <w:szCs w:val="24"/>
              </w:rPr>
            </w:pPr>
          </w:p>
          <w:p w:rsidR="00D6561B" w:rsidRPr="00D6561B" w:rsidRDefault="00D6561B" w:rsidP="00D6561B">
            <w:pPr>
              <w:ind w:right="34"/>
              <w:rPr>
                <w:rFonts w:ascii="Arial" w:eastAsia="Times New Roman" w:hAnsi="Arial" w:cs="Arial"/>
                <w:color w:val="000000"/>
              </w:rPr>
            </w:pPr>
            <w:r w:rsidRPr="00D6561B">
              <w:rPr>
                <w:rFonts w:ascii="Times New Roman" w:eastAsia="Times New Roman" w:hAnsi="Times New Roman" w:cs="Times New Roman"/>
                <w:color w:val="000000"/>
                <w:sz w:val="24"/>
                <w:szCs w:val="24"/>
              </w:rPr>
              <w:t xml:space="preserve"> «Скакалки» Хачатурян</w:t>
            </w:r>
          </w:p>
          <w:p w:rsidR="00D6561B" w:rsidRPr="00D6561B" w:rsidRDefault="00D6561B" w:rsidP="00D6561B">
            <w:pPr>
              <w:rPr>
                <w:rFonts w:ascii="Times New Roman" w:eastAsia="Times New Roman" w:hAnsi="Times New Roman" w:cs="Times New Roman"/>
              </w:rPr>
            </w:pPr>
          </w:p>
        </w:tc>
        <w:tc>
          <w:tcPr>
            <w:tcW w:w="3537" w:type="dxa"/>
          </w:tcPr>
          <w:p w:rsidR="00D6561B" w:rsidRPr="00D6561B" w:rsidRDefault="00D6561B" w:rsidP="00D6561B">
            <w:pPr>
              <w:rPr>
                <w:rFonts w:ascii="Times New Roman" w:eastAsia="Times New Roman" w:hAnsi="Times New Roman" w:cs="Times New Roman"/>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«Ежик» Л.Зеленский</w:t>
            </w:r>
          </w:p>
        </w:tc>
        <w:tc>
          <w:tcPr>
            <w:tcW w:w="3503" w:type="dxa"/>
          </w:tcPr>
          <w:p w:rsidR="00D6561B" w:rsidRPr="00D6561B" w:rsidRDefault="00D6561B" w:rsidP="00D6561B">
            <w:pPr>
              <w:rPr>
                <w:rFonts w:ascii="Times New Roman" w:eastAsia="Times New Roman" w:hAnsi="Times New Roman" w:cs="Times New Roman"/>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«Лиса»Л.Зеленской</w:t>
            </w:r>
          </w:p>
        </w:tc>
      </w:tr>
      <w:tr w:rsidR="00D6561B" w:rsidRPr="00D6561B" w:rsidTr="00971DEA">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3 неделя</w:t>
            </w:r>
          </w:p>
        </w:tc>
        <w:tc>
          <w:tcPr>
            <w:tcW w:w="3253" w:type="dxa"/>
          </w:tcPr>
          <w:p w:rsidR="00D6561B" w:rsidRPr="00D6561B" w:rsidRDefault="00D6561B" w:rsidP="00D6561B">
            <w:pPr>
              <w:ind w:right="34"/>
              <w:rPr>
                <w:rFonts w:ascii="Times New Roman" w:eastAsia="Times New Roman" w:hAnsi="Times New Roman" w:cs="Times New Roman"/>
                <w:color w:val="000000"/>
                <w:sz w:val="24"/>
                <w:szCs w:val="24"/>
              </w:rPr>
            </w:pPr>
          </w:p>
          <w:p w:rsidR="00D6561B" w:rsidRPr="00D6561B" w:rsidRDefault="00D6561B" w:rsidP="00D6561B">
            <w:pPr>
              <w:ind w:right="34"/>
              <w:rPr>
                <w:rFonts w:ascii="Arial" w:eastAsia="Times New Roman" w:hAnsi="Arial" w:cs="Arial"/>
                <w:color w:val="000000"/>
              </w:rPr>
            </w:pPr>
            <w:r w:rsidRPr="00D6561B">
              <w:rPr>
                <w:rFonts w:ascii="Times New Roman" w:eastAsia="Times New Roman" w:hAnsi="Times New Roman" w:cs="Times New Roman"/>
                <w:color w:val="000000"/>
                <w:sz w:val="24"/>
                <w:szCs w:val="24"/>
              </w:rPr>
              <w:t> «Полянка» р.н.м.,</w:t>
            </w:r>
          </w:p>
          <w:p w:rsidR="00D6561B" w:rsidRPr="00D6561B" w:rsidRDefault="00D6561B" w:rsidP="00D6561B">
            <w:pPr>
              <w:rPr>
                <w:rFonts w:ascii="Times New Roman" w:eastAsia="Times New Roman" w:hAnsi="Times New Roman" w:cs="Times New Roman"/>
              </w:rPr>
            </w:pPr>
          </w:p>
        </w:tc>
        <w:tc>
          <w:tcPr>
            <w:tcW w:w="3536" w:type="dxa"/>
          </w:tcPr>
          <w:p w:rsidR="00D6561B" w:rsidRPr="00D6561B" w:rsidRDefault="00D6561B" w:rsidP="00D6561B">
            <w:pPr>
              <w:ind w:right="34"/>
              <w:rPr>
                <w:rFonts w:ascii="Times New Roman" w:eastAsia="Times New Roman" w:hAnsi="Times New Roman" w:cs="Times New Roman"/>
                <w:color w:val="000000"/>
                <w:sz w:val="24"/>
                <w:szCs w:val="24"/>
              </w:rPr>
            </w:pPr>
          </w:p>
          <w:p w:rsidR="00D6561B" w:rsidRPr="00D6561B" w:rsidRDefault="00D6561B" w:rsidP="00D6561B">
            <w:pPr>
              <w:ind w:right="34"/>
              <w:rPr>
                <w:rFonts w:ascii="Arial" w:eastAsia="Times New Roman" w:hAnsi="Arial" w:cs="Arial"/>
                <w:color w:val="000000"/>
              </w:rPr>
            </w:pPr>
            <w:r w:rsidRPr="00D6561B">
              <w:rPr>
                <w:rFonts w:ascii="Times New Roman" w:eastAsia="Times New Roman" w:hAnsi="Times New Roman" w:cs="Times New Roman"/>
                <w:color w:val="000000"/>
                <w:sz w:val="24"/>
                <w:szCs w:val="24"/>
              </w:rPr>
              <w:t>«Веселые дудочки» Тиличеева.</w:t>
            </w:r>
          </w:p>
          <w:p w:rsidR="00D6561B" w:rsidRPr="00D6561B" w:rsidRDefault="00D6561B" w:rsidP="00D6561B">
            <w:pPr>
              <w:ind w:right="34"/>
              <w:rPr>
                <w:rFonts w:ascii="Arial" w:eastAsia="Times New Roman" w:hAnsi="Arial" w:cs="Arial"/>
                <w:color w:val="000000"/>
              </w:rPr>
            </w:pPr>
            <w:r w:rsidRPr="00D6561B">
              <w:rPr>
                <w:rFonts w:ascii="Times New Roman" w:eastAsia="Times New Roman" w:hAnsi="Times New Roman" w:cs="Times New Roman"/>
                <w:color w:val="000000"/>
                <w:sz w:val="24"/>
                <w:szCs w:val="24"/>
              </w:rPr>
              <w:t xml:space="preserve"> </w:t>
            </w:r>
          </w:p>
        </w:tc>
        <w:tc>
          <w:tcPr>
            <w:tcW w:w="3537" w:type="dxa"/>
          </w:tcPr>
          <w:p w:rsidR="00D6561B" w:rsidRPr="00D6561B" w:rsidRDefault="00D6561B" w:rsidP="00D6561B">
            <w:pPr>
              <w:ind w:right="34"/>
              <w:rPr>
                <w:rFonts w:ascii="Times New Roman" w:eastAsia="Times New Roman" w:hAnsi="Times New Roman" w:cs="Times New Roman"/>
                <w:color w:val="000000"/>
                <w:sz w:val="24"/>
                <w:szCs w:val="24"/>
              </w:rPr>
            </w:pPr>
          </w:p>
          <w:p w:rsidR="00D6561B" w:rsidRPr="00D6561B" w:rsidRDefault="00D6561B" w:rsidP="00D6561B">
            <w:pPr>
              <w:ind w:right="34"/>
              <w:rPr>
                <w:rFonts w:ascii="Arial" w:eastAsia="Times New Roman" w:hAnsi="Arial" w:cs="Arial"/>
                <w:color w:val="000000"/>
              </w:rPr>
            </w:pPr>
            <w:r w:rsidRPr="00D6561B">
              <w:rPr>
                <w:rFonts w:ascii="Times New Roman" w:eastAsia="Times New Roman" w:hAnsi="Times New Roman" w:cs="Times New Roman"/>
                <w:color w:val="000000"/>
                <w:sz w:val="24"/>
                <w:szCs w:val="24"/>
              </w:rPr>
              <w:t>«Курицы» Тиличеева.</w:t>
            </w:r>
          </w:p>
          <w:p w:rsidR="00D6561B" w:rsidRPr="00D6561B" w:rsidRDefault="00D6561B" w:rsidP="00D6561B">
            <w:pPr>
              <w:rPr>
                <w:rFonts w:ascii="Times New Roman" w:eastAsia="Times New Roman" w:hAnsi="Times New Roman" w:cs="Times New Roman"/>
              </w:rPr>
            </w:pPr>
          </w:p>
        </w:tc>
        <w:tc>
          <w:tcPr>
            <w:tcW w:w="3503" w:type="dxa"/>
          </w:tcPr>
          <w:p w:rsidR="00D6561B" w:rsidRPr="00D6561B" w:rsidRDefault="00D6561B" w:rsidP="00D6561B">
            <w:pPr>
              <w:rPr>
                <w:rFonts w:ascii="Times New Roman" w:eastAsia="Times New Roman" w:hAnsi="Times New Roman" w:cs="Times New Roman"/>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«Парад зверей»</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Л.Зеленской</w:t>
            </w:r>
          </w:p>
        </w:tc>
      </w:tr>
      <w:tr w:rsidR="00D6561B" w:rsidRPr="00D6561B" w:rsidTr="00971DEA">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4 неделя</w:t>
            </w:r>
          </w:p>
        </w:tc>
        <w:tc>
          <w:tcPr>
            <w:tcW w:w="3253"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«Колыбельная»  Левидов,</w:t>
            </w:r>
          </w:p>
        </w:tc>
        <w:tc>
          <w:tcPr>
            <w:tcW w:w="3536" w:type="dxa"/>
          </w:tcPr>
          <w:p w:rsidR="00D6561B" w:rsidRPr="00D6561B" w:rsidRDefault="00D6561B" w:rsidP="00D6561B">
            <w:pPr>
              <w:ind w:right="34"/>
              <w:rPr>
                <w:rFonts w:ascii="Times New Roman" w:eastAsia="Times New Roman" w:hAnsi="Times New Roman" w:cs="Times New Roman"/>
                <w:color w:val="000000"/>
                <w:sz w:val="24"/>
                <w:szCs w:val="24"/>
              </w:rPr>
            </w:pPr>
          </w:p>
          <w:p w:rsidR="00D6561B" w:rsidRPr="00D6561B" w:rsidRDefault="00D6561B" w:rsidP="00D6561B">
            <w:pPr>
              <w:ind w:right="34"/>
              <w:rPr>
                <w:rFonts w:ascii="Arial" w:eastAsia="Times New Roman" w:hAnsi="Arial" w:cs="Arial"/>
                <w:color w:val="000000"/>
              </w:rPr>
            </w:pPr>
            <w:r w:rsidRPr="00D6561B">
              <w:rPr>
                <w:rFonts w:ascii="Times New Roman" w:eastAsia="Times New Roman" w:hAnsi="Times New Roman" w:cs="Times New Roman"/>
                <w:color w:val="000000"/>
                <w:sz w:val="24"/>
                <w:szCs w:val="24"/>
              </w:rPr>
              <w:t>«Плач куклы» Попатенко,</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 </w:t>
            </w:r>
          </w:p>
        </w:tc>
        <w:tc>
          <w:tcPr>
            <w:tcW w:w="3537" w:type="dxa"/>
          </w:tcPr>
          <w:p w:rsidR="00D6561B" w:rsidRPr="00D6561B" w:rsidRDefault="00D6561B" w:rsidP="00D6561B">
            <w:pPr>
              <w:rPr>
                <w:rFonts w:ascii="Times New Roman" w:eastAsia="Times New Roman" w:hAnsi="Times New Roman" w:cs="Times New Roman"/>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«Мухомор» М.Красева</w:t>
            </w:r>
          </w:p>
        </w:tc>
        <w:tc>
          <w:tcPr>
            <w:tcW w:w="3503" w:type="dxa"/>
          </w:tcPr>
          <w:p w:rsidR="00D6561B" w:rsidRPr="00D6561B" w:rsidRDefault="00D6561B" w:rsidP="00D6561B">
            <w:pPr>
              <w:rPr>
                <w:rFonts w:ascii="Times New Roman" w:eastAsia="Times New Roman" w:hAnsi="Times New Roman" w:cs="Times New Roman"/>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«Парад зверей»</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Л.Зеленской</w:t>
            </w:r>
          </w:p>
        </w:tc>
      </w:tr>
    </w:tbl>
    <w:p w:rsidR="00D6561B" w:rsidRPr="00D6561B" w:rsidRDefault="00D6561B" w:rsidP="00D6561B">
      <w:pPr>
        <w:jc w:val="center"/>
        <w:rPr>
          <w:rFonts w:ascii="Times New Roman" w:eastAsia="Times New Roman" w:hAnsi="Times New Roman" w:cs="Times New Roman"/>
          <w:b/>
        </w:rPr>
      </w:pPr>
    </w:p>
    <w:tbl>
      <w:tblPr>
        <w:tblStyle w:val="11"/>
        <w:tblW w:w="0" w:type="auto"/>
        <w:tblLook w:val="04A0" w:firstRow="1" w:lastRow="0" w:firstColumn="1" w:lastColumn="0" w:noHBand="0" w:noVBand="1"/>
      </w:tblPr>
      <w:tblGrid>
        <w:gridCol w:w="1502"/>
        <w:gridCol w:w="2528"/>
        <w:gridCol w:w="2805"/>
        <w:gridCol w:w="3070"/>
        <w:gridCol w:w="2661"/>
        <w:gridCol w:w="2617"/>
      </w:tblGrid>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b/>
              </w:rPr>
            </w:pPr>
          </w:p>
        </w:tc>
        <w:tc>
          <w:tcPr>
            <w:tcW w:w="2545"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Январь</w:t>
            </w:r>
          </w:p>
        </w:tc>
        <w:tc>
          <w:tcPr>
            <w:tcW w:w="2829"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Февраль</w:t>
            </w:r>
          </w:p>
        </w:tc>
        <w:tc>
          <w:tcPr>
            <w:tcW w:w="3110"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Март</w:t>
            </w:r>
          </w:p>
        </w:tc>
        <w:tc>
          <w:tcPr>
            <w:tcW w:w="2687"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Апрель</w:t>
            </w:r>
          </w:p>
        </w:tc>
        <w:tc>
          <w:tcPr>
            <w:tcW w:w="2652"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Май</w:t>
            </w:r>
          </w:p>
        </w:tc>
      </w:tr>
      <w:tr w:rsidR="00D6561B" w:rsidRPr="00D6561B" w:rsidTr="00971DEA">
        <w:trPr>
          <w:trHeight w:val="379"/>
        </w:trPr>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1 неделя</w:t>
            </w:r>
          </w:p>
        </w:tc>
        <w:tc>
          <w:tcPr>
            <w:tcW w:w="2545"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«Рождественская песенка» О.Фельцмана </w:t>
            </w:r>
          </w:p>
          <w:p w:rsidR="00D6561B" w:rsidRPr="00D6561B" w:rsidRDefault="00D6561B" w:rsidP="00D6561B">
            <w:pPr>
              <w:rPr>
                <w:rFonts w:ascii="Times New Roman" w:eastAsia="Times New Roman" w:hAnsi="Times New Roman" w:cs="Times New Roman"/>
                <w:sz w:val="24"/>
                <w:szCs w:val="24"/>
              </w:rPr>
            </w:pPr>
          </w:p>
        </w:tc>
        <w:tc>
          <w:tcPr>
            <w:tcW w:w="2829" w:type="dxa"/>
          </w:tcPr>
          <w:p w:rsidR="00D6561B" w:rsidRPr="00D6561B" w:rsidRDefault="00D6561B" w:rsidP="00D6561B">
            <w:pPr>
              <w:rPr>
                <w:rFonts w:ascii="Times New Roman" w:hAnsi="Times New Roman" w:cs="Times New Roman"/>
                <w:i/>
                <w:sz w:val="24"/>
                <w:szCs w:val="24"/>
                <w:u w:val="single"/>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«Попрыгунья», «Упрямец».М Г.Свиридова</w:t>
            </w:r>
            <w:r w:rsidRPr="00D6561B">
              <w:rPr>
                <w:rFonts w:ascii="Times New Roman" w:hAnsi="Times New Roman" w:cs="Times New Roman"/>
                <w:b/>
                <w:sz w:val="24"/>
                <w:szCs w:val="24"/>
              </w:rPr>
              <w:t xml:space="preserve"> </w:t>
            </w:r>
          </w:p>
        </w:tc>
        <w:tc>
          <w:tcPr>
            <w:tcW w:w="3110" w:type="dxa"/>
          </w:tcPr>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 «Вальс»</w:t>
            </w:r>
          </w:p>
          <w:p w:rsidR="00D6561B" w:rsidRPr="00D6561B" w:rsidRDefault="00D6561B" w:rsidP="00D6561B">
            <w:pPr>
              <w:rPr>
                <w:rFonts w:ascii="Times New Roman" w:hAnsi="Times New Roman" w:cs="Times New Roman"/>
                <w:sz w:val="24"/>
              </w:rPr>
            </w:pPr>
            <w:r w:rsidRPr="00D6561B">
              <w:rPr>
                <w:rFonts w:ascii="Times New Roman" w:hAnsi="Times New Roman" w:cs="Times New Roman"/>
                <w:sz w:val="24"/>
                <w:szCs w:val="24"/>
              </w:rPr>
              <w:t xml:space="preserve"> Муз. Ф. Шуберта</w:t>
            </w:r>
          </w:p>
          <w:p w:rsidR="00D6561B" w:rsidRPr="00D6561B" w:rsidRDefault="00D6561B" w:rsidP="00D6561B">
            <w:pPr>
              <w:rPr>
                <w:rFonts w:ascii="Times New Roman" w:hAnsi="Times New Roman" w:cs="Times New Roman"/>
                <w:color w:val="000000"/>
                <w:sz w:val="24"/>
                <w:szCs w:val="24"/>
              </w:rPr>
            </w:pPr>
            <w:r w:rsidRPr="00D6561B">
              <w:rPr>
                <w:rFonts w:ascii="Times New Roman" w:hAnsi="Times New Roman" w:cs="Times New Roman"/>
                <w:color w:val="000000"/>
                <w:sz w:val="24"/>
              </w:rPr>
              <w:t xml:space="preserve"> «Детская песенка» Векерлен,</w:t>
            </w:r>
          </w:p>
        </w:tc>
        <w:tc>
          <w:tcPr>
            <w:tcW w:w="2687" w:type="dxa"/>
          </w:tcPr>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«Горн», «Марш», «Барабан»</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Муз. В.Жубинской</w:t>
            </w:r>
          </w:p>
        </w:tc>
        <w:tc>
          <w:tcPr>
            <w:tcW w:w="2652" w:type="dxa"/>
          </w:tcPr>
          <w:p w:rsidR="00D6561B" w:rsidRPr="00D6561B" w:rsidRDefault="00D6561B" w:rsidP="00D6561B">
            <w:pPr>
              <w:rPr>
                <w:rFonts w:ascii="Times New Roman" w:hAnsi="Times New Roman" w:cs="Times New Roman"/>
                <w:color w:val="000000"/>
                <w:sz w:val="24"/>
              </w:rPr>
            </w:pPr>
          </w:p>
          <w:p w:rsidR="00D6561B" w:rsidRPr="00D6561B" w:rsidRDefault="00D6561B" w:rsidP="00D6561B">
            <w:pPr>
              <w:rPr>
                <w:rFonts w:ascii="Times New Roman" w:hAnsi="Times New Roman" w:cs="Times New Roman"/>
                <w:color w:val="000000"/>
                <w:sz w:val="24"/>
                <w:szCs w:val="24"/>
              </w:rPr>
            </w:pPr>
            <w:r w:rsidRPr="00D6561B">
              <w:rPr>
                <w:rFonts w:ascii="Times New Roman" w:hAnsi="Times New Roman" w:cs="Times New Roman"/>
                <w:color w:val="000000"/>
                <w:sz w:val="24"/>
              </w:rPr>
              <w:t>«Дождь идет» Арсеева,</w:t>
            </w:r>
          </w:p>
          <w:p w:rsidR="00D6561B" w:rsidRPr="00D6561B" w:rsidRDefault="00D6561B" w:rsidP="00D6561B">
            <w:pPr>
              <w:rPr>
                <w:rFonts w:ascii="Times New Roman" w:eastAsia="Times New Roman" w:hAnsi="Times New Roman" w:cs="Times New Roman"/>
                <w:sz w:val="24"/>
                <w:szCs w:val="24"/>
              </w:rPr>
            </w:pPr>
          </w:p>
        </w:tc>
      </w:tr>
      <w:tr w:rsidR="00D6561B" w:rsidRPr="00D6561B" w:rsidTr="00971DEA">
        <w:trPr>
          <w:trHeight w:val="440"/>
        </w:trPr>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2 неделя</w:t>
            </w:r>
          </w:p>
        </w:tc>
        <w:tc>
          <w:tcPr>
            <w:tcW w:w="2545" w:type="dxa"/>
          </w:tcPr>
          <w:p w:rsidR="00D6561B" w:rsidRPr="00D6561B" w:rsidRDefault="00D6561B" w:rsidP="00D6561B">
            <w:pPr>
              <w:rPr>
                <w:rFonts w:ascii="Times New Roman" w:hAnsi="Times New Roman" w:cs="Times New Roman"/>
                <w:sz w:val="24"/>
                <w:szCs w:val="24"/>
                <w:shd w:val="clear" w:color="auto" w:fill="FFFFFF"/>
              </w:rPr>
            </w:pPr>
          </w:p>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sz w:val="24"/>
                <w:szCs w:val="24"/>
                <w:shd w:val="clear" w:color="auto" w:fill="FFFFFF"/>
              </w:rPr>
              <w:t>«Колокольчики звенят» Моцарт</w:t>
            </w:r>
          </w:p>
        </w:tc>
        <w:tc>
          <w:tcPr>
            <w:tcW w:w="2829" w:type="dxa"/>
          </w:tcPr>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b/>
                <w:sz w:val="24"/>
                <w:szCs w:val="24"/>
              </w:rPr>
              <w:t>«</w:t>
            </w:r>
            <w:r w:rsidRPr="00D6561B">
              <w:rPr>
                <w:rFonts w:ascii="Times New Roman" w:hAnsi="Times New Roman" w:cs="Times New Roman"/>
                <w:sz w:val="24"/>
                <w:szCs w:val="24"/>
              </w:rPr>
              <w:t xml:space="preserve">Болезнь куклы», </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«Новая кукла»</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Муз. П.Чайковского</w:t>
            </w:r>
          </w:p>
        </w:tc>
        <w:tc>
          <w:tcPr>
            <w:tcW w:w="3110"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Вальс Д. Кабалевского</w:t>
            </w:r>
          </w:p>
          <w:p w:rsidR="00D6561B" w:rsidRPr="00D6561B" w:rsidRDefault="00D6561B" w:rsidP="00D6561B">
            <w:pPr>
              <w:rPr>
                <w:rFonts w:ascii="Times New Roman" w:eastAsia="Times New Roman" w:hAnsi="Times New Roman" w:cs="Times New Roman"/>
                <w:sz w:val="24"/>
                <w:szCs w:val="24"/>
              </w:rPr>
            </w:pPr>
          </w:p>
        </w:tc>
        <w:tc>
          <w:tcPr>
            <w:tcW w:w="2687"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«Частушка» </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м. Д.Кабалевского</w:t>
            </w:r>
          </w:p>
          <w:p w:rsidR="00D6561B" w:rsidRPr="00D6561B" w:rsidRDefault="00D6561B" w:rsidP="00D6561B">
            <w:pPr>
              <w:rPr>
                <w:rFonts w:ascii="Times New Roman" w:eastAsia="Times New Roman" w:hAnsi="Times New Roman" w:cs="Times New Roman"/>
                <w:sz w:val="24"/>
                <w:szCs w:val="24"/>
              </w:rPr>
            </w:pPr>
          </w:p>
        </w:tc>
        <w:tc>
          <w:tcPr>
            <w:tcW w:w="2652" w:type="dxa"/>
          </w:tcPr>
          <w:p w:rsidR="00D6561B" w:rsidRPr="00D6561B" w:rsidRDefault="00D6561B" w:rsidP="00D6561B">
            <w:pPr>
              <w:rPr>
                <w:rFonts w:ascii="Times New Roman" w:hAnsi="Times New Roman" w:cs="Times New Roman"/>
                <w:color w:val="000000"/>
                <w:sz w:val="24"/>
              </w:rPr>
            </w:pPr>
          </w:p>
          <w:p w:rsidR="00D6561B" w:rsidRPr="00D6561B" w:rsidRDefault="00D6561B" w:rsidP="00D6561B">
            <w:pPr>
              <w:rPr>
                <w:rFonts w:ascii="Times New Roman" w:hAnsi="Times New Roman" w:cs="Times New Roman"/>
                <w:color w:val="000000"/>
                <w:sz w:val="24"/>
                <w:szCs w:val="24"/>
              </w:rPr>
            </w:pPr>
            <w:r w:rsidRPr="00D6561B">
              <w:rPr>
                <w:rFonts w:ascii="Times New Roman" w:hAnsi="Times New Roman" w:cs="Times New Roman"/>
                <w:color w:val="000000"/>
                <w:sz w:val="24"/>
              </w:rPr>
              <w:t>«Курица и цыпленок» Тиличеева.</w:t>
            </w:r>
          </w:p>
          <w:p w:rsidR="00D6561B" w:rsidRPr="00D6561B" w:rsidRDefault="00D6561B" w:rsidP="00D6561B">
            <w:pPr>
              <w:rPr>
                <w:rFonts w:ascii="Times New Roman" w:eastAsia="Times New Roman" w:hAnsi="Times New Roman" w:cs="Times New Roman"/>
                <w:sz w:val="24"/>
                <w:szCs w:val="24"/>
              </w:rPr>
            </w:pP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3 неделя</w:t>
            </w:r>
          </w:p>
        </w:tc>
        <w:tc>
          <w:tcPr>
            <w:tcW w:w="2545" w:type="dxa"/>
          </w:tcPr>
          <w:p w:rsidR="00D6561B" w:rsidRPr="00D6561B" w:rsidRDefault="00D6561B" w:rsidP="00D6561B">
            <w:pPr>
              <w:rPr>
                <w:rFonts w:ascii="Times New Roman" w:hAnsi="Times New Roman" w:cs="Times New Roman"/>
                <w:i/>
                <w:sz w:val="24"/>
                <w:szCs w:val="24"/>
                <w:u w:val="single"/>
              </w:rPr>
            </w:pPr>
          </w:p>
          <w:p w:rsidR="00D6561B" w:rsidRPr="00D6561B" w:rsidRDefault="00D6561B" w:rsidP="00D6561B">
            <w:pPr>
              <w:rPr>
                <w:rFonts w:ascii="Times New Roman" w:hAnsi="Times New Roman" w:cs="Times New Roman"/>
                <w:i/>
                <w:sz w:val="24"/>
                <w:szCs w:val="24"/>
                <w:u w:val="single"/>
              </w:rPr>
            </w:pPr>
            <w:r w:rsidRPr="00D6561B">
              <w:rPr>
                <w:rFonts w:ascii="Times New Roman" w:hAnsi="Times New Roman" w:cs="Times New Roman"/>
                <w:sz w:val="24"/>
                <w:szCs w:val="24"/>
              </w:rPr>
              <w:t>«Пограничник»,</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«Трубы звонкие трубят»  м. И.Арсев</w:t>
            </w:r>
          </w:p>
        </w:tc>
        <w:tc>
          <w:tcPr>
            <w:tcW w:w="2829"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 «Петушок»</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Латв.нар.мелодия   </w:t>
            </w:r>
          </w:p>
          <w:p w:rsidR="00D6561B" w:rsidRPr="00D6561B" w:rsidRDefault="00D6561B" w:rsidP="00D6561B">
            <w:pPr>
              <w:rPr>
                <w:rFonts w:ascii="Times New Roman" w:eastAsia="Times New Roman" w:hAnsi="Times New Roman" w:cs="Times New Roman"/>
                <w:sz w:val="24"/>
                <w:szCs w:val="24"/>
              </w:rPr>
            </w:pPr>
          </w:p>
        </w:tc>
        <w:tc>
          <w:tcPr>
            <w:tcW w:w="3110" w:type="dxa"/>
          </w:tcPr>
          <w:p w:rsidR="00D6561B" w:rsidRPr="00D6561B" w:rsidRDefault="00D6561B" w:rsidP="00D6561B">
            <w:pPr>
              <w:rPr>
                <w:rFonts w:ascii="Times New Roman" w:hAnsi="Times New Roman" w:cs="Times New Roman"/>
                <w:color w:val="000000"/>
                <w:sz w:val="24"/>
              </w:rPr>
            </w:pPr>
          </w:p>
          <w:p w:rsidR="00D6561B" w:rsidRPr="00D6561B" w:rsidRDefault="00D6561B" w:rsidP="00D6561B">
            <w:pPr>
              <w:rPr>
                <w:rFonts w:ascii="Times New Roman" w:hAnsi="Times New Roman" w:cs="Times New Roman"/>
                <w:color w:val="000000"/>
                <w:sz w:val="24"/>
                <w:szCs w:val="24"/>
              </w:rPr>
            </w:pPr>
            <w:r w:rsidRPr="00D6561B">
              <w:rPr>
                <w:rFonts w:ascii="Times New Roman" w:hAnsi="Times New Roman" w:cs="Times New Roman"/>
                <w:color w:val="000000"/>
                <w:sz w:val="24"/>
              </w:rPr>
              <w:t>«Маша спит» Фрид,</w:t>
            </w:r>
          </w:p>
          <w:p w:rsidR="00D6561B" w:rsidRPr="00D6561B" w:rsidRDefault="00D6561B" w:rsidP="00D6561B">
            <w:pPr>
              <w:rPr>
                <w:rFonts w:ascii="Times New Roman" w:eastAsia="Times New Roman" w:hAnsi="Times New Roman" w:cs="Times New Roman"/>
                <w:sz w:val="24"/>
                <w:szCs w:val="24"/>
              </w:rPr>
            </w:pPr>
          </w:p>
        </w:tc>
        <w:tc>
          <w:tcPr>
            <w:tcW w:w="2687"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«Облака плывут»</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С.Майкапара</w:t>
            </w:r>
          </w:p>
          <w:p w:rsidR="00D6561B" w:rsidRPr="00D6561B" w:rsidRDefault="00D6561B" w:rsidP="00D6561B">
            <w:pPr>
              <w:rPr>
                <w:rFonts w:ascii="Times New Roman" w:eastAsia="Times New Roman" w:hAnsi="Times New Roman" w:cs="Times New Roman"/>
                <w:sz w:val="24"/>
                <w:szCs w:val="24"/>
              </w:rPr>
            </w:pPr>
          </w:p>
        </w:tc>
        <w:tc>
          <w:tcPr>
            <w:tcW w:w="2652"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«Пчёлка» Л.Зеленской </w:t>
            </w:r>
          </w:p>
          <w:p w:rsidR="00D6561B" w:rsidRPr="00D6561B" w:rsidRDefault="00D6561B" w:rsidP="00D6561B">
            <w:pPr>
              <w:rPr>
                <w:rFonts w:ascii="Times New Roman" w:eastAsia="Times New Roman" w:hAnsi="Times New Roman" w:cs="Times New Roman"/>
                <w:sz w:val="24"/>
                <w:szCs w:val="24"/>
              </w:rPr>
            </w:pPr>
          </w:p>
        </w:tc>
      </w:tr>
      <w:tr w:rsidR="00D6561B" w:rsidRPr="00D6561B" w:rsidTr="00971DEA">
        <w:tc>
          <w:tcPr>
            <w:tcW w:w="1523" w:type="dxa"/>
          </w:tcPr>
          <w:p w:rsidR="00D6561B" w:rsidRPr="00D6561B" w:rsidRDefault="00D6561B" w:rsidP="00D6561B">
            <w:pP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4 неделя</w:t>
            </w:r>
          </w:p>
          <w:p w:rsidR="00D6561B" w:rsidRPr="00D6561B" w:rsidRDefault="00D6561B" w:rsidP="00D6561B">
            <w:pPr>
              <w:jc w:val="center"/>
              <w:rPr>
                <w:rFonts w:ascii="Times New Roman" w:eastAsia="Times New Roman" w:hAnsi="Times New Roman" w:cs="Times New Roman"/>
              </w:rPr>
            </w:pPr>
          </w:p>
        </w:tc>
        <w:tc>
          <w:tcPr>
            <w:tcW w:w="2545"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«Поезд»  Е.Тиличеевой</w:t>
            </w:r>
          </w:p>
          <w:p w:rsidR="00D6561B" w:rsidRPr="00D6561B" w:rsidRDefault="00D6561B" w:rsidP="00D6561B">
            <w:pPr>
              <w:rPr>
                <w:rFonts w:ascii="Times New Roman" w:eastAsia="Times New Roman" w:hAnsi="Times New Roman" w:cs="Times New Roman"/>
                <w:sz w:val="24"/>
                <w:szCs w:val="24"/>
              </w:rPr>
            </w:pPr>
          </w:p>
        </w:tc>
        <w:tc>
          <w:tcPr>
            <w:tcW w:w="2829"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«Пароход» А.Пинегина </w:t>
            </w:r>
          </w:p>
          <w:p w:rsidR="00D6561B" w:rsidRPr="00D6561B" w:rsidRDefault="00D6561B" w:rsidP="00D6561B">
            <w:pPr>
              <w:rPr>
                <w:rFonts w:ascii="Times New Roman" w:eastAsia="Times New Roman" w:hAnsi="Times New Roman" w:cs="Times New Roman"/>
                <w:sz w:val="24"/>
                <w:szCs w:val="24"/>
              </w:rPr>
            </w:pPr>
          </w:p>
        </w:tc>
        <w:tc>
          <w:tcPr>
            <w:tcW w:w="3110"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«Колокольчики звенят»</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м. В.Моцарта</w:t>
            </w:r>
          </w:p>
          <w:p w:rsidR="00D6561B" w:rsidRPr="00D6561B" w:rsidRDefault="00D6561B" w:rsidP="00D6561B">
            <w:pPr>
              <w:rPr>
                <w:rFonts w:ascii="Times New Roman" w:hAnsi="Times New Roman" w:cs="Times New Roman"/>
                <w:sz w:val="24"/>
                <w:szCs w:val="24"/>
              </w:rPr>
            </w:pPr>
          </w:p>
        </w:tc>
        <w:tc>
          <w:tcPr>
            <w:tcW w:w="2687"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«Кошкин дом» А.Филиппенко </w:t>
            </w:r>
          </w:p>
        </w:tc>
        <w:tc>
          <w:tcPr>
            <w:tcW w:w="2652"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«Бабочка» Л.Зеленской </w:t>
            </w:r>
          </w:p>
          <w:p w:rsidR="00D6561B" w:rsidRPr="00D6561B" w:rsidRDefault="00D6561B" w:rsidP="00D6561B">
            <w:pPr>
              <w:rPr>
                <w:rFonts w:ascii="Times New Roman" w:eastAsia="Times New Roman" w:hAnsi="Times New Roman" w:cs="Times New Roman"/>
                <w:sz w:val="24"/>
                <w:szCs w:val="24"/>
              </w:rPr>
            </w:pPr>
          </w:p>
        </w:tc>
      </w:tr>
    </w:tbl>
    <w:p w:rsidR="00D6561B" w:rsidRPr="00D6561B" w:rsidRDefault="00D6561B" w:rsidP="00D6561B">
      <w:pPr>
        <w:rPr>
          <w:rFonts w:ascii="Times New Roman" w:eastAsia="Times New Roman" w:hAnsi="Times New Roman" w:cs="Times New Roman"/>
          <w:b/>
        </w:rPr>
      </w:pPr>
    </w:p>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lastRenderedPageBreak/>
        <w:t>СТАРШАЯ  ГРУППА: ВОСПРИЯТИЕ</w:t>
      </w:r>
    </w:p>
    <w:tbl>
      <w:tblPr>
        <w:tblStyle w:val="11"/>
        <w:tblW w:w="15417" w:type="dxa"/>
        <w:tblLook w:val="04A0" w:firstRow="1" w:lastRow="0" w:firstColumn="1" w:lastColumn="0" w:noHBand="0" w:noVBand="1"/>
      </w:tblPr>
      <w:tblGrid>
        <w:gridCol w:w="1526"/>
        <w:gridCol w:w="2835"/>
        <w:gridCol w:w="3260"/>
        <w:gridCol w:w="3544"/>
        <w:gridCol w:w="4252"/>
      </w:tblGrid>
      <w:tr w:rsidR="00D6561B" w:rsidRPr="0074777D" w:rsidTr="00971DEA">
        <w:trPr>
          <w:trHeight w:val="293"/>
        </w:trPr>
        <w:tc>
          <w:tcPr>
            <w:tcW w:w="1526" w:type="dxa"/>
          </w:tcPr>
          <w:p w:rsidR="00D6561B" w:rsidRPr="0074777D" w:rsidRDefault="00D6561B" w:rsidP="00D6561B">
            <w:pPr>
              <w:jc w:val="center"/>
              <w:rPr>
                <w:rFonts w:ascii="Times New Roman" w:hAnsi="Times New Roman" w:cs="Times New Roman"/>
                <w:sz w:val="28"/>
                <w:szCs w:val="28"/>
              </w:rPr>
            </w:pPr>
          </w:p>
        </w:tc>
        <w:tc>
          <w:tcPr>
            <w:tcW w:w="2835" w:type="dxa"/>
          </w:tcPr>
          <w:p w:rsidR="00D6561B" w:rsidRPr="0074777D" w:rsidRDefault="00D6561B" w:rsidP="00D6561B">
            <w:pPr>
              <w:jc w:val="center"/>
              <w:rPr>
                <w:rFonts w:ascii="Times New Roman" w:hAnsi="Times New Roman" w:cs="Times New Roman"/>
                <w:b/>
              </w:rPr>
            </w:pPr>
            <w:r w:rsidRPr="0074777D">
              <w:rPr>
                <w:rFonts w:ascii="Times New Roman" w:hAnsi="Times New Roman" w:cs="Times New Roman"/>
                <w:b/>
              </w:rPr>
              <w:t>Сентябрь</w:t>
            </w:r>
          </w:p>
        </w:tc>
        <w:tc>
          <w:tcPr>
            <w:tcW w:w="3260" w:type="dxa"/>
          </w:tcPr>
          <w:p w:rsidR="00D6561B" w:rsidRPr="0074777D" w:rsidRDefault="00D6561B" w:rsidP="00D6561B">
            <w:pPr>
              <w:jc w:val="center"/>
              <w:rPr>
                <w:rFonts w:ascii="Times New Roman" w:hAnsi="Times New Roman" w:cs="Times New Roman"/>
                <w:b/>
              </w:rPr>
            </w:pPr>
            <w:r w:rsidRPr="0074777D">
              <w:rPr>
                <w:rFonts w:ascii="Times New Roman" w:hAnsi="Times New Roman" w:cs="Times New Roman"/>
                <w:b/>
              </w:rPr>
              <w:t>Октябрь</w:t>
            </w:r>
          </w:p>
        </w:tc>
        <w:tc>
          <w:tcPr>
            <w:tcW w:w="3544" w:type="dxa"/>
          </w:tcPr>
          <w:p w:rsidR="00D6561B" w:rsidRPr="0074777D" w:rsidRDefault="00D6561B" w:rsidP="00D6561B">
            <w:pPr>
              <w:jc w:val="center"/>
              <w:rPr>
                <w:rFonts w:ascii="Times New Roman" w:hAnsi="Times New Roman" w:cs="Times New Roman"/>
                <w:b/>
              </w:rPr>
            </w:pPr>
            <w:r w:rsidRPr="0074777D">
              <w:rPr>
                <w:rFonts w:ascii="Times New Roman" w:hAnsi="Times New Roman" w:cs="Times New Roman"/>
                <w:b/>
              </w:rPr>
              <w:t>Ноябрь</w:t>
            </w:r>
          </w:p>
        </w:tc>
        <w:tc>
          <w:tcPr>
            <w:tcW w:w="4252" w:type="dxa"/>
          </w:tcPr>
          <w:p w:rsidR="00D6561B" w:rsidRPr="0074777D" w:rsidRDefault="00D6561B" w:rsidP="00D6561B">
            <w:pPr>
              <w:jc w:val="center"/>
              <w:rPr>
                <w:rFonts w:ascii="Times New Roman" w:hAnsi="Times New Roman" w:cs="Times New Roman"/>
                <w:b/>
              </w:rPr>
            </w:pPr>
            <w:r w:rsidRPr="0074777D">
              <w:rPr>
                <w:rFonts w:ascii="Times New Roman" w:hAnsi="Times New Roman" w:cs="Times New Roman"/>
                <w:b/>
              </w:rPr>
              <w:t>Декабрь</w:t>
            </w:r>
          </w:p>
        </w:tc>
      </w:tr>
      <w:tr w:rsidR="00D6561B" w:rsidRPr="0074777D" w:rsidTr="00971DEA">
        <w:trPr>
          <w:trHeight w:val="467"/>
        </w:trPr>
        <w:tc>
          <w:tcPr>
            <w:tcW w:w="1526" w:type="dxa"/>
          </w:tcPr>
          <w:p w:rsidR="00D6561B" w:rsidRPr="0074777D" w:rsidRDefault="00D6561B" w:rsidP="00D6561B">
            <w:pPr>
              <w:jc w:val="center"/>
              <w:rPr>
                <w:rFonts w:ascii="Times New Roman" w:hAnsi="Times New Roman" w:cs="Times New Roman"/>
              </w:rPr>
            </w:pPr>
          </w:p>
          <w:p w:rsidR="00D6561B" w:rsidRPr="0074777D" w:rsidRDefault="00D6561B" w:rsidP="00D6561B">
            <w:pPr>
              <w:jc w:val="center"/>
              <w:rPr>
                <w:rFonts w:ascii="Times New Roman" w:hAnsi="Times New Roman" w:cs="Times New Roman"/>
              </w:rPr>
            </w:pPr>
            <w:r w:rsidRPr="0074777D">
              <w:rPr>
                <w:rFonts w:ascii="Times New Roman" w:hAnsi="Times New Roman" w:cs="Times New Roman"/>
              </w:rPr>
              <w:t>1 неделя</w:t>
            </w:r>
          </w:p>
        </w:tc>
        <w:tc>
          <w:tcPr>
            <w:tcW w:w="2835" w:type="dxa"/>
          </w:tcPr>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rPr>
              <w:t xml:space="preserve"> </w:t>
            </w:r>
          </w:p>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rPr>
              <w:t xml:space="preserve">«Марш»  Р Шуман </w:t>
            </w:r>
          </w:p>
          <w:p w:rsidR="00D6561B" w:rsidRPr="0074777D" w:rsidRDefault="00D6561B" w:rsidP="00D6561B">
            <w:pPr>
              <w:rPr>
                <w:rFonts w:ascii="Times New Roman" w:hAnsi="Times New Roman" w:cs="Times New Roman"/>
                <w:sz w:val="24"/>
                <w:szCs w:val="24"/>
              </w:rPr>
            </w:pPr>
          </w:p>
        </w:tc>
        <w:tc>
          <w:tcPr>
            <w:tcW w:w="3260" w:type="dxa"/>
          </w:tcPr>
          <w:p w:rsidR="00D6561B" w:rsidRPr="0074777D" w:rsidRDefault="00D6561B" w:rsidP="00D6561B">
            <w:pPr>
              <w:rPr>
                <w:rFonts w:ascii="Times New Roman" w:hAnsi="Times New Roman" w:cs="Times New Roman"/>
                <w:sz w:val="24"/>
                <w:szCs w:val="24"/>
              </w:rPr>
            </w:pPr>
          </w:p>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rPr>
              <w:t>«Клоуны» Д.Кабалевский</w:t>
            </w:r>
          </w:p>
        </w:tc>
        <w:tc>
          <w:tcPr>
            <w:tcW w:w="3544" w:type="dxa"/>
          </w:tcPr>
          <w:p w:rsidR="00D6561B" w:rsidRPr="0074777D" w:rsidRDefault="00D6561B" w:rsidP="00D6561B">
            <w:pPr>
              <w:rPr>
                <w:rFonts w:ascii="Times New Roman" w:hAnsi="Times New Roman" w:cs="Times New Roman"/>
                <w:spacing w:val="-1"/>
                <w:sz w:val="24"/>
                <w:szCs w:val="24"/>
              </w:rPr>
            </w:pPr>
          </w:p>
          <w:p w:rsidR="00D6561B" w:rsidRPr="0074777D" w:rsidRDefault="00D6561B" w:rsidP="00D6561B">
            <w:pPr>
              <w:rPr>
                <w:rFonts w:ascii="Times New Roman" w:hAnsi="Times New Roman" w:cs="Times New Roman"/>
                <w:spacing w:val="-1"/>
                <w:sz w:val="24"/>
                <w:szCs w:val="24"/>
              </w:rPr>
            </w:pPr>
            <w:r w:rsidRPr="0074777D">
              <w:rPr>
                <w:rFonts w:ascii="Times New Roman" w:hAnsi="Times New Roman" w:cs="Times New Roman"/>
                <w:spacing w:val="-1"/>
                <w:sz w:val="24"/>
                <w:szCs w:val="24"/>
              </w:rPr>
              <w:t xml:space="preserve">«Токката и фуга» ре </w:t>
            </w:r>
            <w:r w:rsidRPr="0074777D">
              <w:rPr>
                <w:rFonts w:ascii="Times New Roman" w:hAnsi="Times New Roman" w:cs="Times New Roman"/>
                <w:spacing w:val="31"/>
                <w:sz w:val="24"/>
                <w:szCs w:val="24"/>
              </w:rPr>
              <w:t>минор, «Гавот»</w:t>
            </w:r>
            <w:r w:rsidRPr="0074777D">
              <w:rPr>
                <w:rFonts w:ascii="Times New Roman" w:hAnsi="Times New Roman" w:cs="Times New Roman"/>
                <w:spacing w:val="-1"/>
                <w:sz w:val="24"/>
                <w:szCs w:val="24"/>
              </w:rPr>
              <w:t xml:space="preserve"> </w:t>
            </w:r>
            <w:r w:rsidRPr="0074777D">
              <w:rPr>
                <w:rFonts w:ascii="Times New Roman" w:hAnsi="Times New Roman" w:cs="Times New Roman"/>
                <w:sz w:val="24"/>
                <w:szCs w:val="24"/>
              </w:rPr>
              <w:t>И. С. Бах</w:t>
            </w:r>
          </w:p>
        </w:tc>
        <w:tc>
          <w:tcPr>
            <w:tcW w:w="4252" w:type="dxa"/>
          </w:tcPr>
          <w:p w:rsidR="00D6561B" w:rsidRPr="0074777D" w:rsidRDefault="00D6561B" w:rsidP="00D6561B">
            <w:pPr>
              <w:rPr>
                <w:rFonts w:ascii="Times New Roman" w:hAnsi="Times New Roman" w:cs="Times New Roman"/>
                <w:sz w:val="24"/>
                <w:szCs w:val="24"/>
                <w:u w:val="single"/>
              </w:rPr>
            </w:pPr>
          </w:p>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u w:val="single"/>
              </w:rPr>
              <w:t>«Детский альбом»</w:t>
            </w:r>
            <w:r w:rsidRPr="0074777D">
              <w:rPr>
                <w:rFonts w:ascii="Times New Roman" w:hAnsi="Times New Roman" w:cs="Times New Roman"/>
                <w:sz w:val="24"/>
                <w:szCs w:val="24"/>
              </w:rPr>
              <w:t xml:space="preserve"> П.И.Чайковский «Сладкая греза» </w:t>
            </w:r>
          </w:p>
        </w:tc>
      </w:tr>
      <w:tr w:rsidR="00D6561B" w:rsidRPr="0074777D" w:rsidTr="00971DEA">
        <w:tc>
          <w:tcPr>
            <w:tcW w:w="1526" w:type="dxa"/>
          </w:tcPr>
          <w:p w:rsidR="00D6561B" w:rsidRPr="0074777D" w:rsidRDefault="00D6561B" w:rsidP="00D6561B">
            <w:pPr>
              <w:jc w:val="center"/>
              <w:rPr>
                <w:rFonts w:ascii="Times New Roman" w:hAnsi="Times New Roman" w:cs="Times New Roman"/>
              </w:rPr>
            </w:pPr>
          </w:p>
          <w:p w:rsidR="00D6561B" w:rsidRPr="0074777D" w:rsidRDefault="00D6561B" w:rsidP="00D6561B">
            <w:pPr>
              <w:jc w:val="center"/>
              <w:rPr>
                <w:rFonts w:ascii="Times New Roman" w:hAnsi="Times New Roman" w:cs="Times New Roman"/>
              </w:rPr>
            </w:pPr>
            <w:r w:rsidRPr="0074777D">
              <w:rPr>
                <w:rFonts w:ascii="Times New Roman" w:hAnsi="Times New Roman" w:cs="Times New Roman"/>
              </w:rPr>
              <w:t>2 неделя</w:t>
            </w:r>
          </w:p>
        </w:tc>
        <w:tc>
          <w:tcPr>
            <w:tcW w:w="2835" w:type="dxa"/>
          </w:tcPr>
          <w:p w:rsidR="00D6561B" w:rsidRPr="0074777D" w:rsidRDefault="00D6561B" w:rsidP="00D6561B">
            <w:pPr>
              <w:rPr>
                <w:rFonts w:ascii="Times New Roman" w:hAnsi="Times New Roman" w:cs="Times New Roman"/>
                <w:sz w:val="24"/>
                <w:szCs w:val="24"/>
              </w:rPr>
            </w:pPr>
          </w:p>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rPr>
              <w:t xml:space="preserve">«Колыбельная» </w:t>
            </w:r>
          </w:p>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rPr>
              <w:t>муз.Римского-Корсакова</w:t>
            </w:r>
          </w:p>
        </w:tc>
        <w:tc>
          <w:tcPr>
            <w:tcW w:w="3260" w:type="dxa"/>
          </w:tcPr>
          <w:p w:rsidR="00D6561B" w:rsidRPr="0074777D" w:rsidRDefault="00D6561B" w:rsidP="00D6561B">
            <w:pPr>
              <w:rPr>
                <w:rFonts w:ascii="Times New Roman" w:hAnsi="Times New Roman" w:cs="Times New Roman"/>
                <w:sz w:val="24"/>
                <w:szCs w:val="24"/>
              </w:rPr>
            </w:pPr>
          </w:p>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rPr>
              <w:t>«Клоуны» Д.Кабалевский</w:t>
            </w:r>
          </w:p>
        </w:tc>
        <w:tc>
          <w:tcPr>
            <w:tcW w:w="3544" w:type="dxa"/>
          </w:tcPr>
          <w:p w:rsidR="00D6561B" w:rsidRPr="0074777D" w:rsidRDefault="00D6561B" w:rsidP="00D6561B">
            <w:pPr>
              <w:rPr>
                <w:rFonts w:ascii="Times New Roman" w:hAnsi="Times New Roman" w:cs="Times New Roman"/>
                <w:sz w:val="24"/>
                <w:szCs w:val="24"/>
              </w:rPr>
            </w:pPr>
          </w:p>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rPr>
              <w:t>«Шарманка» Д. Шостакович</w:t>
            </w:r>
          </w:p>
        </w:tc>
        <w:tc>
          <w:tcPr>
            <w:tcW w:w="4252" w:type="dxa"/>
          </w:tcPr>
          <w:p w:rsidR="00D6561B" w:rsidRPr="0074777D" w:rsidRDefault="00D6561B" w:rsidP="00D6561B">
            <w:pPr>
              <w:rPr>
                <w:rFonts w:ascii="Times New Roman" w:hAnsi="Times New Roman" w:cs="Times New Roman"/>
                <w:sz w:val="24"/>
                <w:szCs w:val="24"/>
              </w:rPr>
            </w:pPr>
          </w:p>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rPr>
              <w:t xml:space="preserve"> «Зимнее утро» </w:t>
            </w:r>
          </w:p>
          <w:p w:rsidR="00D6561B" w:rsidRPr="0074777D" w:rsidRDefault="00D6561B" w:rsidP="00D6561B">
            <w:pPr>
              <w:rPr>
                <w:rFonts w:ascii="Times New Roman" w:hAnsi="Times New Roman" w:cs="Times New Roman"/>
                <w:sz w:val="24"/>
                <w:szCs w:val="24"/>
              </w:rPr>
            </w:pPr>
          </w:p>
        </w:tc>
      </w:tr>
      <w:tr w:rsidR="00D6561B" w:rsidRPr="0074777D" w:rsidTr="00971DEA">
        <w:tc>
          <w:tcPr>
            <w:tcW w:w="1526" w:type="dxa"/>
          </w:tcPr>
          <w:p w:rsidR="00D6561B" w:rsidRPr="0074777D" w:rsidRDefault="00D6561B" w:rsidP="00D6561B">
            <w:pPr>
              <w:jc w:val="center"/>
              <w:rPr>
                <w:rFonts w:ascii="Times New Roman" w:hAnsi="Times New Roman" w:cs="Times New Roman"/>
              </w:rPr>
            </w:pPr>
          </w:p>
          <w:p w:rsidR="00D6561B" w:rsidRPr="0074777D" w:rsidRDefault="00D6561B" w:rsidP="00D6561B">
            <w:pPr>
              <w:jc w:val="center"/>
              <w:rPr>
                <w:rFonts w:ascii="Times New Roman" w:hAnsi="Times New Roman" w:cs="Times New Roman"/>
              </w:rPr>
            </w:pPr>
            <w:r w:rsidRPr="0074777D">
              <w:rPr>
                <w:rFonts w:ascii="Times New Roman" w:hAnsi="Times New Roman" w:cs="Times New Roman"/>
              </w:rPr>
              <w:t>3 неделя</w:t>
            </w:r>
          </w:p>
        </w:tc>
        <w:tc>
          <w:tcPr>
            <w:tcW w:w="2835" w:type="dxa"/>
          </w:tcPr>
          <w:p w:rsidR="00D6561B" w:rsidRPr="0074777D" w:rsidRDefault="00D6561B" w:rsidP="00D6561B">
            <w:pPr>
              <w:rPr>
                <w:rFonts w:ascii="Times New Roman" w:hAnsi="Times New Roman" w:cs="Times New Roman"/>
                <w:sz w:val="24"/>
                <w:szCs w:val="24"/>
              </w:rPr>
            </w:pPr>
          </w:p>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rPr>
              <w:t>«Гавот», «Вальс-шутка» Д.Шостакович</w:t>
            </w:r>
          </w:p>
        </w:tc>
        <w:tc>
          <w:tcPr>
            <w:tcW w:w="3260" w:type="dxa"/>
          </w:tcPr>
          <w:p w:rsidR="00D6561B" w:rsidRPr="0074777D" w:rsidRDefault="00D6561B" w:rsidP="00D6561B">
            <w:pPr>
              <w:rPr>
                <w:rFonts w:ascii="Times New Roman" w:hAnsi="Times New Roman" w:cs="Times New Roman"/>
                <w:sz w:val="24"/>
                <w:szCs w:val="24"/>
              </w:rPr>
            </w:pPr>
          </w:p>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rPr>
              <w:t>«Парень с гармошкой»</w:t>
            </w:r>
          </w:p>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rPr>
              <w:t>Г. Свиридов</w:t>
            </w:r>
          </w:p>
        </w:tc>
        <w:tc>
          <w:tcPr>
            <w:tcW w:w="3544" w:type="dxa"/>
          </w:tcPr>
          <w:p w:rsidR="00D6561B" w:rsidRPr="0074777D" w:rsidRDefault="00D6561B" w:rsidP="00D6561B">
            <w:pPr>
              <w:rPr>
                <w:rFonts w:ascii="Times New Roman" w:hAnsi="Times New Roman" w:cs="Times New Roman"/>
                <w:sz w:val="24"/>
                <w:szCs w:val="24"/>
              </w:rPr>
            </w:pPr>
          </w:p>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rPr>
              <w:t>«Гимн России» А.Александрова</w:t>
            </w:r>
          </w:p>
        </w:tc>
        <w:tc>
          <w:tcPr>
            <w:tcW w:w="4252" w:type="dxa"/>
          </w:tcPr>
          <w:p w:rsidR="00D6561B" w:rsidRPr="0074777D" w:rsidRDefault="00D6561B" w:rsidP="00D6561B">
            <w:pPr>
              <w:rPr>
                <w:rFonts w:ascii="Times New Roman" w:hAnsi="Times New Roman" w:cs="Times New Roman"/>
                <w:sz w:val="24"/>
                <w:szCs w:val="24"/>
              </w:rPr>
            </w:pPr>
          </w:p>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rPr>
              <w:t xml:space="preserve"> «Марш деревянных солдатиков» </w:t>
            </w:r>
          </w:p>
          <w:p w:rsidR="00D6561B" w:rsidRPr="0074777D" w:rsidRDefault="00D6561B" w:rsidP="00D6561B">
            <w:pPr>
              <w:rPr>
                <w:rFonts w:ascii="Times New Roman" w:hAnsi="Times New Roman" w:cs="Times New Roman"/>
                <w:sz w:val="24"/>
                <w:szCs w:val="24"/>
              </w:rPr>
            </w:pPr>
          </w:p>
        </w:tc>
      </w:tr>
      <w:tr w:rsidR="00D6561B" w:rsidRPr="0074777D" w:rsidTr="00971DEA">
        <w:trPr>
          <w:trHeight w:val="77"/>
        </w:trPr>
        <w:tc>
          <w:tcPr>
            <w:tcW w:w="1526" w:type="dxa"/>
          </w:tcPr>
          <w:p w:rsidR="00D6561B" w:rsidRPr="0074777D" w:rsidRDefault="00D6561B" w:rsidP="00D6561B">
            <w:pPr>
              <w:jc w:val="center"/>
              <w:rPr>
                <w:rFonts w:ascii="Times New Roman" w:hAnsi="Times New Roman" w:cs="Times New Roman"/>
              </w:rPr>
            </w:pPr>
          </w:p>
          <w:p w:rsidR="00D6561B" w:rsidRPr="0074777D" w:rsidRDefault="00D6561B" w:rsidP="00D6561B">
            <w:pPr>
              <w:jc w:val="center"/>
              <w:rPr>
                <w:rFonts w:ascii="Times New Roman" w:hAnsi="Times New Roman" w:cs="Times New Roman"/>
              </w:rPr>
            </w:pPr>
            <w:r w:rsidRPr="0074777D">
              <w:rPr>
                <w:rFonts w:ascii="Times New Roman" w:hAnsi="Times New Roman" w:cs="Times New Roman"/>
              </w:rPr>
              <w:t>4 неделя</w:t>
            </w:r>
          </w:p>
        </w:tc>
        <w:tc>
          <w:tcPr>
            <w:tcW w:w="2835" w:type="dxa"/>
          </w:tcPr>
          <w:p w:rsidR="00D6561B" w:rsidRPr="0074777D" w:rsidRDefault="00D6561B" w:rsidP="00D6561B">
            <w:pPr>
              <w:rPr>
                <w:rFonts w:ascii="Times New Roman" w:hAnsi="Times New Roman" w:cs="Times New Roman"/>
                <w:sz w:val="24"/>
                <w:szCs w:val="24"/>
              </w:rPr>
            </w:pPr>
          </w:p>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rPr>
              <w:t>«Детская полька» М.Глинка</w:t>
            </w:r>
          </w:p>
        </w:tc>
        <w:tc>
          <w:tcPr>
            <w:tcW w:w="3260" w:type="dxa"/>
          </w:tcPr>
          <w:p w:rsidR="00D6561B" w:rsidRPr="0074777D" w:rsidRDefault="00D6561B" w:rsidP="00D6561B">
            <w:pPr>
              <w:rPr>
                <w:rFonts w:ascii="Times New Roman" w:hAnsi="Times New Roman" w:cs="Times New Roman"/>
                <w:sz w:val="24"/>
                <w:szCs w:val="24"/>
              </w:rPr>
            </w:pPr>
          </w:p>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rPr>
              <w:t>«Мужик на гармонике играет» П.Чайковского</w:t>
            </w:r>
          </w:p>
        </w:tc>
        <w:tc>
          <w:tcPr>
            <w:tcW w:w="3544" w:type="dxa"/>
          </w:tcPr>
          <w:p w:rsidR="00D6561B" w:rsidRPr="0074777D" w:rsidRDefault="00D6561B" w:rsidP="00D6561B">
            <w:pPr>
              <w:rPr>
                <w:rFonts w:ascii="Times New Roman" w:hAnsi="Times New Roman" w:cs="Times New Roman"/>
                <w:sz w:val="24"/>
                <w:szCs w:val="24"/>
              </w:rPr>
            </w:pPr>
          </w:p>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rPr>
              <w:t xml:space="preserve"> «Гимн России» А.Александрова</w:t>
            </w:r>
          </w:p>
        </w:tc>
        <w:tc>
          <w:tcPr>
            <w:tcW w:w="4252" w:type="dxa"/>
          </w:tcPr>
          <w:p w:rsidR="00D6561B" w:rsidRPr="0074777D" w:rsidRDefault="00D6561B" w:rsidP="00D6561B">
            <w:pPr>
              <w:rPr>
                <w:rFonts w:ascii="Times New Roman" w:hAnsi="Times New Roman" w:cs="Times New Roman"/>
                <w:sz w:val="24"/>
                <w:szCs w:val="24"/>
              </w:rPr>
            </w:pPr>
          </w:p>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rPr>
              <w:t xml:space="preserve"> «Новая кукла»</w:t>
            </w:r>
          </w:p>
          <w:p w:rsidR="00D6561B" w:rsidRPr="0074777D" w:rsidRDefault="00D6561B" w:rsidP="00D6561B">
            <w:pPr>
              <w:rPr>
                <w:rFonts w:ascii="Times New Roman" w:hAnsi="Times New Roman" w:cs="Times New Roman"/>
                <w:sz w:val="24"/>
                <w:szCs w:val="24"/>
              </w:rPr>
            </w:pPr>
            <w:r w:rsidRPr="0074777D">
              <w:rPr>
                <w:rFonts w:ascii="Times New Roman" w:hAnsi="Times New Roman" w:cs="Times New Roman"/>
                <w:sz w:val="24"/>
                <w:szCs w:val="24"/>
              </w:rPr>
              <w:t xml:space="preserve"> </w:t>
            </w:r>
          </w:p>
        </w:tc>
      </w:tr>
    </w:tbl>
    <w:p w:rsidR="00D6561B" w:rsidRPr="00D6561B" w:rsidRDefault="00D6561B" w:rsidP="00D6561B">
      <w:pPr>
        <w:jc w:val="center"/>
        <w:rPr>
          <w:rFonts w:ascii="Times New Roman" w:eastAsia="Times New Roman" w:hAnsi="Times New Roman" w:cs="Times New Roman"/>
          <w:b/>
        </w:rPr>
      </w:pPr>
    </w:p>
    <w:tbl>
      <w:tblPr>
        <w:tblStyle w:val="6"/>
        <w:tblW w:w="0" w:type="auto"/>
        <w:tblLayout w:type="fixed"/>
        <w:tblLook w:val="04A0" w:firstRow="1" w:lastRow="0" w:firstColumn="1" w:lastColumn="0" w:noHBand="0" w:noVBand="1"/>
      </w:tblPr>
      <w:tblGrid>
        <w:gridCol w:w="1242"/>
        <w:gridCol w:w="2694"/>
        <w:gridCol w:w="2693"/>
        <w:gridCol w:w="3118"/>
        <w:gridCol w:w="2410"/>
        <w:gridCol w:w="2809"/>
      </w:tblGrid>
      <w:tr w:rsidR="00D6561B" w:rsidRPr="00D6561B" w:rsidTr="00D6561B">
        <w:tc>
          <w:tcPr>
            <w:tcW w:w="1242" w:type="dxa"/>
          </w:tcPr>
          <w:p w:rsidR="00D6561B" w:rsidRPr="00D6561B" w:rsidRDefault="00D6561B" w:rsidP="00D6561B">
            <w:pPr>
              <w:jc w:val="center"/>
              <w:rPr>
                <w:rFonts w:ascii="Times New Roman" w:hAnsi="Times New Roman" w:cs="Times New Roman"/>
                <w:b/>
                <w:sz w:val="28"/>
                <w:szCs w:val="28"/>
              </w:rPr>
            </w:pPr>
          </w:p>
        </w:tc>
        <w:tc>
          <w:tcPr>
            <w:tcW w:w="2694"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Январь</w:t>
            </w:r>
          </w:p>
        </w:tc>
        <w:tc>
          <w:tcPr>
            <w:tcW w:w="2693"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Февраль</w:t>
            </w:r>
          </w:p>
        </w:tc>
        <w:tc>
          <w:tcPr>
            <w:tcW w:w="3118"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Март</w:t>
            </w:r>
          </w:p>
        </w:tc>
        <w:tc>
          <w:tcPr>
            <w:tcW w:w="2410"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Апрель</w:t>
            </w:r>
          </w:p>
        </w:tc>
        <w:tc>
          <w:tcPr>
            <w:tcW w:w="2809"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Май</w:t>
            </w:r>
          </w:p>
        </w:tc>
      </w:tr>
      <w:tr w:rsidR="00D6561B" w:rsidRPr="00D6561B" w:rsidTr="00D6561B">
        <w:trPr>
          <w:trHeight w:val="744"/>
        </w:trPr>
        <w:tc>
          <w:tcPr>
            <w:tcW w:w="1242"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1 неделя</w:t>
            </w:r>
          </w:p>
        </w:tc>
        <w:tc>
          <w:tcPr>
            <w:tcW w:w="2694" w:type="dxa"/>
          </w:tcPr>
          <w:p w:rsidR="00D6561B" w:rsidRPr="00D6561B" w:rsidRDefault="00D6561B" w:rsidP="00D6561B">
            <w:pPr>
              <w:rPr>
                <w:rFonts w:ascii="Times New Roman" w:eastAsia="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p>
        </w:tc>
        <w:tc>
          <w:tcPr>
            <w:tcW w:w="2693"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 xml:space="preserve"> </w:t>
            </w:r>
          </w:p>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«Нянина сказка»,</w:t>
            </w:r>
          </w:p>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«Баба-Яга»</w:t>
            </w:r>
          </w:p>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П.Чайковский</w:t>
            </w:r>
          </w:p>
          <w:p w:rsidR="00D6561B" w:rsidRPr="00D6561B" w:rsidRDefault="00D6561B" w:rsidP="00D6561B">
            <w:pPr>
              <w:rPr>
                <w:rFonts w:ascii="Times New Roman" w:eastAsia="Times New Roman" w:hAnsi="Times New Roman" w:cs="Times New Roman"/>
                <w:sz w:val="24"/>
                <w:szCs w:val="24"/>
              </w:rPr>
            </w:pPr>
          </w:p>
        </w:tc>
        <w:tc>
          <w:tcPr>
            <w:tcW w:w="3118" w:type="dxa"/>
          </w:tcPr>
          <w:p w:rsidR="00D6561B" w:rsidRPr="00D6561B" w:rsidRDefault="00D6561B" w:rsidP="00D6561B">
            <w:pPr>
              <w:rPr>
                <w:rFonts w:ascii="Times New Roman" w:eastAsia="Times New Roman" w:hAnsi="Times New Roman" w:cs="Times New Roman"/>
                <w:sz w:val="24"/>
                <w:szCs w:val="24"/>
                <w:u w:val="single"/>
              </w:rPr>
            </w:pPr>
            <w:r w:rsidRPr="00D6561B">
              <w:rPr>
                <w:rFonts w:ascii="Times New Roman" w:eastAsia="Times New Roman" w:hAnsi="Times New Roman" w:cs="Times New Roman"/>
                <w:sz w:val="24"/>
                <w:szCs w:val="24"/>
              </w:rPr>
              <w:t xml:space="preserve"> </w:t>
            </w:r>
            <w:r w:rsidRPr="00D6561B">
              <w:rPr>
                <w:rFonts w:ascii="Times New Roman" w:eastAsia="Times New Roman" w:hAnsi="Times New Roman" w:cs="Times New Roman"/>
                <w:sz w:val="24"/>
                <w:szCs w:val="24"/>
                <w:u w:val="single"/>
              </w:rPr>
              <w:t>«Карнавал животных»</w:t>
            </w:r>
          </w:p>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Шарль Камиль Сен-Санс «Королевский марш льва»,</w:t>
            </w:r>
          </w:p>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«Курицы и петух»</w:t>
            </w:r>
            <w:r w:rsidRPr="00D6561B">
              <w:rPr>
                <w:rFonts w:ascii="Times New Roman" w:hAnsi="Times New Roman" w:cs="Times New Roman"/>
                <w:sz w:val="24"/>
                <w:szCs w:val="24"/>
              </w:rPr>
              <w:t xml:space="preserve">, </w:t>
            </w:r>
          </w:p>
        </w:tc>
        <w:tc>
          <w:tcPr>
            <w:tcW w:w="2410" w:type="dxa"/>
          </w:tcPr>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 </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«Маленький вальс»</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Наталия Леви</w:t>
            </w:r>
          </w:p>
          <w:p w:rsidR="00D6561B" w:rsidRPr="00D6561B" w:rsidRDefault="00D6561B" w:rsidP="00D6561B">
            <w:pPr>
              <w:rPr>
                <w:rFonts w:ascii="Times New Roman" w:hAnsi="Times New Roman" w:cs="Times New Roman"/>
                <w:sz w:val="24"/>
                <w:szCs w:val="24"/>
              </w:rPr>
            </w:pPr>
          </w:p>
        </w:tc>
        <w:tc>
          <w:tcPr>
            <w:tcW w:w="2809" w:type="dxa"/>
          </w:tcPr>
          <w:p w:rsidR="00D6561B" w:rsidRPr="00D6561B" w:rsidRDefault="00D6561B" w:rsidP="00D6561B">
            <w:pPr>
              <w:rPr>
                <w:rFonts w:ascii="Times New Roman" w:hAnsi="Times New Roman" w:cs="Times New Roman"/>
                <w:spacing w:val="-4"/>
                <w:sz w:val="24"/>
                <w:szCs w:val="24"/>
              </w:rPr>
            </w:pPr>
            <w:r w:rsidRPr="00D6561B">
              <w:rPr>
                <w:rFonts w:ascii="Times New Roman" w:hAnsi="Times New Roman" w:cs="Times New Roman"/>
                <w:spacing w:val="-4"/>
                <w:sz w:val="24"/>
                <w:szCs w:val="24"/>
              </w:rPr>
              <w:t xml:space="preserve"> </w:t>
            </w:r>
          </w:p>
          <w:p w:rsidR="00D6561B" w:rsidRPr="00D6561B" w:rsidRDefault="00D6561B" w:rsidP="00D6561B">
            <w:pPr>
              <w:rPr>
                <w:rFonts w:ascii="Times New Roman" w:hAnsi="Times New Roman" w:cs="Times New Roman"/>
                <w:spacing w:val="-4"/>
                <w:sz w:val="24"/>
                <w:szCs w:val="24"/>
              </w:rPr>
            </w:pPr>
            <w:r w:rsidRPr="00D6561B">
              <w:rPr>
                <w:rFonts w:ascii="Times New Roman" w:hAnsi="Times New Roman" w:cs="Times New Roman"/>
                <w:spacing w:val="-4"/>
                <w:sz w:val="24"/>
                <w:szCs w:val="24"/>
              </w:rPr>
              <w:t>«Священная война»</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pacing w:val="-4"/>
                <w:sz w:val="24"/>
                <w:szCs w:val="24"/>
              </w:rPr>
              <w:t>муз. А.В. Алек</w:t>
            </w:r>
            <w:r w:rsidRPr="00D6561B">
              <w:rPr>
                <w:rFonts w:ascii="Times New Roman" w:hAnsi="Times New Roman" w:cs="Times New Roman"/>
                <w:spacing w:val="-4"/>
                <w:sz w:val="24"/>
                <w:szCs w:val="24"/>
              </w:rPr>
              <w:softHyphen/>
            </w:r>
            <w:r w:rsidRPr="00D6561B">
              <w:rPr>
                <w:rFonts w:ascii="Times New Roman" w:hAnsi="Times New Roman" w:cs="Times New Roman"/>
                <w:sz w:val="24"/>
                <w:szCs w:val="24"/>
              </w:rPr>
              <w:t>сандрова,</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сл. В. Лебедева-Кумача.</w:t>
            </w:r>
          </w:p>
          <w:p w:rsidR="00D6561B" w:rsidRPr="00D6561B" w:rsidRDefault="00D6561B" w:rsidP="00D6561B">
            <w:pPr>
              <w:rPr>
                <w:rFonts w:ascii="Times New Roman" w:hAnsi="Times New Roman" w:cs="Times New Roman"/>
                <w:sz w:val="24"/>
                <w:szCs w:val="24"/>
              </w:rPr>
            </w:pPr>
          </w:p>
        </w:tc>
      </w:tr>
      <w:tr w:rsidR="00D6561B" w:rsidRPr="00D6561B" w:rsidTr="00D6561B">
        <w:tc>
          <w:tcPr>
            <w:tcW w:w="1242"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2 неделя</w:t>
            </w:r>
          </w:p>
        </w:tc>
        <w:tc>
          <w:tcPr>
            <w:tcW w:w="2694" w:type="dxa"/>
          </w:tcPr>
          <w:p w:rsidR="00D6561B" w:rsidRPr="00D6561B" w:rsidRDefault="00D6561B" w:rsidP="00D6561B">
            <w:pPr>
              <w:rPr>
                <w:rFonts w:ascii="Times New Roman" w:eastAsia="Times New Roman" w:hAnsi="Times New Roman" w:cs="Times New Roman"/>
                <w:sz w:val="24"/>
                <w:szCs w:val="24"/>
              </w:rPr>
            </w:pPr>
          </w:p>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 xml:space="preserve"> </w:t>
            </w:r>
            <w:r w:rsidRPr="00D6561B">
              <w:rPr>
                <w:rFonts w:ascii="Times New Roman" w:eastAsia="Times New Roman" w:hAnsi="Times New Roman" w:cs="Times New Roman"/>
                <w:sz w:val="24"/>
                <w:szCs w:val="24"/>
                <w:u w:val="single"/>
              </w:rPr>
              <w:t>«Бирюльки</w:t>
            </w:r>
            <w:r w:rsidRPr="00D6561B">
              <w:rPr>
                <w:rFonts w:ascii="Times New Roman" w:eastAsia="Times New Roman" w:hAnsi="Times New Roman" w:cs="Times New Roman"/>
                <w:sz w:val="24"/>
                <w:szCs w:val="24"/>
              </w:rPr>
              <w:t xml:space="preserve">» С.Майкапар  «Пастушок», </w:t>
            </w:r>
          </w:p>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«Маленький командир»</w:t>
            </w:r>
          </w:p>
        </w:tc>
        <w:tc>
          <w:tcPr>
            <w:tcW w:w="2693"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 «Избушка на курьих ножках» М. Мусоргский</w:t>
            </w:r>
          </w:p>
          <w:p w:rsidR="00D6561B" w:rsidRPr="00D6561B" w:rsidRDefault="00D6561B" w:rsidP="00D6561B">
            <w:pPr>
              <w:rPr>
                <w:rFonts w:ascii="Times New Roman" w:hAnsi="Times New Roman" w:cs="Times New Roman"/>
                <w:sz w:val="24"/>
                <w:szCs w:val="24"/>
              </w:rPr>
            </w:pPr>
          </w:p>
        </w:tc>
        <w:tc>
          <w:tcPr>
            <w:tcW w:w="3118" w:type="dxa"/>
          </w:tcPr>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 </w:t>
            </w:r>
          </w:p>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sz w:val="24"/>
                <w:szCs w:val="24"/>
              </w:rPr>
              <w:t>«Антилопа»</w:t>
            </w:r>
            <w:r w:rsidRPr="00D6561B">
              <w:rPr>
                <w:rFonts w:ascii="Times New Roman" w:eastAsia="Times New Roman" w:hAnsi="Times New Roman" w:cs="Times New Roman"/>
                <w:sz w:val="24"/>
                <w:szCs w:val="24"/>
              </w:rPr>
              <w:t>, «Слон», «Кенгуру» Ш. Сен-Санс</w:t>
            </w:r>
          </w:p>
          <w:p w:rsidR="00D6561B" w:rsidRPr="00D6561B" w:rsidRDefault="00D6561B" w:rsidP="00D6561B">
            <w:pPr>
              <w:rPr>
                <w:rFonts w:ascii="Times New Roman" w:hAnsi="Times New Roman" w:cs="Times New Roman"/>
                <w:sz w:val="24"/>
                <w:szCs w:val="24"/>
              </w:rPr>
            </w:pPr>
          </w:p>
        </w:tc>
        <w:tc>
          <w:tcPr>
            <w:tcW w:w="2410"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«Шарманка» Д.Шостакович</w:t>
            </w:r>
          </w:p>
        </w:tc>
        <w:tc>
          <w:tcPr>
            <w:tcW w:w="2809" w:type="dxa"/>
          </w:tcPr>
          <w:p w:rsidR="00D6561B" w:rsidRPr="00D6561B" w:rsidRDefault="00D6561B" w:rsidP="00D6561B">
            <w:pPr>
              <w:rPr>
                <w:rFonts w:ascii="Times New Roman" w:hAnsi="Times New Roman" w:cs="Times New Roman"/>
                <w:spacing w:val="-10"/>
                <w:sz w:val="24"/>
                <w:szCs w:val="24"/>
              </w:rPr>
            </w:pPr>
            <w:r w:rsidRPr="00D6561B">
              <w:rPr>
                <w:rFonts w:ascii="Times New Roman" w:hAnsi="Times New Roman" w:cs="Times New Roman"/>
                <w:spacing w:val="-10"/>
                <w:sz w:val="24"/>
                <w:szCs w:val="24"/>
              </w:rPr>
              <w:t xml:space="preserve">«В землянке» </w:t>
            </w:r>
          </w:p>
          <w:p w:rsidR="00D6561B" w:rsidRPr="00D6561B" w:rsidRDefault="00D6561B" w:rsidP="00D6561B">
            <w:pPr>
              <w:rPr>
                <w:rFonts w:ascii="Times New Roman" w:hAnsi="Times New Roman" w:cs="Times New Roman"/>
                <w:spacing w:val="-10"/>
                <w:sz w:val="24"/>
                <w:szCs w:val="24"/>
              </w:rPr>
            </w:pPr>
            <w:r w:rsidRPr="00D6561B">
              <w:rPr>
                <w:rFonts w:ascii="Times New Roman" w:hAnsi="Times New Roman" w:cs="Times New Roman"/>
                <w:spacing w:val="-10"/>
                <w:sz w:val="24"/>
                <w:szCs w:val="24"/>
              </w:rPr>
              <w:t>муз. КЛистова,</w:t>
            </w:r>
          </w:p>
          <w:p w:rsidR="00D6561B" w:rsidRPr="00D6561B" w:rsidRDefault="00D6561B" w:rsidP="00D6561B">
            <w:pPr>
              <w:rPr>
                <w:rFonts w:ascii="Times New Roman" w:hAnsi="Times New Roman" w:cs="Times New Roman"/>
                <w:spacing w:val="-3"/>
                <w:sz w:val="24"/>
                <w:szCs w:val="24"/>
              </w:rPr>
            </w:pPr>
            <w:r w:rsidRPr="00D6561B">
              <w:rPr>
                <w:rFonts w:ascii="Times New Roman" w:hAnsi="Times New Roman" w:cs="Times New Roman"/>
                <w:spacing w:val="-3"/>
                <w:sz w:val="24"/>
                <w:szCs w:val="24"/>
              </w:rPr>
              <w:t xml:space="preserve"> «Темная ночь»</w:t>
            </w:r>
          </w:p>
          <w:p w:rsidR="00D6561B" w:rsidRPr="00D6561B" w:rsidRDefault="00D6561B" w:rsidP="00D6561B">
            <w:pPr>
              <w:rPr>
                <w:rFonts w:ascii="Times New Roman" w:hAnsi="Times New Roman" w:cs="Times New Roman"/>
                <w:spacing w:val="-3"/>
                <w:sz w:val="24"/>
                <w:szCs w:val="24"/>
              </w:rPr>
            </w:pPr>
            <w:r w:rsidRPr="00D6561B">
              <w:rPr>
                <w:rFonts w:ascii="Times New Roman" w:hAnsi="Times New Roman" w:cs="Times New Roman"/>
                <w:spacing w:val="-3"/>
                <w:sz w:val="24"/>
                <w:szCs w:val="24"/>
              </w:rPr>
              <w:t>муз. Н. Богословского</w:t>
            </w:r>
          </w:p>
        </w:tc>
      </w:tr>
      <w:tr w:rsidR="00D6561B" w:rsidRPr="00D6561B" w:rsidTr="00D6561B">
        <w:tc>
          <w:tcPr>
            <w:tcW w:w="1242"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3 неделя</w:t>
            </w:r>
          </w:p>
        </w:tc>
        <w:tc>
          <w:tcPr>
            <w:tcW w:w="2694" w:type="dxa"/>
          </w:tcPr>
          <w:p w:rsidR="00D6561B" w:rsidRPr="00D6561B" w:rsidRDefault="00D6561B" w:rsidP="00D6561B">
            <w:pPr>
              <w:rPr>
                <w:rFonts w:ascii="Times New Roman" w:eastAsia="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eastAsia="Times New Roman" w:hAnsi="Times New Roman" w:cs="Times New Roman"/>
                <w:sz w:val="24"/>
                <w:szCs w:val="24"/>
              </w:rPr>
              <w:t xml:space="preserve"> «На катке» С.Майкапар  </w:t>
            </w:r>
          </w:p>
          <w:p w:rsidR="00D6561B" w:rsidRPr="00D6561B" w:rsidRDefault="00D6561B" w:rsidP="00D6561B">
            <w:pPr>
              <w:rPr>
                <w:rFonts w:ascii="Times New Roman" w:eastAsia="Times New Roman" w:hAnsi="Times New Roman" w:cs="Times New Roman"/>
                <w:sz w:val="24"/>
                <w:szCs w:val="24"/>
              </w:rPr>
            </w:pPr>
          </w:p>
        </w:tc>
        <w:tc>
          <w:tcPr>
            <w:tcW w:w="2693" w:type="dxa"/>
          </w:tcPr>
          <w:p w:rsidR="00D6561B" w:rsidRPr="00D6561B" w:rsidRDefault="00D6561B" w:rsidP="00D6561B">
            <w:pPr>
              <w:rPr>
                <w:rFonts w:ascii="Times New Roman" w:eastAsia="Times New Roman" w:hAnsi="Times New Roman" w:cs="Times New Roman"/>
                <w:sz w:val="24"/>
                <w:szCs w:val="24"/>
              </w:rPr>
            </w:pPr>
          </w:p>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«Бравые солдаты» А.Филиппенко</w:t>
            </w:r>
          </w:p>
          <w:p w:rsidR="00D6561B" w:rsidRPr="00D6561B" w:rsidRDefault="00D6561B" w:rsidP="00D6561B">
            <w:pPr>
              <w:rPr>
                <w:rFonts w:ascii="Times New Roman" w:hAnsi="Times New Roman" w:cs="Times New Roman"/>
                <w:sz w:val="24"/>
                <w:szCs w:val="24"/>
              </w:rPr>
            </w:pPr>
          </w:p>
        </w:tc>
        <w:tc>
          <w:tcPr>
            <w:tcW w:w="3118"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sz w:val="24"/>
                <w:szCs w:val="24"/>
              </w:rPr>
              <w:t xml:space="preserve"> «Аквариум»,</w:t>
            </w:r>
            <w:r w:rsidRPr="00D6561B">
              <w:rPr>
                <w:rFonts w:ascii="Times New Roman" w:eastAsia="Times New Roman" w:hAnsi="Times New Roman" w:cs="Times New Roman"/>
                <w:sz w:val="24"/>
                <w:szCs w:val="24"/>
              </w:rPr>
              <w:t xml:space="preserve"> </w:t>
            </w:r>
            <w:r w:rsidRPr="00D6561B">
              <w:rPr>
                <w:rFonts w:ascii="Times New Roman" w:hAnsi="Times New Roman" w:cs="Times New Roman"/>
                <w:sz w:val="24"/>
                <w:szCs w:val="24"/>
              </w:rPr>
              <w:t>«Кукушка</w:t>
            </w:r>
          </w:p>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sz w:val="24"/>
                <w:szCs w:val="24"/>
              </w:rPr>
              <w:t>в чаще леса»</w:t>
            </w:r>
            <w:r w:rsidRPr="00D6561B">
              <w:rPr>
                <w:rFonts w:ascii="Times New Roman" w:eastAsia="Times New Roman" w:hAnsi="Times New Roman" w:cs="Times New Roman"/>
                <w:sz w:val="24"/>
                <w:szCs w:val="24"/>
              </w:rPr>
              <w:t xml:space="preserve">  Ш. Сен-Санс</w:t>
            </w:r>
          </w:p>
        </w:tc>
        <w:tc>
          <w:tcPr>
            <w:tcW w:w="2410"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«Песня жаворонка»</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П. Чайковский</w:t>
            </w:r>
          </w:p>
          <w:p w:rsidR="00D6561B" w:rsidRPr="00D6561B" w:rsidRDefault="00D6561B" w:rsidP="00D6561B">
            <w:pPr>
              <w:rPr>
                <w:rFonts w:ascii="Times New Roman" w:hAnsi="Times New Roman" w:cs="Times New Roman"/>
                <w:sz w:val="24"/>
                <w:szCs w:val="24"/>
              </w:rPr>
            </w:pPr>
          </w:p>
        </w:tc>
        <w:tc>
          <w:tcPr>
            <w:tcW w:w="2809" w:type="dxa"/>
          </w:tcPr>
          <w:p w:rsidR="00D6561B" w:rsidRPr="00D6561B" w:rsidRDefault="00D6561B" w:rsidP="00D6561B">
            <w:pPr>
              <w:ind w:right="-134"/>
              <w:rPr>
                <w:rFonts w:ascii="Times New Roman" w:hAnsi="Times New Roman" w:cs="Times New Roman"/>
                <w:spacing w:val="-7"/>
                <w:sz w:val="24"/>
                <w:szCs w:val="24"/>
              </w:rPr>
            </w:pPr>
          </w:p>
          <w:p w:rsidR="00D6561B" w:rsidRPr="00D6561B" w:rsidRDefault="00D6561B" w:rsidP="00D6561B">
            <w:pPr>
              <w:ind w:right="-134"/>
              <w:rPr>
                <w:rFonts w:ascii="Times New Roman" w:hAnsi="Times New Roman" w:cs="Times New Roman"/>
                <w:spacing w:val="-7"/>
                <w:sz w:val="24"/>
                <w:szCs w:val="24"/>
              </w:rPr>
            </w:pPr>
            <w:r w:rsidRPr="00D6561B">
              <w:rPr>
                <w:rFonts w:ascii="Times New Roman" w:hAnsi="Times New Roman" w:cs="Times New Roman"/>
                <w:spacing w:val="-7"/>
                <w:sz w:val="24"/>
                <w:szCs w:val="24"/>
              </w:rPr>
              <w:t>«На солнечной поляночке»</w:t>
            </w:r>
          </w:p>
          <w:p w:rsidR="00D6561B" w:rsidRPr="00D6561B" w:rsidRDefault="00D6561B" w:rsidP="00D6561B">
            <w:pPr>
              <w:rPr>
                <w:rFonts w:ascii="Times New Roman" w:hAnsi="Times New Roman" w:cs="Times New Roman"/>
                <w:spacing w:val="-7"/>
                <w:sz w:val="24"/>
                <w:szCs w:val="24"/>
              </w:rPr>
            </w:pPr>
            <w:r w:rsidRPr="00D6561B">
              <w:rPr>
                <w:rFonts w:ascii="Times New Roman" w:hAnsi="Times New Roman" w:cs="Times New Roman"/>
                <w:spacing w:val="-7"/>
                <w:sz w:val="24"/>
                <w:szCs w:val="24"/>
              </w:rPr>
              <w:t>м. В. Со</w:t>
            </w:r>
            <w:r w:rsidRPr="00D6561B">
              <w:rPr>
                <w:rFonts w:ascii="Times New Roman" w:hAnsi="Times New Roman" w:cs="Times New Roman"/>
                <w:spacing w:val="-7"/>
                <w:sz w:val="24"/>
                <w:szCs w:val="24"/>
              </w:rPr>
              <w:softHyphen/>
            </w:r>
            <w:r w:rsidRPr="00D6561B">
              <w:rPr>
                <w:rFonts w:ascii="Times New Roman" w:hAnsi="Times New Roman" w:cs="Times New Roman"/>
                <w:sz w:val="24"/>
                <w:szCs w:val="24"/>
              </w:rPr>
              <w:t>ловьева-Седого,</w:t>
            </w:r>
          </w:p>
          <w:p w:rsidR="00D6561B" w:rsidRPr="00D6561B" w:rsidRDefault="00D6561B" w:rsidP="00D6561B">
            <w:pPr>
              <w:rPr>
                <w:rFonts w:ascii="Times New Roman" w:hAnsi="Times New Roman" w:cs="Times New Roman"/>
                <w:sz w:val="24"/>
                <w:szCs w:val="24"/>
              </w:rPr>
            </w:pPr>
          </w:p>
        </w:tc>
      </w:tr>
      <w:tr w:rsidR="00D6561B" w:rsidRPr="00D6561B" w:rsidTr="00D6561B">
        <w:tc>
          <w:tcPr>
            <w:tcW w:w="1242"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4 неделя</w:t>
            </w:r>
          </w:p>
        </w:tc>
        <w:tc>
          <w:tcPr>
            <w:tcW w:w="2694" w:type="dxa"/>
          </w:tcPr>
          <w:p w:rsidR="00D6561B" w:rsidRPr="00D6561B" w:rsidRDefault="00D6561B" w:rsidP="00D6561B">
            <w:pPr>
              <w:rPr>
                <w:rFonts w:ascii="Times New Roman" w:eastAsia="Times New Roman" w:hAnsi="Times New Roman" w:cs="Times New Roman"/>
                <w:sz w:val="24"/>
                <w:szCs w:val="24"/>
              </w:rPr>
            </w:pPr>
          </w:p>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 xml:space="preserve"> «Сказочка» С.Майкапар  </w:t>
            </w:r>
          </w:p>
        </w:tc>
        <w:tc>
          <w:tcPr>
            <w:tcW w:w="2693" w:type="dxa"/>
          </w:tcPr>
          <w:p w:rsidR="00D6561B" w:rsidRPr="00D6561B" w:rsidRDefault="00D6561B" w:rsidP="00D6561B">
            <w:pPr>
              <w:rPr>
                <w:rFonts w:ascii="Times New Roman" w:eastAsia="Times New Roman" w:hAnsi="Times New Roman" w:cs="Times New Roman"/>
                <w:sz w:val="24"/>
                <w:szCs w:val="24"/>
              </w:rPr>
            </w:pPr>
          </w:p>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«Бравые солдаты» А.Филиппенко</w:t>
            </w:r>
          </w:p>
          <w:p w:rsidR="00D6561B" w:rsidRPr="00D6561B" w:rsidRDefault="00D6561B" w:rsidP="00D6561B">
            <w:pPr>
              <w:rPr>
                <w:rFonts w:ascii="Times New Roman" w:hAnsi="Times New Roman" w:cs="Times New Roman"/>
                <w:sz w:val="24"/>
                <w:szCs w:val="24"/>
              </w:rPr>
            </w:pPr>
          </w:p>
        </w:tc>
        <w:tc>
          <w:tcPr>
            <w:tcW w:w="3118"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sz w:val="24"/>
                <w:szCs w:val="24"/>
              </w:rPr>
              <w:t xml:space="preserve"> «Лебедь»</w:t>
            </w:r>
            <w:r w:rsidRPr="00D6561B">
              <w:rPr>
                <w:rFonts w:ascii="Times New Roman" w:eastAsia="Times New Roman" w:hAnsi="Times New Roman" w:cs="Times New Roman"/>
                <w:sz w:val="24"/>
                <w:szCs w:val="24"/>
              </w:rPr>
              <w:t xml:space="preserve">  Ш.  Сен-Санс</w:t>
            </w:r>
          </w:p>
        </w:tc>
        <w:tc>
          <w:tcPr>
            <w:tcW w:w="2410"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«Жаворонок»</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М. Глинка</w:t>
            </w:r>
          </w:p>
        </w:tc>
        <w:tc>
          <w:tcPr>
            <w:tcW w:w="2809" w:type="dxa"/>
          </w:tcPr>
          <w:p w:rsidR="00D6561B" w:rsidRPr="00D6561B" w:rsidRDefault="00D6561B" w:rsidP="00D6561B">
            <w:pPr>
              <w:rPr>
                <w:rFonts w:ascii="Times New Roman" w:hAnsi="Times New Roman" w:cs="Times New Roman"/>
                <w:spacing w:val="-7"/>
                <w:sz w:val="24"/>
                <w:szCs w:val="24"/>
              </w:rPr>
            </w:pPr>
          </w:p>
          <w:p w:rsidR="00D6561B" w:rsidRPr="00D6561B" w:rsidRDefault="00D6561B" w:rsidP="00D6561B">
            <w:pPr>
              <w:rPr>
                <w:rFonts w:ascii="Times New Roman" w:hAnsi="Times New Roman" w:cs="Times New Roman"/>
                <w:i/>
                <w:sz w:val="24"/>
                <w:szCs w:val="24"/>
                <w:u w:val="single"/>
              </w:rPr>
            </w:pPr>
            <w:r w:rsidRPr="00D6561B">
              <w:rPr>
                <w:rFonts w:ascii="Times New Roman" w:hAnsi="Times New Roman" w:cs="Times New Roman"/>
                <w:spacing w:val="-7"/>
                <w:sz w:val="24"/>
                <w:szCs w:val="24"/>
              </w:rPr>
              <w:t>«День победы»</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Д.Тухманова</w:t>
            </w:r>
          </w:p>
        </w:tc>
      </w:tr>
    </w:tbl>
    <w:p w:rsidR="00D6561B" w:rsidRPr="00D6561B" w:rsidRDefault="00D6561B" w:rsidP="00D6561B">
      <w:pPr>
        <w:jc w:val="center"/>
        <w:rPr>
          <w:rFonts w:ascii="Times New Roman" w:eastAsia="Times New Roman" w:hAnsi="Times New Roman" w:cs="Times New Roman"/>
          <w:b/>
        </w:rPr>
      </w:pPr>
    </w:p>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ПОДГОТОВИТЕЛЬНАЯ К ШКОЛЕ  ГРУППА: ВОСПРИЯТИЕ</w:t>
      </w:r>
    </w:p>
    <w:tbl>
      <w:tblPr>
        <w:tblStyle w:val="11"/>
        <w:tblW w:w="15417" w:type="dxa"/>
        <w:tblLook w:val="04A0" w:firstRow="1" w:lastRow="0" w:firstColumn="1" w:lastColumn="0" w:noHBand="0" w:noVBand="1"/>
      </w:tblPr>
      <w:tblGrid>
        <w:gridCol w:w="1101"/>
        <w:gridCol w:w="3685"/>
        <w:gridCol w:w="3402"/>
        <w:gridCol w:w="3402"/>
        <w:gridCol w:w="3827"/>
      </w:tblGrid>
      <w:tr w:rsidR="00D6561B" w:rsidRPr="0074777D" w:rsidTr="0074777D">
        <w:tc>
          <w:tcPr>
            <w:tcW w:w="1101" w:type="dxa"/>
          </w:tcPr>
          <w:p w:rsidR="00D6561B" w:rsidRPr="0074777D" w:rsidRDefault="00D6561B" w:rsidP="00D6561B">
            <w:pPr>
              <w:jc w:val="center"/>
              <w:rPr>
                <w:rFonts w:ascii="Times New Roman" w:hAnsi="Times New Roman" w:cs="Times New Roman"/>
                <w:sz w:val="28"/>
                <w:szCs w:val="28"/>
              </w:rPr>
            </w:pPr>
          </w:p>
        </w:tc>
        <w:tc>
          <w:tcPr>
            <w:tcW w:w="3685" w:type="dxa"/>
          </w:tcPr>
          <w:p w:rsidR="00D6561B" w:rsidRPr="0074777D" w:rsidRDefault="00D6561B" w:rsidP="00D6561B">
            <w:pPr>
              <w:jc w:val="center"/>
              <w:rPr>
                <w:rFonts w:ascii="Times New Roman" w:hAnsi="Times New Roman" w:cs="Times New Roman"/>
                <w:b/>
              </w:rPr>
            </w:pPr>
            <w:r w:rsidRPr="0074777D">
              <w:rPr>
                <w:rFonts w:ascii="Times New Roman" w:hAnsi="Times New Roman" w:cs="Times New Roman"/>
                <w:b/>
              </w:rPr>
              <w:t>Сентябрь</w:t>
            </w:r>
          </w:p>
        </w:tc>
        <w:tc>
          <w:tcPr>
            <w:tcW w:w="3402" w:type="dxa"/>
          </w:tcPr>
          <w:p w:rsidR="00D6561B" w:rsidRPr="0074777D" w:rsidRDefault="00D6561B" w:rsidP="00D6561B">
            <w:pPr>
              <w:jc w:val="center"/>
              <w:rPr>
                <w:rFonts w:ascii="Times New Roman" w:hAnsi="Times New Roman" w:cs="Times New Roman"/>
                <w:b/>
              </w:rPr>
            </w:pPr>
            <w:r w:rsidRPr="0074777D">
              <w:rPr>
                <w:rFonts w:ascii="Times New Roman" w:hAnsi="Times New Roman" w:cs="Times New Roman"/>
                <w:b/>
              </w:rPr>
              <w:t>Октябрь</w:t>
            </w:r>
          </w:p>
        </w:tc>
        <w:tc>
          <w:tcPr>
            <w:tcW w:w="3402" w:type="dxa"/>
          </w:tcPr>
          <w:p w:rsidR="00D6561B" w:rsidRPr="0074777D" w:rsidRDefault="00D6561B" w:rsidP="00D6561B">
            <w:pPr>
              <w:jc w:val="center"/>
              <w:rPr>
                <w:rFonts w:ascii="Times New Roman" w:hAnsi="Times New Roman" w:cs="Times New Roman"/>
                <w:b/>
              </w:rPr>
            </w:pPr>
            <w:r w:rsidRPr="0074777D">
              <w:rPr>
                <w:rFonts w:ascii="Times New Roman" w:hAnsi="Times New Roman" w:cs="Times New Roman"/>
                <w:b/>
              </w:rPr>
              <w:t>Ноябрь</w:t>
            </w:r>
          </w:p>
        </w:tc>
        <w:tc>
          <w:tcPr>
            <w:tcW w:w="3827" w:type="dxa"/>
          </w:tcPr>
          <w:p w:rsidR="00D6561B" w:rsidRPr="0074777D" w:rsidRDefault="00D6561B" w:rsidP="00D6561B">
            <w:pPr>
              <w:jc w:val="center"/>
              <w:rPr>
                <w:rFonts w:ascii="Times New Roman" w:hAnsi="Times New Roman" w:cs="Times New Roman"/>
                <w:b/>
              </w:rPr>
            </w:pPr>
            <w:r w:rsidRPr="0074777D">
              <w:rPr>
                <w:rFonts w:ascii="Times New Roman" w:hAnsi="Times New Roman" w:cs="Times New Roman"/>
                <w:b/>
              </w:rPr>
              <w:t>Декабрь</w:t>
            </w:r>
          </w:p>
        </w:tc>
      </w:tr>
      <w:tr w:rsidR="00D6561B" w:rsidRPr="0074777D" w:rsidTr="0074777D">
        <w:tc>
          <w:tcPr>
            <w:tcW w:w="1101" w:type="dxa"/>
          </w:tcPr>
          <w:p w:rsidR="00D6561B" w:rsidRPr="0074777D" w:rsidRDefault="00D6561B" w:rsidP="00D6561B">
            <w:pPr>
              <w:jc w:val="center"/>
              <w:rPr>
                <w:rFonts w:ascii="Times New Roman" w:hAnsi="Times New Roman" w:cs="Times New Roman"/>
              </w:rPr>
            </w:pPr>
          </w:p>
          <w:p w:rsidR="00D6561B" w:rsidRPr="0074777D" w:rsidRDefault="00D6561B" w:rsidP="00D6561B">
            <w:pPr>
              <w:jc w:val="center"/>
              <w:rPr>
                <w:rFonts w:ascii="Times New Roman" w:hAnsi="Times New Roman" w:cs="Times New Roman"/>
              </w:rPr>
            </w:pPr>
            <w:r w:rsidRPr="0074777D">
              <w:rPr>
                <w:rFonts w:ascii="Times New Roman" w:hAnsi="Times New Roman" w:cs="Times New Roman"/>
              </w:rPr>
              <w:t>1 неделя</w:t>
            </w:r>
          </w:p>
        </w:tc>
        <w:tc>
          <w:tcPr>
            <w:tcW w:w="3685"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 «Спасибо» Ю. Чичкова</w:t>
            </w:r>
          </w:p>
        </w:tc>
        <w:tc>
          <w:tcPr>
            <w:tcW w:w="3402" w:type="dxa"/>
          </w:tcPr>
          <w:p w:rsidR="00D6561B" w:rsidRPr="0074777D" w:rsidRDefault="00D6561B" w:rsidP="00D6561B">
            <w:pPr>
              <w:rPr>
                <w:rFonts w:ascii="Times New Roman" w:hAnsi="Times New Roman" w:cs="Times New Roman"/>
                <w:lang w:val="en-US"/>
              </w:rPr>
            </w:pPr>
          </w:p>
          <w:p w:rsidR="00D6561B" w:rsidRPr="0074777D" w:rsidRDefault="00D6561B" w:rsidP="00D6561B">
            <w:pPr>
              <w:rPr>
                <w:rFonts w:ascii="Times New Roman" w:hAnsi="Times New Roman" w:cs="Times New Roman"/>
                <w:lang w:val="en-US"/>
              </w:rPr>
            </w:pPr>
            <w:r w:rsidRPr="0074777D">
              <w:rPr>
                <w:rFonts w:ascii="Times New Roman" w:hAnsi="Times New Roman" w:cs="Times New Roman"/>
                <w:lang w:val="en-US"/>
              </w:rPr>
              <w:t>«Ave Maria», «</w:t>
            </w:r>
            <w:r w:rsidRPr="0074777D">
              <w:rPr>
                <w:rFonts w:ascii="Times New Roman" w:hAnsi="Times New Roman" w:cs="Times New Roman"/>
              </w:rPr>
              <w:t>Форель</w:t>
            </w:r>
            <w:r w:rsidRPr="0074777D">
              <w:rPr>
                <w:rFonts w:ascii="Times New Roman" w:hAnsi="Times New Roman" w:cs="Times New Roman"/>
                <w:lang w:val="en-US"/>
              </w:rPr>
              <w:t xml:space="preserve">» </w:t>
            </w:r>
          </w:p>
          <w:p w:rsidR="00D6561B" w:rsidRPr="0074777D" w:rsidRDefault="00D6561B" w:rsidP="00D6561B">
            <w:pPr>
              <w:rPr>
                <w:rFonts w:ascii="Times New Roman" w:hAnsi="Times New Roman" w:cs="Times New Roman"/>
                <w:lang w:val="en-US"/>
              </w:rPr>
            </w:pPr>
            <w:r w:rsidRPr="0074777D">
              <w:rPr>
                <w:rFonts w:ascii="Times New Roman" w:hAnsi="Times New Roman" w:cs="Times New Roman"/>
              </w:rPr>
              <w:t>Ф</w:t>
            </w:r>
            <w:r w:rsidRPr="0074777D">
              <w:rPr>
                <w:rFonts w:ascii="Times New Roman" w:hAnsi="Times New Roman" w:cs="Times New Roman"/>
                <w:lang w:val="en-US"/>
              </w:rPr>
              <w:t xml:space="preserve">. </w:t>
            </w:r>
            <w:r w:rsidRPr="0074777D">
              <w:rPr>
                <w:rFonts w:ascii="Times New Roman" w:hAnsi="Times New Roman" w:cs="Times New Roman"/>
              </w:rPr>
              <w:t>Шуберт</w:t>
            </w:r>
          </w:p>
        </w:tc>
        <w:tc>
          <w:tcPr>
            <w:tcW w:w="3402" w:type="dxa"/>
          </w:tcPr>
          <w:p w:rsidR="00D6561B" w:rsidRPr="0074777D" w:rsidRDefault="00D6561B" w:rsidP="00D6561B">
            <w:pPr>
              <w:rPr>
                <w:rFonts w:ascii="Times New Roman" w:hAnsi="Times New Roman" w:cs="Times New Roman"/>
                <w:lang w:val="en-US"/>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Музыкальная сюита</w:t>
            </w: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 «Петя и волк» С. Прокофьева</w:t>
            </w:r>
          </w:p>
        </w:tc>
        <w:tc>
          <w:tcPr>
            <w:tcW w:w="3827"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Балет«Щелкунчик» П.И.Чайковский</w:t>
            </w: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 «Вальс», «Мыши»</w:t>
            </w:r>
          </w:p>
        </w:tc>
      </w:tr>
      <w:tr w:rsidR="00D6561B" w:rsidRPr="0074777D" w:rsidTr="0074777D">
        <w:tc>
          <w:tcPr>
            <w:tcW w:w="1101" w:type="dxa"/>
          </w:tcPr>
          <w:p w:rsidR="00D6561B" w:rsidRPr="0074777D" w:rsidRDefault="00D6561B" w:rsidP="00D6561B">
            <w:pPr>
              <w:jc w:val="center"/>
              <w:rPr>
                <w:rFonts w:ascii="Times New Roman" w:hAnsi="Times New Roman" w:cs="Times New Roman"/>
              </w:rPr>
            </w:pPr>
          </w:p>
          <w:p w:rsidR="00D6561B" w:rsidRPr="0074777D" w:rsidRDefault="00D6561B" w:rsidP="00D6561B">
            <w:pPr>
              <w:jc w:val="center"/>
              <w:rPr>
                <w:rFonts w:ascii="Times New Roman" w:hAnsi="Times New Roman" w:cs="Times New Roman"/>
              </w:rPr>
            </w:pPr>
            <w:r w:rsidRPr="0074777D">
              <w:rPr>
                <w:rFonts w:ascii="Times New Roman" w:hAnsi="Times New Roman" w:cs="Times New Roman"/>
              </w:rPr>
              <w:t>2 неделя</w:t>
            </w:r>
          </w:p>
        </w:tc>
        <w:tc>
          <w:tcPr>
            <w:tcW w:w="3685"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 «Марш» Д.Шостакович</w:t>
            </w:r>
          </w:p>
          <w:p w:rsidR="00D6561B" w:rsidRPr="0074777D" w:rsidRDefault="00D6561B" w:rsidP="00D6561B">
            <w:pPr>
              <w:rPr>
                <w:rFonts w:ascii="Times New Roman" w:hAnsi="Times New Roman" w:cs="Times New Roman"/>
              </w:rPr>
            </w:pPr>
            <w:r w:rsidRPr="0074777D">
              <w:rPr>
                <w:rFonts w:ascii="Times New Roman" w:hAnsi="Times New Roman" w:cs="Times New Roman"/>
              </w:rPr>
              <w:t>«Марш» Л.Шульгин</w:t>
            </w:r>
          </w:p>
        </w:tc>
        <w:tc>
          <w:tcPr>
            <w:tcW w:w="340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«Шутка» И.С.Баха,</w:t>
            </w:r>
          </w:p>
          <w:p w:rsidR="00D6561B" w:rsidRPr="0074777D" w:rsidRDefault="00D6561B" w:rsidP="00D6561B">
            <w:pPr>
              <w:rPr>
                <w:rFonts w:ascii="Times New Roman" w:hAnsi="Times New Roman" w:cs="Times New Roman"/>
              </w:rPr>
            </w:pPr>
            <w:r w:rsidRPr="0074777D">
              <w:rPr>
                <w:rFonts w:ascii="Times New Roman" w:hAnsi="Times New Roman" w:cs="Times New Roman"/>
              </w:rPr>
              <w:t>«Слеза» М.Мусоргского.</w:t>
            </w:r>
          </w:p>
        </w:tc>
        <w:tc>
          <w:tcPr>
            <w:tcW w:w="340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Музыкальная сюита</w:t>
            </w: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 «Петя и волк» С. Прокофьева</w:t>
            </w:r>
          </w:p>
        </w:tc>
        <w:tc>
          <w:tcPr>
            <w:tcW w:w="3827"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Балет«Щелкунчик» П.И.Чайковский «Вальс», «Мыши»</w:t>
            </w:r>
          </w:p>
        </w:tc>
      </w:tr>
      <w:tr w:rsidR="00D6561B" w:rsidRPr="0074777D" w:rsidTr="0074777D">
        <w:tc>
          <w:tcPr>
            <w:tcW w:w="1101" w:type="dxa"/>
          </w:tcPr>
          <w:p w:rsidR="00D6561B" w:rsidRPr="0074777D" w:rsidRDefault="00D6561B" w:rsidP="00D6561B">
            <w:pPr>
              <w:jc w:val="center"/>
              <w:rPr>
                <w:rFonts w:ascii="Times New Roman" w:hAnsi="Times New Roman" w:cs="Times New Roman"/>
              </w:rPr>
            </w:pPr>
          </w:p>
          <w:p w:rsidR="00D6561B" w:rsidRPr="0074777D" w:rsidRDefault="00D6561B" w:rsidP="00D6561B">
            <w:pPr>
              <w:jc w:val="center"/>
              <w:rPr>
                <w:rFonts w:ascii="Times New Roman" w:hAnsi="Times New Roman" w:cs="Times New Roman"/>
              </w:rPr>
            </w:pPr>
            <w:r w:rsidRPr="0074777D">
              <w:rPr>
                <w:rFonts w:ascii="Times New Roman" w:hAnsi="Times New Roman" w:cs="Times New Roman"/>
              </w:rPr>
              <w:t>3 неделя</w:t>
            </w:r>
          </w:p>
        </w:tc>
        <w:tc>
          <w:tcPr>
            <w:tcW w:w="3685"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 «Во поле береза стояла» </w:t>
            </w:r>
          </w:p>
          <w:p w:rsidR="00D6561B" w:rsidRPr="0074777D" w:rsidRDefault="00D6561B" w:rsidP="00D6561B">
            <w:pPr>
              <w:rPr>
                <w:rFonts w:ascii="Times New Roman" w:hAnsi="Times New Roman" w:cs="Times New Roman"/>
              </w:rPr>
            </w:pPr>
            <w:r w:rsidRPr="0074777D">
              <w:rPr>
                <w:rFonts w:ascii="Times New Roman" w:hAnsi="Times New Roman" w:cs="Times New Roman"/>
              </w:rPr>
              <w:t>«Ах, вы сени » р.н.м.</w:t>
            </w:r>
          </w:p>
        </w:tc>
        <w:tc>
          <w:tcPr>
            <w:tcW w:w="340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 «Дюймовочка» С. Сломинский</w:t>
            </w:r>
          </w:p>
          <w:p w:rsidR="00D6561B" w:rsidRPr="0074777D" w:rsidRDefault="00D6561B" w:rsidP="00D6561B">
            <w:pPr>
              <w:rPr>
                <w:rFonts w:ascii="Times New Roman" w:hAnsi="Times New Roman" w:cs="Times New Roman"/>
              </w:rPr>
            </w:pPr>
            <w:r w:rsidRPr="0074777D">
              <w:rPr>
                <w:rFonts w:ascii="Times New Roman" w:hAnsi="Times New Roman" w:cs="Times New Roman"/>
              </w:rPr>
              <w:t>«Баба-Яга»  П. Чайковский</w:t>
            </w:r>
          </w:p>
        </w:tc>
        <w:tc>
          <w:tcPr>
            <w:tcW w:w="340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 «В пещере горного     короля» </w:t>
            </w: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«Утро» Э.Григ </w:t>
            </w:r>
          </w:p>
        </w:tc>
        <w:tc>
          <w:tcPr>
            <w:tcW w:w="3827"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Балет «Лебединое озеро»</w:t>
            </w: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П.И.Чайковский </w:t>
            </w: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 «Танец маленьких лебедей»</w:t>
            </w:r>
          </w:p>
        </w:tc>
      </w:tr>
      <w:tr w:rsidR="00D6561B" w:rsidRPr="0074777D" w:rsidTr="0074777D">
        <w:tc>
          <w:tcPr>
            <w:tcW w:w="1101" w:type="dxa"/>
          </w:tcPr>
          <w:p w:rsidR="00D6561B" w:rsidRPr="0074777D" w:rsidRDefault="00D6561B" w:rsidP="00D6561B">
            <w:pPr>
              <w:jc w:val="center"/>
              <w:rPr>
                <w:rFonts w:ascii="Times New Roman" w:hAnsi="Times New Roman" w:cs="Times New Roman"/>
              </w:rPr>
            </w:pPr>
          </w:p>
          <w:p w:rsidR="00D6561B" w:rsidRPr="0074777D" w:rsidRDefault="00D6561B" w:rsidP="00D6561B">
            <w:pPr>
              <w:jc w:val="center"/>
              <w:rPr>
                <w:rFonts w:ascii="Times New Roman" w:hAnsi="Times New Roman" w:cs="Times New Roman"/>
              </w:rPr>
            </w:pPr>
            <w:r w:rsidRPr="0074777D">
              <w:rPr>
                <w:rFonts w:ascii="Times New Roman" w:hAnsi="Times New Roman" w:cs="Times New Roman"/>
              </w:rPr>
              <w:t>4 неделя</w:t>
            </w:r>
          </w:p>
        </w:tc>
        <w:tc>
          <w:tcPr>
            <w:tcW w:w="3685" w:type="dxa"/>
          </w:tcPr>
          <w:p w:rsidR="00D6561B" w:rsidRPr="0074777D" w:rsidRDefault="00D6561B" w:rsidP="00D6561B">
            <w:pPr>
              <w:rPr>
                <w:rFonts w:ascii="Times New Roman" w:hAnsi="Times New Roman" w:cs="Times New Roman"/>
                <w:u w:val="single"/>
              </w:rPr>
            </w:pPr>
          </w:p>
          <w:p w:rsidR="00D6561B" w:rsidRPr="0074777D" w:rsidRDefault="00D6561B" w:rsidP="00D6561B">
            <w:pPr>
              <w:rPr>
                <w:rFonts w:ascii="Times New Roman" w:hAnsi="Times New Roman" w:cs="Times New Roman"/>
              </w:rPr>
            </w:pPr>
            <w:r w:rsidRPr="0074777D">
              <w:rPr>
                <w:rFonts w:ascii="Times New Roman" w:hAnsi="Times New Roman" w:cs="Times New Roman"/>
                <w:u w:val="single"/>
              </w:rPr>
              <w:t>«Бирюльки»</w:t>
            </w:r>
            <w:r w:rsidRPr="0074777D">
              <w:rPr>
                <w:rFonts w:ascii="Times New Roman" w:hAnsi="Times New Roman" w:cs="Times New Roman"/>
              </w:rPr>
              <w:t xml:space="preserve"> С.Майкапар</w:t>
            </w:r>
          </w:p>
          <w:p w:rsidR="00D6561B" w:rsidRPr="0074777D" w:rsidRDefault="00D6561B" w:rsidP="00D6561B">
            <w:pPr>
              <w:rPr>
                <w:rFonts w:ascii="Times New Roman" w:hAnsi="Times New Roman" w:cs="Times New Roman"/>
              </w:rPr>
            </w:pPr>
            <w:r w:rsidRPr="0074777D">
              <w:rPr>
                <w:rFonts w:ascii="Times New Roman" w:hAnsi="Times New Roman" w:cs="Times New Roman"/>
              </w:rPr>
              <w:t>«Полька», «Вальс», «Менуэт»</w:t>
            </w:r>
          </w:p>
        </w:tc>
        <w:tc>
          <w:tcPr>
            <w:tcW w:w="340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«Дождик» Г. Свиридов</w:t>
            </w:r>
          </w:p>
          <w:p w:rsidR="00D6561B" w:rsidRPr="0074777D" w:rsidRDefault="00D6561B" w:rsidP="00D6561B">
            <w:pPr>
              <w:rPr>
                <w:rFonts w:ascii="Times New Roman" w:hAnsi="Times New Roman" w:cs="Times New Roman"/>
              </w:rPr>
            </w:pPr>
            <w:r w:rsidRPr="0074777D">
              <w:rPr>
                <w:rFonts w:ascii="Times New Roman" w:hAnsi="Times New Roman" w:cs="Times New Roman"/>
              </w:rPr>
              <w:t>«Гроза» А. Вивальди</w:t>
            </w:r>
          </w:p>
        </w:tc>
        <w:tc>
          <w:tcPr>
            <w:tcW w:w="340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«Гимн России»</w:t>
            </w:r>
          </w:p>
          <w:p w:rsidR="00D6561B" w:rsidRPr="0074777D" w:rsidRDefault="00D6561B" w:rsidP="00D6561B">
            <w:pPr>
              <w:rPr>
                <w:rFonts w:ascii="Times New Roman" w:hAnsi="Times New Roman" w:cs="Times New Roman"/>
              </w:rPr>
            </w:pPr>
            <w:r w:rsidRPr="0074777D">
              <w:rPr>
                <w:rFonts w:ascii="Times New Roman" w:hAnsi="Times New Roman" w:cs="Times New Roman"/>
              </w:rPr>
              <w:t>А.Александрова</w:t>
            </w:r>
          </w:p>
          <w:p w:rsidR="00D6561B" w:rsidRPr="0074777D" w:rsidRDefault="00D6561B" w:rsidP="00D6561B">
            <w:pPr>
              <w:rPr>
                <w:rFonts w:ascii="Times New Roman" w:hAnsi="Times New Roman" w:cs="Times New Roman"/>
              </w:rPr>
            </w:pPr>
          </w:p>
        </w:tc>
        <w:tc>
          <w:tcPr>
            <w:tcW w:w="3827"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«Времена года» П.И.Чайковский</w:t>
            </w:r>
          </w:p>
          <w:p w:rsidR="00D6561B" w:rsidRPr="0074777D" w:rsidRDefault="00D6561B" w:rsidP="00D6561B">
            <w:pPr>
              <w:rPr>
                <w:rFonts w:ascii="Times New Roman" w:hAnsi="Times New Roman" w:cs="Times New Roman"/>
              </w:rPr>
            </w:pPr>
            <w:r w:rsidRPr="0074777D">
              <w:rPr>
                <w:rFonts w:ascii="Times New Roman" w:hAnsi="Times New Roman" w:cs="Times New Roman"/>
              </w:rPr>
              <w:t>«На тройке»</w:t>
            </w:r>
          </w:p>
        </w:tc>
      </w:tr>
    </w:tbl>
    <w:p w:rsidR="00D6561B" w:rsidRPr="00D6561B" w:rsidRDefault="00D6561B" w:rsidP="00D6561B">
      <w:pPr>
        <w:jc w:val="center"/>
        <w:rPr>
          <w:rFonts w:ascii="Times New Roman" w:eastAsia="Times New Roman" w:hAnsi="Times New Roman" w:cs="Times New Roman"/>
          <w:b/>
        </w:rPr>
      </w:pPr>
    </w:p>
    <w:tbl>
      <w:tblPr>
        <w:tblStyle w:val="100"/>
        <w:tblW w:w="0" w:type="auto"/>
        <w:tblLayout w:type="fixed"/>
        <w:tblLook w:val="04A0" w:firstRow="1" w:lastRow="0" w:firstColumn="1" w:lastColumn="0" w:noHBand="0" w:noVBand="1"/>
      </w:tblPr>
      <w:tblGrid>
        <w:gridCol w:w="1223"/>
        <w:gridCol w:w="2996"/>
        <w:gridCol w:w="2693"/>
        <w:gridCol w:w="2694"/>
        <w:gridCol w:w="2409"/>
        <w:gridCol w:w="2771"/>
      </w:tblGrid>
      <w:tr w:rsidR="00D6561B" w:rsidRPr="00D6561B" w:rsidTr="00D6561B">
        <w:tc>
          <w:tcPr>
            <w:tcW w:w="1223" w:type="dxa"/>
          </w:tcPr>
          <w:p w:rsidR="00D6561B" w:rsidRPr="00D6561B" w:rsidRDefault="00D6561B" w:rsidP="00D6561B">
            <w:pPr>
              <w:jc w:val="center"/>
              <w:rPr>
                <w:rFonts w:ascii="Times New Roman" w:hAnsi="Times New Roman" w:cs="Times New Roman"/>
                <w:sz w:val="28"/>
                <w:szCs w:val="28"/>
              </w:rPr>
            </w:pPr>
          </w:p>
        </w:tc>
        <w:tc>
          <w:tcPr>
            <w:tcW w:w="2996"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Январь</w:t>
            </w:r>
          </w:p>
        </w:tc>
        <w:tc>
          <w:tcPr>
            <w:tcW w:w="2693"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Февраль</w:t>
            </w:r>
          </w:p>
        </w:tc>
        <w:tc>
          <w:tcPr>
            <w:tcW w:w="2694"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Март</w:t>
            </w:r>
          </w:p>
        </w:tc>
        <w:tc>
          <w:tcPr>
            <w:tcW w:w="2409"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Апрель</w:t>
            </w:r>
          </w:p>
        </w:tc>
        <w:tc>
          <w:tcPr>
            <w:tcW w:w="2771"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Май</w:t>
            </w:r>
          </w:p>
        </w:tc>
      </w:tr>
      <w:tr w:rsidR="00D6561B" w:rsidRPr="00D6561B" w:rsidTr="00D6561B">
        <w:trPr>
          <w:trHeight w:val="744"/>
        </w:trPr>
        <w:tc>
          <w:tcPr>
            <w:tcW w:w="1223"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1 неделя</w:t>
            </w:r>
          </w:p>
        </w:tc>
        <w:tc>
          <w:tcPr>
            <w:tcW w:w="2996" w:type="dxa"/>
          </w:tcPr>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 </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«Смелый наездник» </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 «Всадник» Р. Шуман  </w:t>
            </w:r>
          </w:p>
          <w:p w:rsidR="00D6561B" w:rsidRPr="00D6561B" w:rsidRDefault="00D6561B" w:rsidP="00D6561B">
            <w:pPr>
              <w:rPr>
                <w:rFonts w:ascii="Times New Roman" w:hAnsi="Times New Roman" w:cs="Times New Roman"/>
                <w:sz w:val="24"/>
                <w:szCs w:val="24"/>
              </w:rPr>
            </w:pPr>
          </w:p>
        </w:tc>
        <w:tc>
          <w:tcPr>
            <w:tcW w:w="2693"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 xml:space="preserve"> </w:t>
            </w:r>
          </w:p>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 xml:space="preserve"> «Марш Черномора» </w:t>
            </w:r>
          </w:p>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М. Глинка</w:t>
            </w:r>
          </w:p>
        </w:tc>
        <w:tc>
          <w:tcPr>
            <w:tcW w:w="2694" w:type="dxa"/>
          </w:tcPr>
          <w:p w:rsidR="00D6561B" w:rsidRPr="00D6561B" w:rsidRDefault="00D6561B" w:rsidP="00D6561B">
            <w:pPr>
              <w:rPr>
                <w:rFonts w:ascii="Times New Roman" w:eastAsia="Times New Roman" w:hAnsi="Times New Roman" w:cs="Times New Roman"/>
                <w:sz w:val="24"/>
                <w:szCs w:val="24"/>
                <w:u w:val="single"/>
              </w:rPr>
            </w:pPr>
          </w:p>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«Белка», «33 богатыря» Н.Римский-Корсаков</w:t>
            </w:r>
          </w:p>
        </w:tc>
        <w:tc>
          <w:tcPr>
            <w:tcW w:w="2409" w:type="dxa"/>
          </w:tcPr>
          <w:p w:rsidR="00D6561B" w:rsidRPr="00D6561B" w:rsidRDefault="00D6561B" w:rsidP="00D6561B">
            <w:pPr>
              <w:rPr>
                <w:rFonts w:ascii="Times New Roman" w:hAnsi="Times New Roman" w:cs="Times New Roman"/>
                <w:sz w:val="24"/>
                <w:szCs w:val="24"/>
                <w:u w:val="single"/>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П.Чайковский</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«Подснежник» </w:t>
            </w:r>
          </w:p>
        </w:tc>
        <w:tc>
          <w:tcPr>
            <w:tcW w:w="2771" w:type="dxa"/>
          </w:tcPr>
          <w:p w:rsidR="00D6561B" w:rsidRPr="00D6561B" w:rsidRDefault="00D6561B" w:rsidP="00D6561B">
            <w:pPr>
              <w:rPr>
                <w:rFonts w:ascii="Times New Roman" w:hAnsi="Times New Roman" w:cs="Times New Roman"/>
                <w:spacing w:val="-4"/>
                <w:sz w:val="24"/>
                <w:szCs w:val="24"/>
              </w:rPr>
            </w:pPr>
            <w:r w:rsidRPr="00D6561B">
              <w:rPr>
                <w:rFonts w:ascii="Times New Roman" w:hAnsi="Times New Roman" w:cs="Times New Roman"/>
                <w:spacing w:val="-4"/>
                <w:sz w:val="24"/>
                <w:szCs w:val="24"/>
              </w:rPr>
              <w:t xml:space="preserve">  </w:t>
            </w:r>
          </w:p>
          <w:p w:rsidR="00D6561B" w:rsidRPr="00D6561B" w:rsidRDefault="00D6561B" w:rsidP="00D6561B">
            <w:pPr>
              <w:rPr>
                <w:rFonts w:ascii="Times New Roman" w:hAnsi="Times New Roman" w:cs="Times New Roman"/>
                <w:spacing w:val="-4"/>
                <w:sz w:val="24"/>
                <w:szCs w:val="24"/>
              </w:rPr>
            </w:pPr>
            <w:r w:rsidRPr="00D6561B">
              <w:rPr>
                <w:rFonts w:ascii="Times New Roman" w:hAnsi="Times New Roman" w:cs="Times New Roman"/>
                <w:spacing w:val="-4"/>
                <w:sz w:val="24"/>
                <w:szCs w:val="24"/>
              </w:rPr>
              <w:t>«Священная война»</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pacing w:val="-4"/>
                <w:sz w:val="24"/>
                <w:szCs w:val="24"/>
              </w:rPr>
              <w:t>муз. А.В. Алек</w:t>
            </w:r>
            <w:r w:rsidRPr="00D6561B">
              <w:rPr>
                <w:rFonts w:ascii="Times New Roman" w:hAnsi="Times New Roman" w:cs="Times New Roman"/>
                <w:spacing w:val="-4"/>
                <w:sz w:val="24"/>
                <w:szCs w:val="24"/>
              </w:rPr>
              <w:softHyphen/>
            </w:r>
            <w:r w:rsidRPr="00D6561B">
              <w:rPr>
                <w:rFonts w:ascii="Times New Roman" w:hAnsi="Times New Roman" w:cs="Times New Roman"/>
                <w:sz w:val="24"/>
                <w:szCs w:val="24"/>
              </w:rPr>
              <w:t>сандрова,</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сл. В. Лебедева-Кумача.</w:t>
            </w:r>
          </w:p>
        </w:tc>
      </w:tr>
      <w:tr w:rsidR="00D6561B" w:rsidRPr="00D6561B" w:rsidTr="00D6561B">
        <w:tc>
          <w:tcPr>
            <w:tcW w:w="1223"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2 неделя</w:t>
            </w:r>
          </w:p>
        </w:tc>
        <w:tc>
          <w:tcPr>
            <w:tcW w:w="2996"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sz w:val="24"/>
                <w:szCs w:val="24"/>
              </w:rPr>
              <w:t>Р. Шуман</w:t>
            </w:r>
            <w:r w:rsidRPr="00D6561B">
              <w:rPr>
                <w:rFonts w:ascii="Times New Roman" w:eastAsia="Times New Roman" w:hAnsi="Times New Roman" w:cs="Times New Roman"/>
                <w:sz w:val="24"/>
                <w:szCs w:val="24"/>
              </w:rPr>
              <w:t xml:space="preserve">  </w:t>
            </w:r>
            <w:r w:rsidRPr="00D6561B">
              <w:rPr>
                <w:rFonts w:ascii="Times New Roman" w:hAnsi="Times New Roman" w:cs="Times New Roman"/>
                <w:sz w:val="24"/>
                <w:szCs w:val="24"/>
              </w:rPr>
              <w:t>«Дед Мороз»,</w:t>
            </w:r>
          </w:p>
          <w:p w:rsidR="00D6561B" w:rsidRPr="00D6561B" w:rsidRDefault="00D6561B" w:rsidP="00D6561B">
            <w:pPr>
              <w:rPr>
                <w:rFonts w:ascii="Times New Roman" w:eastAsia="Times New Roman" w:hAnsi="Times New Roman" w:cs="Times New Roman"/>
                <w:sz w:val="24"/>
                <w:szCs w:val="24"/>
              </w:rPr>
            </w:pPr>
            <w:r w:rsidRPr="00D6561B">
              <w:rPr>
                <w:rFonts w:ascii="Times New Roman" w:hAnsi="Times New Roman" w:cs="Times New Roman"/>
                <w:sz w:val="24"/>
                <w:szCs w:val="24"/>
              </w:rPr>
              <w:t>«Веселый крестьянин»</w:t>
            </w:r>
            <w:r w:rsidRPr="00D6561B">
              <w:rPr>
                <w:rFonts w:ascii="Times New Roman" w:eastAsia="Times New Roman" w:hAnsi="Times New Roman" w:cs="Times New Roman"/>
                <w:sz w:val="24"/>
                <w:szCs w:val="24"/>
              </w:rPr>
              <w:t xml:space="preserve"> </w:t>
            </w:r>
          </w:p>
        </w:tc>
        <w:tc>
          <w:tcPr>
            <w:tcW w:w="2693"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 xml:space="preserve"> </w:t>
            </w:r>
          </w:p>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 xml:space="preserve">«Марш Черномора» </w:t>
            </w:r>
          </w:p>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М. Глинка</w:t>
            </w:r>
          </w:p>
        </w:tc>
        <w:tc>
          <w:tcPr>
            <w:tcW w:w="2694" w:type="dxa"/>
          </w:tcPr>
          <w:p w:rsidR="00D6561B" w:rsidRPr="00D6561B" w:rsidRDefault="00D6561B" w:rsidP="00D6561B">
            <w:pPr>
              <w:ind w:right="-108"/>
              <w:rPr>
                <w:rFonts w:ascii="Times New Roman" w:eastAsia="Times New Roman" w:hAnsi="Times New Roman" w:cs="Times New Roman"/>
                <w:sz w:val="24"/>
                <w:szCs w:val="24"/>
              </w:rPr>
            </w:pPr>
          </w:p>
          <w:p w:rsidR="00D6561B" w:rsidRPr="00D6561B" w:rsidRDefault="00D6561B" w:rsidP="00D6561B">
            <w:pPr>
              <w:ind w:right="-108"/>
              <w:rPr>
                <w:rFonts w:ascii="Times New Roman" w:eastAsia="Times New Roman" w:hAnsi="Times New Roman" w:cs="Times New Roman"/>
                <w:sz w:val="24"/>
                <w:szCs w:val="24"/>
              </w:rPr>
            </w:pPr>
            <w:r w:rsidRPr="00D6561B">
              <w:rPr>
                <w:rFonts w:ascii="Times New Roman" w:hAnsi="Times New Roman" w:cs="Times New Roman"/>
                <w:sz w:val="24"/>
                <w:szCs w:val="24"/>
              </w:rPr>
              <w:t>«Царевна Лебедь»</w:t>
            </w:r>
            <w:r w:rsidRPr="00D6561B">
              <w:rPr>
                <w:rFonts w:ascii="Times New Roman" w:eastAsia="Times New Roman" w:hAnsi="Times New Roman" w:cs="Times New Roman"/>
                <w:sz w:val="24"/>
                <w:szCs w:val="24"/>
              </w:rPr>
              <w:t xml:space="preserve"> Н.Римский-Корсаков</w:t>
            </w:r>
          </w:p>
          <w:p w:rsidR="00D6561B" w:rsidRPr="00D6561B" w:rsidRDefault="00D6561B" w:rsidP="00D6561B">
            <w:pPr>
              <w:rPr>
                <w:rFonts w:ascii="Times New Roman" w:eastAsia="Times New Roman" w:hAnsi="Times New Roman" w:cs="Times New Roman"/>
                <w:sz w:val="24"/>
                <w:szCs w:val="24"/>
              </w:rPr>
            </w:pPr>
          </w:p>
        </w:tc>
        <w:tc>
          <w:tcPr>
            <w:tcW w:w="2409" w:type="dxa"/>
          </w:tcPr>
          <w:p w:rsidR="00D6561B" w:rsidRPr="00D6561B" w:rsidRDefault="00D6561B" w:rsidP="00D6561B">
            <w:pPr>
              <w:rPr>
                <w:rFonts w:ascii="Times New Roman" w:hAnsi="Times New Roman" w:cs="Times New Roman"/>
                <w:sz w:val="24"/>
                <w:szCs w:val="24"/>
                <w:u w:val="single"/>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«Подснежник» П.Чайковский</w:t>
            </w:r>
          </w:p>
          <w:p w:rsidR="00D6561B" w:rsidRPr="00D6561B" w:rsidRDefault="00D6561B" w:rsidP="00D6561B">
            <w:pPr>
              <w:rPr>
                <w:rFonts w:ascii="Times New Roman" w:hAnsi="Times New Roman" w:cs="Times New Roman"/>
                <w:sz w:val="24"/>
                <w:szCs w:val="24"/>
              </w:rPr>
            </w:pPr>
          </w:p>
        </w:tc>
        <w:tc>
          <w:tcPr>
            <w:tcW w:w="2771" w:type="dxa"/>
          </w:tcPr>
          <w:p w:rsidR="00D6561B" w:rsidRPr="00D6561B" w:rsidRDefault="00D6561B" w:rsidP="00D6561B">
            <w:pPr>
              <w:rPr>
                <w:rFonts w:ascii="Times New Roman" w:hAnsi="Times New Roman" w:cs="Times New Roman"/>
                <w:spacing w:val="-10"/>
                <w:sz w:val="24"/>
                <w:szCs w:val="24"/>
              </w:rPr>
            </w:pPr>
            <w:r w:rsidRPr="00D6561B">
              <w:rPr>
                <w:rFonts w:ascii="Times New Roman" w:hAnsi="Times New Roman" w:cs="Times New Roman"/>
                <w:spacing w:val="-10"/>
                <w:sz w:val="24"/>
                <w:szCs w:val="24"/>
              </w:rPr>
              <w:t>«Ленинградская симфония»</w:t>
            </w:r>
          </w:p>
          <w:p w:rsidR="00D6561B" w:rsidRPr="00D6561B" w:rsidRDefault="00D6561B" w:rsidP="00D6561B">
            <w:pPr>
              <w:rPr>
                <w:rFonts w:ascii="Times New Roman" w:hAnsi="Times New Roman" w:cs="Times New Roman"/>
                <w:spacing w:val="-3"/>
                <w:sz w:val="24"/>
                <w:szCs w:val="24"/>
              </w:rPr>
            </w:pPr>
            <w:r w:rsidRPr="00D6561B">
              <w:rPr>
                <w:rFonts w:ascii="Times New Roman" w:hAnsi="Times New Roman" w:cs="Times New Roman"/>
                <w:spacing w:val="-10"/>
                <w:sz w:val="24"/>
                <w:szCs w:val="24"/>
              </w:rPr>
              <w:t>Д.Шостакови</w:t>
            </w:r>
            <w:r w:rsidRPr="00D6561B">
              <w:rPr>
                <w:rFonts w:ascii="Times New Roman" w:hAnsi="Times New Roman" w:cs="Times New Roman"/>
                <w:spacing w:val="-3"/>
                <w:sz w:val="24"/>
                <w:szCs w:val="24"/>
              </w:rPr>
              <w:t>ч</w:t>
            </w:r>
          </w:p>
        </w:tc>
      </w:tr>
      <w:tr w:rsidR="00D6561B" w:rsidRPr="00D6561B" w:rsidTr="00D6561B">
        <w:tc>
          <w:tcPr>
            <w:tcW w:w="1223"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3 неделя</w:t>
            </w:r>
          </w:p>
        </w:tc>
        <w:tc>
          <w:tcPr>
            <w:tcW w:w="2996"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«Утро» Э. Григ</w:t>
            </w:r>
          </w:p>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«Вечер» С.Прокофьев</w:t>
            </w:r>
          </w:p>
        </w:tc>
        <w:tc>
          <w:tcPr>
            <w:tcW w:w="2693"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«Бравые солдаты» А.Филиппенко</w:t>
            </w:r>
          </w:p>
        </w:tc>
        <w:tc>
          <w:tcPr>
            <w:tcW w:w="2694"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 xml:space="preserve"> «Шамаханская царица Н. Римский Корсаков</w:t>
            </w:r>
          </w:p>
        </w:tc>
        <w:tc>
          <w:tcPr>
            <w:tcW w:w="2409" w:type="dxa"/>
          </w:tcPr>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 «Весна»</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 А. Вивальди</w:t>
            </w:r>
          </w:p>
          <w:p w:rsidR="00D6561B" w:rsidRPr="00D6561B" w:rsidRDefault="00D6561B" w:rsidP="00D6561B">
            <w:pPr>
              <w:rPr>
                <w:rFonts w:ascii="Times New Roman" w:hAnsi="Times New Roman" w:cs="Times New Roman"/>
                <w:sz w:val="24"/>
                <w:szCs w:val="24"/>
              </w:rPr>
            </w:pPr>
          </w:p>
        </w:tc>
        <w:tc>
          <w:tcPr>
            <w:tcW w:w="2771" w:type="dxa"/>
          </w:tcPr>
          <w:p w:rsidR="00D6561B" w:rsidRPr="00D6561B" w:rsidRDefault="00D6561B" w:rsidP="00D6561B">
            <w:pPr>
              <w:rPr>
                <w:rFonts w:ascii="Times New Roman" w:hAnsi="Times New Roman" w:cs="Times New Roman"/>
                <w:i/>
                <w:sz w:val="24"/>
                <w:szCs w:val="24"/>
                <w:u w:val="single"/>
              </w:rPr>
            </w:pPr>
            <w:r w:rsidRPr="00D6561B">
              <w:rPr>
                <w:rFonts w:ascii="Times New Roman" w:hAnsi="Times New Roman" w:cs="Times New Roman"/>
                <w:spacing w:val="-7"/>
                <w:sz w:val="24"/>
                <w:szCs w:val="24"/>
              </w:rPr>
              <w:t>«День победы»</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Д.Тухманова</w:t>
            </w:r>
          </w:p>
        </w:tc>
      </w:tr>
      <w:tr w:rsidR="00D6561B" w:rsidRPr="00D6561B" w:rsidTr="00D6561B">
        <w:tc>
          <w:tcPr>
            <w:tcW w:w="1223"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4 неделя</w:t>
            </w:r>
          </w:p>
        </w:tc>
        <w:tc>
          <w:tcPr>
            <w:tcW w:w="2996" w:type="dxa"/>
          </w:tcPr>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 xml:space="preserve"> «Музыкальная  шкатулочка» С.Майкапар</w:t>
            </w:r>
          </w:p>
        </w:tc>
        <w:tc>
          <w:tcPr>
            <w:tcW w:w="2693" w:type="dxa"/>
          </w:tcPr>
          <w:p w:rsidR="00D6561B" w:rsidRPr="00D6561B" w:rsidRDefault="00D6561B" w:rsidP="00D6561B">
            <w:pPr>
              <w:rPr>
                <w:rFonts w:ascii="Times New Roman" w:hAnsi="Times New Roman" w:cs="Times New Roman"/>
                <w:sz w:val="24"/>
                <w:szCs w:val="24"/>
              </w:rPr>
            </w:pPr>
            <w:r w:rsidRPr="00D6561B">
              <w:rPr>
                <w:rFonts w:ascii="Times New Roman" w:eastAsia="Times New Roman" w:hAnsi="Times New Roman" w:cs="Times New Roman"/>
                <w:sz w:val="24"/>
                <w:szCs w:val="24"/>
              </w:rPr>
              <w:t>«Бравые солдаты» А.Филиппенко</w:t>
            </w:r>
          </w:p>
        </w:tc>
        <w:tc>
          <w:tcPr>
            <w:tcW w:w="2694" w:type="dxa"/>
          </w:tcPr>
          <w:p w:rsidR="00D6561B" w:rsidRPr="00D6561B" w:rsidRDefault="00D6561B" w:rsidP="00D6561B">
            <w:pPr>
              <w:ind w:hanging="108"/>
              <w:rPr>
                <w:rFonts w:ascii="Times New Roman" w:eastAsia="Times New Roman" w:hAnsi="Times New Roman" w:cs="Times New Roman"/>
                <w:sz w:val="24"/>
                <w:szCs w:val="24"/>
              </w:rPr>
            </w:pPr>
            <w:r w:rsidRPr="00D6561B">
              <w:rPr>
                <w:rFonts w:ascii="Times New Roman" w:hAnsi="Times New Roman" w:cs="Times New Roman"/>
                <w:sz w:val="24"/>
                <w:szCs w:val="24"/>
              </w:rPr>
              <w:t>«Царь Дадон»</w:t>
            </w:r>
            <w:r w:rsidRPr="00D6561B">
              <w:rPr>
                <w:rFonts w:ascii="Times New Roman" w:eastAsia="Times New Roman" w:hAnsi="Times New Roman" w:cs="Times New Roman"/>
                <w:sz w:val="24"/>
                <w:szCs w:val="24"/>
              </w:rPr>
              <w:t xml:space="preserve">  </w:t>
            </w:r>
          </w:p>
          <w:p w:rsidR="00D6561B" w:rsidRPr="00D6561B" w:rsidRDefault="00D6561B" w:rsidP="00D6561B">
            <w:pPr>
              <w:ind w:hanging="108"/>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 xml:space="preserve">Н. Римский Корсаков </w:t>
            </w:r>
          </w:p>
        </w:tc>
        <w:tc>
          <w:tcPr>
            <w:tcW w:w="2409" w:type="dxa"/>
          </w:tcPr>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«Полёт шмеля»</w:t>
            </w:r>
          </w:p>
          <w:p w:rsidR="00D6561B" w:rsidRPr="00D6561B" w:rsidRDefault="00D6561B" w:rsidP="00D6561B">
            <w:pPr>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Н.Римский-Корсако</w:t>
            </w:r>
          </w:p>
        </w:tc>
        <w:tc>
          <w:tcPr>
            <w:tcW w:w="2771" w:type="dxa"/>
          </w:tcPr>
          <w:p w:rsidR="00D6561B" w:rsidRPr="00D6561B" w:rsidRDefault="00D6561B" w:rsidP="00D6561B">
            <w:pPr>
              <w:rPr>
                <w:rFonts w:ascii="Times New Roman" w:hAnsi="Times New Roman" w:cs="Times New Roman"/>
                <w:i/>
                <w:sz w:val="24"/>
                <w:szCs w:val="24"/>
                <w:u w:val="single"/>
              </w:rPr>
            </w:pPr>
            <w:r w:rsidRPr="00D6561B">
              <w:rPr>
                <w:rFonts w:ascii="Times New Roman" w:hAnsi="Times New Roman" w:cs="Times New Roman"/>
                <w:spacing w:val="-7"/>
                <w:sz w:val="24"/>
                <w:szCs w:val="24"/>
              </w:rPr>
              <w:t>«День победы»</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Д.Тухманова</w:t>
            </w:r>
          </w:p>
        </w:tc>
      </w:tr>
    </w:tbl>
    <w:p w:rsidR="00D6561B" w:rsidRPr="00D6561B" w:rsidRDefault="00D6561B" w:rsidP="00D6561B">
      <w:pPr>
        <w:spacing w:after="0" w:line="240" w:lineRule="auto"/>
        <w:rPr>
          <w:rFonts w:ascii="Times New Roman" w:eastAsia="Times New Roman" w:hAnsi="Times New Roman" w:cs="Times New Roman"/>
        </w:rPr>
      </w:pPr>
    </w:p>
    <w:p w:rsidR="00D6561B" w:rsidRPr="00D6561B" w:rsidRDefault="00D6561B" w:rsidP="00D6561B">
      <w:pPr>
        <w:spacing w:after="0" w:line="240" w:lineRule="auto"/>
        <w:jc w:val="center"/>
        <w:rPr>
          <w:rFonts w:ascii="Times New Roman" w:hAnsi="Times New Roman" w:cs="Times New Roman"/>
          <w:b/>
          <w:sz w:val="24"/>
          <w:szCs w:val="24"/>
        </w:rPr>
      </w:pPr>
    </w:p>
    <w:p w:rsidR="00D6561B" w:rsidRDefault="00D6561B" w:rsidP="00D6561B">
      <w:pPr>
        <w:spacing w:after="0" w:line="240" w:lineRule="auto"/>
        <w:jc w:val="center"/>
        <w:rPr>
          <w:rFonts w:ascii="Times New Roman" w:hAnsi="Times New Roman" w:cs="Times New Roman"/>
          <w:b/>
          <w:sz w:val="32"/>
          <w:szCs w:val="32"/>
        </w:rPr>
      </w:pPr>
      <w:r w:rsidRPr="00D6561B">
        <w:rPr>
          <w:rFonts w:ascii="Times New Roman" w:hAnsi="Times New Roman" w:cs="Times New Roman"/>
          <w:b/>
          <w:sz w:val="32"/>
          <w:szCs w:val="32"/>
        </w:rPr>
        <w:t>Пение</w:t>
      </w:r>
    </w:p>
    <w:p w:rsidR="00A236B2" w:rsidRPr="00D6561B" w:rsidRDefault="00A236B2" w:rsidP="00D6561B">
      <w:pPr>
        <w:spacing w:after="0" w:line="240" w:lineRule="auto"/>
        <w:jc w:val="center"/>
        <w:rPr>
          <w:rFonts w:ascii="Times New Roman" w:hAnsi="Times New Roman" w:cs="Times New Roman"/>
          <w:b/>
          <w:sz w:val="32"/>
          <w:szCs w:val="32"/>
        </w:rPr>
      </w:pPr>
    </w:p>
    <w:p w:rsidR="00D6561B" w:rsidRPr="00D6561B" w:rsidRDefault="00D6561B" w:rsidP="00D6561B">
      <w:pPr>
        <w:spacing w:after="0" w:line="240" w:lineRule="auto"/>
        <w:rPr>
          <w:rFonts w:ascii="Times New Roman" w:hAnsi="Times New Roman" w:cs="Times New Roman"/>
          <w:sz w:val="24"/>
          <w:szCs w:val="24"/>
        </w:rPr>
      </w:pPr>
      <w:r w:rsidRPr="00D6561B">
        <w:rPr>
          <w:rFonts w:ascii="Times New Roman" w:hAnsi="Times New Roman" w:cs="Times New Roman"/>
          <w:sz w:val="24"/>
          <w:szCs w:val="24"/>
          <w:u w:val="single"/>
        </w:rPr>
        <w:t>Ценностно-целевые ориентиры:</w:t>
      </w:r>
      <w:r w:rsidRPr="00D6561B">
        <w:rPr>
          <w:rFonts w:ascii="Times New Roman" w:hAnsi="Times New Roman" w:cs="Times New Roman"/>
          <w:sz w:val="24"/>
          <w:szCs w:val="24"/>
        </w:rPr>
        <w:t xml:space="preserve"> развитие репродуктивных компонентов музыкального слуха; </w:t>
      </w:r>
    </w:p>
    <w:p w:rsidR="00D6561B" w:rsidRPr="00D6561B" w:rsidRDefault="00D6561B" w:rsidP="00D6561B">
      <w:pPr>
        <w:spacing w:after="0" w:line="240" w:lineRule="auto"/>
        <w:rPr>
          <w:rFonts w:ascii="Times New Roman" w:hAnsi="Times New Roman" w:cs="Times New Roman"/>
          <w:b/>
          <w:color w:val="FF0000"/>
          <w:sz w:val="24"/>
          <w:szCs w:val="24"/>
        </w:rPr>
      </w:pPr>
      <w:r w:rsidRPr="00D6561B">
        <w:rPr>
          <w:rFonts w:ascii="Times New Roman" w:hAnsi="Times New Roman" w:cs="Times New Roman"/>
          <w:sz w:val="24"/>
          <w:szCs w:val="24"/>
        </w:rPr>
        <w:t xml:space="preserve">развитие предпосылок ценностно – смыслового восприятия детской вокальной культуры. </w:t>
      </w:r>
    </w:p>
    <w:p w:rsidR="00D6561B" w:rsidRPr="00D6561B" w:rsidRDefault="00D6561B" w:rsidP="00D6561B">
      <w:pPr>
        <w:spacing w:after="0" w:line="240" w:lineRule="auto"/>
        <w:jc w:val="center"/>
        <w:rPr>
          <w:rFonts w:ascii="Times New Roman" w:hAnsi="Times New Roman" w:cs="Times New Roman"/>
          <w:b/>
          <w:sz w:val="24"/>
          <w:szCs w:val="24"/>
        </w:rPr>
      </w:pPr>
    </w:p>
    <w:tbl>
      <w:tblPr>
        <w:tblStyle w:val="11"/>
        <w:tblW w:w="0" w:type="auto"/>
        <w:tblLook w:val="04A0" w:firstRow="1" w:lastRow="0" w:firstColumn="1" w:lastColumn="0" w:noHBand="0" w:noVBand="1"/>
      </w:tblPr>
      <w:tblGrid>
        <w:gridCol w:w="4182"/>
        <w:gridCol w:w="4346"/>
        <w:gridCol w:w="6655"/>
      </w:tblGrid>
      <w:tr w:rsidR="00D6561B" w:rsidRPr="0074777D" w:rsidTr="00971DEA">
        <w:tc>
          <w:tcPr>
            <w:tcW w:w="4219" w:type="dxa"/>
          </w:tcPr>
          <w:p w:rsidR="00D6561B" w:rsidRPr="0074777D" w:rsidRDefault="00D6561B" w:rsidP="00D6561B">
            <w:pPr>
              <w:jc w:val="center"/>
              <w:rPr>
                <w:rFonts w:ascii="Times New Roman" w:hAnsi="Times New Roman" w:cs="Times New Roman"/>
                <w:b/>
                <w:sz w:val="28"/>
                <w:szCs w:val="28"/>
              </w:rPr>
            </w:pPr>
          </w:p>
          <w:p w:rsidR="00D6561B" w:rsidRPr="0074777D" w:rsidRDefault="00D6561B" w:rsidP="00D6561B">
            <w:pPr>
              <w:jc w:val="center"/>
              <w:rPr>
                <w:rFonts w:ascii="Times New Roman" w:hAnsi="Times New Roman" w:cs="Times New Roman"/>
                <w:b/>
                <w:sz w:val="28"/>
                <w:szCs w:val="28"/>
              </w:rPr>
            </w:pPr>
            <w:r w:rsidRPr="0074777D">
              <w:rPr>
                <w:rFonts w:ascii="Times New Roman" w:hAnsi="Times New Roman" w:cs="Times New Roman"/>
                <w:b/>
                <w:sz w:val="28"/>
                <w:szCs w:val="28"/>
              </w:rPr>
              <w:t>Режимные моменты</w:t>
            </w:r>
          </w:p>
          <w:p w:rsidR="00D6561B" w:rsidRPr="0074777D" w:rsidRDefault="00D6561B" w:rsidP="00D6561B">
            <w:pPr>
              <w:jc w:val="center"/>
              <w:rPr>
                <w:rFonts w:ascii="Times New Roman" w:hAnsi="Times New Roman" w:cs="Times New Roman"/>
                <w:b/>
                <w:sz w:val="28"/>
                <w:szCs w:val="28"/>
              </w:rPr>
            </w:pPr>
          </w:p>
        </w:tc>
        <w:tc>
          <w:tcPr>
            <w:tcW w:w="4394" w:type="dxa"/>
          </w:tcPr>
          <w:p w:rsidR="00D6561B" w:rsidRPr="0074777D" w:rsidRDefault="00D6561B" w:rsidP="00D6561B">
            <w:pPr>
              <w:jc w:val="center"/>
              <w:rPr>
                <w:rFonts w:ascii="Times New Roman" w:hAnsi="Times New Roman" w:cs="Times New Roman"/>
                <w:b/>
                <w:sz w:val="28"/>
                <w:szCs w:val="28"/>
              </w:rPr>
            </w:pPr>
          </w:p>
          <w:p w:rsidR="00D6561B" w:rsidRPr="0074777D" w:rsidRDefault="00D6561B" w:rsidP="00D6561B">
            <w:pPr>
              <w:jc w:val="center"/>
              <w:rPr>
                <w:rFonts w:ascii="Times New Roman" w:hAnsi="Times New Roman" w:cs="Times New Roman"/>
                <w:b/>
                <w:sz w:val="28"/>
                <w:szCs w:val="28"/>
              </w:rPr>
            </w:pPr>
            <w:r w:rsidRPr="0074777D">
              <w:rPr>
                <w:rFonts w:ascii="Times New Roman" w:hAnsi="Times New Roman" w:cs="Times New Roman"/>
                <w:b/>
                <w:sz w:val="28"/>
                <w:szCs w:val="28"/>
              </w:rPr>
              <w:t>Музыкальные занятия</w:t>
            </w:r>
          </w:p>
          <w:p w:rsidR="00D6561B" w:rsidRPr="0074777D" w:rsidRDefault="00D6561B" w:rsidP="00D6561B">
            <w:pPr>
              <w:jc w:val="center"/>
              <w:rPr>
                <w:rFonts w:ascii="Times New Roman" w:hAnsi="Times New Roman" w:cs="Times New Roman"/>
                <w:b/>
                <w:sz w:val="28"/>
                <w:szCs w:val="28"/>
              </w:rPr>
            </w:pPr>
          </w:p>
        </w:tc>
        <w:tc>
          <w:tcPr>
            <w:tcW w:w="6740" w:type="dxa"/>
          </w:tcPr>
          <w:p w:rsidR="00D6561B" w:rsidRPr="0074777D" w:rsidRDefault="00D6561B" w:rsidP="00D6561B">
            <w:pPr>
              <w:jc w:val="center"/>
              <w:rPr>
                <w:rFonts w:ascii="Times New Roman" w:hAnsi="Times New Roman" w:cs="Times New Roman"/>
                <w:b/>
                <w:sz w:val="28"/>
                <w:szCs w:val="28"/>
              </w:rPr>
            </w:pPr>
          </w:p>
          <w:p w:rsidR="00D6561B" w:rsidRPr="0074777D" w:rsidRDefault="00D6561B" w:rsidP="00D6561B">
            <w:pPr>
              <w:jc w:val="center"/>
              <w:rPr>
                <w:rFonts w:ascii="Times New Roman" w:hAnsi="Times New Roman" w:cs="Times New Roman"/>
                <w:b/>
                <w:sz w:val="28"/>
                <w:szCs w:val="28"/>
              </w:rPr>
            </w:pPr>
            <w:r w:rsidRPr="0074777D">
              <w:rPr>
                <w:rFonts w:ascii="Times New Roman" w:hAnsi="Times New Roman" w:cs="Times New Roman"/>
                <w:b/>
                <w:sz w:val="28"/>
                <w:szCs w:val="28"/>
              </w:rPr>
              <w:t>Самостоятельная деятельность детей</w:t>
            </w:r>
          </w:p>
          <w:p w:rsidR="00D6561B" w:rsidRPr="0074777D" w:rsidRDefault="00D6561B" w:rsidP="00D6561B">
            <w:pPr>
              <w:jc w:val="center"/>
              <w:rPr>
                <w:rFonts w:ascii="Times New Roman" w:hAnsi="Times New Roman" w:cs="Times New Roman"/>
                <w:b/>
                <w:sz w:val="28"/>
                <w:szCs w:val="28"/>
              </w:rPr>
            </w:pPr>
          </w:p>
        </w:tc>
      </w:tr>
      <w:tr w:rsidR="00D6561B" w:rsidRPr="0074777D" w:rsidTr="00971DEA">
        <w:tc>
          <w:tcPr>
            <w:tcW w:w="4219" w:type="dxa"/>
          </w:tcPr>
          <w:p w:rsidR="00D6561B" w:rsidRPr="0074777D" w:rsidRDefault="00D6561B" w:rsidP="00D6561B">
            <w:pPr>
              <w:rPr>
                <w:rFonts w:ascii="Times New Roman" w:hAnsi="Times New Roman" w:cs="Times New Roman"/>
                <w:sz w:val="28"/>
                <w:szCs w:val="28"/>
              </w:rPr>
            </w:pPr>
            <w:r w:rsidRPr="0074777D">
              <w:rPr>
                <w:rFonts w:ascii="Times New Roman" w:hAnsi="Times New Roman" w:cs="Times New Roman"/>
                <w:sz w:val="28"/>
                <w:szCs w:val="28"/>
              </w:rPr>
              <w:t xml:space="preserve">Использование пения: </w:t>
            </w:r>
          </w:p>
          <w:p w:rsidR="00D6561B" w:rsidRPr="0074777D" w:rsidRDefault="00D6561B" w:rsidP="00D6561B">
            <w:pPr>
              <w:rPr>
                <w:rFonts w:ascii="Times New Roman" w:hAnsi="Times New Roman" w:cs="Times New Roman"/>
                <w:sz w:val="28"/>
                <w:szCs w:val="28"/>
              </w:rPr>
            </w:pPr>
          </w:p>
          <w:p w:rsidR="00D6561B" w:rsidRPr="0074777D" w:rsidRDefault="00D6561B" w:rsidP="0095548D">
            <w:pPr>
              <w:widowControl w:val="0"/>
              <w:numPr>
                <w:ilvl w:val="0"/>
                <w:numId w:val="20"/>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во время умывания; </w:t>
            </w:r>
          </w:p>
          <w:p w:rsidR="00D6561B" w:rsidRPr="0074777D" w:rsidRDefault="00D6561B" w:rsidP="0095548D">
            <w:pPr>
              <w:widowControl w:val="0"/>
              <w:numPr>
                <w:ilvl w:val="0"/>
                <w:numId w:val="20"/>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на музыкальных занятиях;</w:t>
            </w:r>
          </w:p>
          <w:p w:rsidR="00D6561B" w:rsidRPr="0074777D" w:rsidRDefault="00D6561B" w:rsidP="0095548D">
            <w:pPr>
              <w:widowControl w:val="0"/>
              <w:numPr>
                <w:ilvl w:val="0"/>
                <w:numId w:val="20"/>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на других занятиях; </w:t>
            </w:r>
          </w:p>
          <w:p w:rsidR="00D6561B" w:rsidRPr="0074777D" w:rsidRDefault="00D6561B" w:rsidP="0095548D">
            <w:pPr>
              <w:widowControl w:val="0"/>
              <w:numPr>
                <w:ilvl w:val="0"/>
                <w:numId w:val="20"/>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во время прогулки (в теплое время); </w:t>
            </w:r>
          </w:p>
          <w:p w:rsidR="00D6561B" w:rsidRPr="0074777D" w:rsidRDefault="00D6561B" w:rsidP="0095548D">
            <w:pPr>
              <w:widowControl w:val="0"/>
              <w:numPr>
                <w:ilvl w:val="0"/>
                <w:numId w:val="20"/>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в сюжетно-ролевых играх; </w:t>
            </w:r>
          </w:p>
          <w:p w:rsidR="00D6561B" w:rsidRPr="0074777D" w:rsidRDefault="00D6561B" w:rsidP="0095548D">
            <w:pPr>
              <w:widowControl w:val="0"/>
              <w:numPr>
                <w:ilvl w:val="0"/>
                <w:numId w:val="20"/>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в театрализованной деятельности; </w:t>
            </w:r>
          </w:p>
          <w:p w:rsidR="00D6561B" w:rsidRPr="0074777D" w:rsidRDefault="00D6561B" w:rsidP="0095548D">
            <w:pPr>
              <w:widowControl w:val="0"/>
              <w:numPr>
                <w:ilvl w:val="0"/>
                <w:numId w:val="20"/>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на праздниках и развлечениях.</w:t>
            </w:r>
          </w:p>
          <w:p w:rsidR="00D6561B" w:rsidRPr="0074777D" w:rsidRDefault="00D6561B" w:rsidP="00D6561B">
            <w:pPr>
              <w:rPr>
                <w:rFonts w:ascii="Times New Roman" w:hAnsi="Times New Roman" w:cs="Times New Roman"/>
                <w:sz w:val="24"/>
                <w:szCs w:val="24"/>
              </w:rPr>
            </w:pPr>
          </w:p>
        </w:tc>
        <w:tc>
          <w:tcPr>
            <w:tcW w:w="4394" w:type="dxa"/>
          </w:tcPr>
          <w:p w:rsidR="00D6561B" w:rsidRPr="0074777D" w:rsidRDefault="00D6561B" w:rsidP="00D6561B">
            <w:pPr>
              <w:spacing w:line="360" w:lineRule="auto"/>
              <w:rPr>
                <w:rFonts w:ascii="Times New Roman" w:hAnsi="Times New Roman" w:cs="Times New Roman"/>
                <w:sz w:val="24"/>
                <w:szCs w:val="24"/>
              </w:rPr>
            </w:pPr>
          </w:p>
          <w:p w:rsidR="00D6561B" w:rsidRPr="0074777D" w:rsidRDefault="00D6561B" w:rsidP="0095548D">
            <w:pPr>
              <w:widowControl w:val="0"/>
              <w:numPr>
                <w:ilvl w:val="0"/>
                <w:numId w:val="21"/>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музыкальное упражнение; </w:t>
            </w:r>
          </w:p>
          <w:p w:rsidR="00D6561B" w:rsidRPr="0074777D" w:rsidRDefault="00D6561B" w:rsidP="0095548D">
            <w:pPr>
              <w:widowControl w:val="0"/>
              <w:numPr>
                <w:ilvl w:val="0"/>
                <w:numId w:val="21"/>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попевка; </w:t>
            </w:r>
          </w:p>
          <w:p w:rsidR="00D6561B" w:rsidRPr="0074777D" w:rsidRDefault="00D6561B" w:rsidP="0095548D">
            <w:pPr>
              <w:widowControl w:val="0"/>
              <w:numPr>
                <w:ilvl w:val="0"/>
                <w:numId w:val="21"/>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распевка;</w:t>
            </w:r>
          </w:p>
          <w:p w:rsidR="00D6561B" w:rsidRPr="0074777D" w:rsidRDefault="00D6561B" w:rsidP="0095548D">
            <w:pPr>
              <w:widowControl w:val="0"/>
              <w:numPr>
                <w:ilvl w:val="0"/>
                <w:numId w:val="21"/>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разучивание песен;</w:t>
            </w:r>
          </w:p>
          <w:p w:rsidR="00D6561B" w:rsidRPr="0074777D" w:rsidRDefault="00D6561B" w:rsidP="0095548D">
            <w:pPr>
              <w:widowControl w:val="0"/>
              <w:numPr>
                <w:ilvl w:val="0"/>
                <w:numId w:val="21"/>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совместное пение;</w:t>
            </w:r>
          </w:p>
          <w:p w:rsidR="00D6561B" w:rsidRPr="0074777D" w:rsidRDefault="00D6561B" w:rsidP="0095548D">
            <w:pPr>
              <w:widowControl w:val="0"/>
              <w:numPr>
                <w:ilvl w:val="0"/>
                <w:numId w:val="21"/>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интегративная деятельность; </w:t>
            </w:r>
          </w:p>
          <w:p w:rsidR="00D6561B" w:rsidRPr="0074777D" w:rsidRDefault="00D6561B" w:rsidP="0095548D">
            <w:pPr>
              <w:widowControl w:val="0"/>
              <w:numPr>
                <w:ilvl w:val="0"/>
                <w:numId w:val="21"/>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концерт.</w:t>
            </w:r>
          </w:p>
        </w:tc>
        <w:tc>
          <w:tcPr>
            <w:tcW w:w="6740" w:type="dxa"/>
          </w:tcPr>
          <w:p w:rsidR="00D6561B" w:rsidRPr="0074777D" w:rsidRDefault="00D6561B" w:rsidP="00D6561B">
            <w:pPr>
              <w:spacing w:line="360" w:lineRule="auto"/>
              <w:rPr>
                <w:rFonts w:ascii="Times New Roman" w:hAnsi="Times New Roman" w:cs="Times New Roman"/>
                <w:sz w:val="24"/>
                <w:szCs w:val="24"/>
              </w:rPr>
            </w:pPr>
          </w:p>
          <w:p w:rsidR="00D6561B" w:rsidRPr="0074777D" w:rsidRDefault="00D6561B" w:rsidP="0095548D">
            <w:pPr>
              <w:widowControl w:val="0"/>
              <w:numPr>
                <w:ilvl w:val="0"/>
                <w:numId w:val="22"/>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создание среды, способствующей проявлению у детей песенного творчества (сочинение грустных и веселых напевов); </w:t>
            </w:r>
          </w:p>
          <w:p w:rsidR="00D6561B" w:rsidRPr="0074777D" w:rsidRDefault="00D6561B" w:rsidP="0095548D">
            <w:pPr>
              <w:widowControl w:val="0"/>
              <w:numPr>
                <w:ilvl w:val="0"/>
                <w:numId w:val="22"/>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подбор музыкальных инструментов, музыкальных игрушек, макетов инструментов, иллюстрированных «нотных тетрадей по песенному репертуару», театральных кукол, атрибутов и элементов костюмов различных персонажей. </w:t>
            </w:r>
          </w:p>
          <w:p w:rsidR="00D6561B" w:rsidRPr="0074777D" w:rsidRDefault="00D6561B" w:rsidP="0095548D">
            <w:pPr>
              <w:widowControl w:val="0"/>
              <w:numPr>
                <w:ilvl w:val="0"/>
                <w:numId w:val="22"/>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внесение портретов композиторов</w:t>
            </w:r>
          </w:p>
          <w:p w:rsidR="00D6561B" w:rsidRPr="0074777D" w:rsidRDefault="00D6561B" w:rsidP="0095548D">
            <w:pPr>
              <w:widowControl w:val="0"/>
              <w:numPr>
                <w:ilvl w:val="0"/>
                <w:numId w:val="22"/>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создание для детей игровых творческих ситуаций, способствующих сочинению мелодий марша, мелодий на заданный текст; </w:t>
            </w:r>
          </w:p>
          <w:p w:rsidR="00D6561B" w:rsidRPr="00437F41" w:rsidRDefault="00D6561B" w:rsidP="0095548D">
            <w:pPr>
              <w:widowControl w:val="0"/>
              <w:numPr>
                <w:ilvl w:val="0"/>
                <w:numId w:val="22"/>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игры в «музыкальные занятия», «концерты для кукол», «семью», где дети исполняют известные им песни; - музыкально-дидактические игры.</w:t>
            </w:r>
          </w:p>
        </w:tc>
      </w:tr>
    </w:tbl>
    <w:p w:rsidR="00D6561B" w:rsidRPr="00D6561B" w:rsidRDefault="00D6561B" w:rsidP="00D6561B">
      <w:pPr>
        <w:spacing w:after="0" w:line="240" w:lineRule="auto"/>
        <w:rPr>
          <w:rFonts w:ascii="Times New Roman" w:hAnsi="Times New Roman" w:cs="Times New Roman"/>
          <w:sz w:val="24"/>
          <w:szCs w:val="24"/>
        </w:rPr>
      </w:pPr>
    </w:p>
    <w:tbl>
      <w:tblPr>
        <w:tblStyle w:val="11"/>
        <w:tblW w:w="0" w:type="auto"/>
        <w:tblLook w:val="04A0" w:firstRow="1" w:lastRow="0" w:firstColumn="1" w:lastColumn="0" w:noHBand="0" w:noVBand="1"/>
      </w:tblPr>
      <w:tblGrid>
        <w:gridCol w:w="3023"/>
        <w:gridCol w:w="3031"/>
        <w:gridCol w:w="3044"/>
        <w:gridCol w:w="3044"/>
        <w:gridCol w:w="3041"/>
      </w:tblGrid>
      <w:tr w:rsidR="00A236B2" w:rsidRPr="0074777D" w:rsidTr="00A236B2">
        <w:tc>
          <w:tcPr>
            <w:tcW w:w="3023" w:type="dxa"/>
          </w:tcPr>
          <w:p w:rsidR="00A236B2" w:rsidRPr="00D6561B" w:rsidRDefault="00A236B2" w:rsidP="00A236B2">
            <w:pPr>
              <w:jc w:val="center"/>
              <w:rPr>
                <w:rFonts w:ascii="Times New Roman" w:hAnsi="Times New Roman"/>
                <w:b/>
                <w:sz w:val="24"/>
                <w:szCs w:val="24"/>
              </w:rPr>
            </w:pPr>
            <w:r>
              <w:rPr>
                <w:rFonts w:ascii="Times New Roman" w:hAnsi="Times New Roman"/>
                <w:b/>
                <w:sz w:val="24"/>
                <w:szCs w:val="24"/>
              </w:rPr>
              <w:lastRenderedPageBreak/>
              <w:t xml:space="preserve"> Смешанная ранняя группа (1-3лет)</w:t>
            </w:r>
          </w:p>
          <w:p w:rsidR="00A236B2" w:rsidRPr="00D6561B" w:rsidRDefault="00A236B2" w:rsidP="00A236B2">
            <w:pPr>
              <w:jc w:val="center"/>
              <w:rPr>
                <w:rFonts w:ascii="Times New Roman" w:hAnsi="Times New Roman"/>
                <w:b/>
                <w:sz w:val="24"/>
                <w:szCs w:val="24"/>
              </w:rPr>
            </w:pPr>
            <w:r w:rsidRPr="00D6561B">
              <w:rPr>
                <w:rFonts w:ascii="Times New Roman" w:hAnsi="Times New Roman"/>
                <w:b/>
                <w:sz w:val="24"/>
                <w:szCs w:val="24"/>
              </w:rPr>
              <w:t xml:space="preserve"> </w:t>
            </w:r>
          </w:p>
        </w:tc>
        <w:tc>
          <w:tcPr>
            <w:tcW w:w="3031" w:type="dxa"/>
          </w:tcPr>
          <w:p w:rsidR="00A236B2" w:rsidRPr="00D6561B" w:rsidRDefault="00A236B2" w:rsidP="00A236B2">
            <w:pPr>
              <w:jc w:val="center"/>
              <w:rPr>
                <w:rFonts w:ascii="Times New Roman" w:hAnsi="Times New Roman"/>
                <w:b/>
                <w:sz w:val="24"/>
                <w:szCs w:val="24"/>
              </w:rPr>
            </w:pPr>
            <w:r w:rsidRPr="00D6561B">
              <w:rPr>
                <w:rFonts w:ascii="Times New Roman" w:hAnsi="Times New Roman"/>
                <w:b/>
                <w:sz w:val="24"/>
                <w:szCs w:val="24"/>
              </w:rPr>
              <w:t xml:space="preserve"> </w:t>
            </w:r>
            <w:r>
              <w:rPr>
                <w:rFonts w:ascii="Times New Roman" w:hAnsi="Times New Roman"/>
                <w:b/>
                <w:sz w:val="24"/>
                <w:szCs w:val="24"/>
              </w:rPr>
              <w:t xml:space="preserve">Вторая </w:t>
            </w:r>
            <w:r w:rsidRPr="00D6561B">
              <w:rPr>
                <w:rFonts w:ascii="Times New Roman" w:hAnsi="Times New Roman"/>
                <w:b/>
                <w:sz w:val="24"/>
                <w:szCs w:val="24"/>
              </w:rPr>
              <w:t>младшая</w:t>
            </w:r>
          </w:p>
          <w:p w:rsidR="00A236B2" w:rsidRPr="00D6561B" w:rsidRDefault="00A236B2" w:rsidP="00A236B2">
            <w:pPr>
              <w:jc w:val="center"/>
              <w:rPr>
                <w:rFonts w:ascii="Times New Roman" w:hAnsi="Times New Roman"/>
                <w:b/>
                <w:sz w:val="24"/>
                <w:szCs w:val="24"/>
              </w:rPr>
            </w:pPr>
            <w:r w:rsidRPr="00D6561B">
              <w:rPr>
                <w:rFonts w:ascii="Times New Roman" w:hAnsi="Times New Roman"/>
                <w:b/>
                <w:sz w:val="24"/>
                <w:szCs w:val="24"/>
              </w:rPr>
              <w:t xml:space="preserve"> группа</w:t>
            </w:r>
            <w:r>
              <w:rPr>
                <w:rFonts w:ascii="Times New Roman" w:hAnsi="Times New Roman"/>
                <w:b/>
                <w:sz w:val="24"/>
                <w:szCs w:val="24"/>
              </w:rPr>
              <w:t xml:space="preserve"> (3-4 лет)</w:t>
            </w:r>
          </w:p>
        </w:tc>
        <w:tc>
          <w:tcPr>
            <w:tcW w:w="3044" w:type="dxa"/>
          </w:tcPr>
          <w:p w:rsidR="00A236B2" w:rsidRPr="00D6561B" w:rsidRDefault="00A236B2" w:rsidP="00A236B2">
            <w:pPr>
              <w:jc w:val="center"/>
              <w:rPr>
                <w:rFonts w:ascii="Times New Roman" w:hAnsi="Times New Roman"/>
                <w:b/>
                <w:sz w:val="24"/>
                <w:szCs w:val="24"/>
              </w:rPr>
            </w:pPr>
            <w:r w:rsidRPr="00D6561B">
              <w:rPr>
                <w:rFonts w:ascii="Times New Roman" w:hAnsi="Times New Roman"/>
                <w:b/>
                <w:sz w:val="24"/>
                <w:szCs w:val="24"/>
              </w:rPr>
              <w:t>Средняя группа</w:t>
            </w:r>
            <w:r>
              <w:rPr>
                <w:rFonts w:ascii="Times New Roman" w:hAnsi="Times New Roman"/>
                <w:b/>
                <w:sz w:val="24"/>
                <w:szCs w:val="24"/>
              </w:rPr>
              <w:t xml:space="preserve"> (4-5 лет)</w:t>
            </w:r>
          </w:p>
        </w:tc>
        <w:tc>
          <w:tcPr>
            <w:tcW w:w="3044" w:type="dxa"/>
          </w:tcPr>
          <w:p w:rsidR="00A236B2" w:rsidRDefault="00A236B2" w:rsidP="00A236B2">
            <w:pPr>
              <w:jc w:val="center"/>
              <w:rPr>
                <w:rFonts w:ascii="Times New Roman" w:hAnsi="Times New Roman"/>
                <w:b/>
                <w:sz w:val="24"/>
                <w:szCs w:val="24"/>
              </w:rPr>
            </w:pPr>
            <w:r w:rsidRPr="00D6561B">
              <w:rPr>
                <w:rFonts w:ascii="Times New Roman" w:hAnsi="Times New Roman"/>
                <w:b/>
                <w:sz w:val="24"/>
                <w:szCs w:val="24"/>
              </w:rPr>
              <w:t>Старшие группы</w:t>
            </w:r>
          </w:p>
          <w:p w:rsidR="00A236B2" w:rsidRPr="00D6561B" w:rsidRDefault="00A236B2" w:rsidP="00A236B2">
            <w:pPr>
              <w:jc w:val="center"/>
              <w:rPr>
                <w:rFonts w:ascii="Times New Roman" w:hAnsi="Times New Roman"/>
                <w:b/>
                <w:sz w:val="24"/>
                <w:szCs w:val="24"/>
              </w:rPr>
            </w:pPr>
            <w:r>
              <w:rPr>
                <w:rFonts w:ascii="Times New Roman" w:hAnsi="Times New Roman"/>
                <w:b/>
                <w:sz w:val="24"/>
                <w:szCs w:val="24"/>
              </w:rPr>
              <w:t>(5-6 лет)</w:t>
            </w:r>
          </w:p>
        </w:tc>
        <w:tc>
          <w:tcPr>
            <w:tcW w:w="3041" w:type="dxa"/>
          </w:tcPr>
          <w:p w:rsidR="00A236B2" w:rsidRDefault="00A236B2" w:rsidP="00A236B2">
            <w:pPr>
              <w:jc w:val="center"/>
              <w:rPr>
                <w:rFonts w:ascii="Times New Roman" w:hAnsi="Times New Roman"/>
                <w:b/>
                <w:sz w:val="24"/>
                <w:szCs w:val="24"/>
              </w:rPr>
            </w:pPr>
            <w:r w:rsidRPr="00D6561B">
              <w:rPr>
                <w:rFonts w:ascii="Times New Roman" w:hAnsi="Times New Roman"/>
                <w:b/>
                <w:sz w:val="24"/>
                <w:szCs w:val="24"/>
              </w:rPr>
              <w:t>Подготовительная к школе группа</w:t>
            </w:r>
          </w:p>
          <w:p w:rsidR="00A236B2" w:rsidRPr="00D6561B" w:rsidRDefault="00A236B2" w:rsidP="00A236B2">
            <w:pPr>
              <w:jc w:val="center"/>
              <w:rPr>
                <w:rFonts w:ascii="Times New Roman" w:hAnsi="Times New Roman"/>
                <w:b/>
                <w:sz w:val="24"/>
                <w:szCs w:val="24"/>
              </w:rPr>
            </w:pPr>
            <w:r>
              <w:rPr>
                <w:rFonts w:ascii="Times New Roman" w:hAnsi="Times New Roman"/>
                <w:b/>
                <w:sz w:val="24"/>
                <w:szCs w:val="24"/>
              </w:rPr>
              <w:t>(6-7 лет)</w:t>
            </w:r>
          </w:p>
        </w:tc>
      </w:tr>
      <w:tr w:rsidR="00A236B2" w:rsidRPr="0074777D" w:rsidTr="00A236B2">
        <w:tc>
          <w:tcPr>
            <w:tcW w:w="3023" w:type="dxa"/>
          </w:tcPr>
          <w:p w:rsidR="00A236B2" w:rsidRPr="0074777D" w:rsidRDefault="00A236B2" w:rsidP="00D6561B">
            <w:pPr>
              <w:rPr>
                <w:rFonts w:ascii="Times New Roman" w:hAnsi="Times New Roman" w:cs="Times New Roman"/>
                <w:color w:val="000000"/>
                <w:sz w:val="24"/>
              </w:rPr>
            </w:pPr>
            <w:r w:rsidRPr="0074777D">
              <w:rPr>
                <w:rFonts w:ascii="Times New Roman" w:hAnsi="Times New Roman" w:cs="Times New Roman"/>
                <w:color w:val="000000"/>
                <w:sz w:val="24"/>
              </w:rPr>
              <w:t>- вызывать активность детей при подпевании и пении;</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color w:val="000000"/>
                <w:sz w:val="24"/>
              </w:rPr>
            </w:pPr>
            <w:r w:rsidRPr="0074777D">
              <w:rPr>
                <w:rFonts w:ascii="Times New Roman" w:hAnsi="Times New Roman" w:cs="Times New Roman"/>
                <w:color w:val="000000"/>
                <w:sz w:val="24"/>
              </w:rPr>
              <w:t>- учить внимательно слушать песню;</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color w:val="000000"/>
                <w:sz w:val="24"/>
              </w:rPr>
            </w:pPr>
            <w:r w:rsidRPr="0074777D">
              <w:rPr>
                <w:rFonts w:ascii="Times New Roman" w:hAnsi="Times New Roman" w:cs="Times New Roman"/>
                <w:color w:val="000000"/>
                <w:sz w:val="24"/>
              </w:rPr>
              <w:t>- развивать умение подпевать фразы в песне (совместно со взрослым);</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color w:val="000000"/>
                <w:sz w:val="24"/>
              </w:rPr>
            </w:pPr>
            <w:r w:rsidRPr="0074777D">
              <w:rPr>
                <w:rFonts w:ascii="Times New Roman" w:hAnsi="Times New Roman" w:cs="Times New Roman"/>
                <w:color w:val="000000"/>
                <w:sz w:val="24"/>
              </w:rPr>
              <w:t>- постепенно приучать к сольному пению.</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color w:val="000000"/>
                <w:sz w:val="24"/>
              </w:rPr>
            </w:pPr>
            <w:r w:rsidRPr="0074777D">
              <w:rPr>
                <w:rFonts w:ascii="Times New Roman" w:hAnsi="Times New Roman" w:cs="Times New Roman"/>
                <w:color w:val="000000"/>
                <w:sz w:val="24"/>
              </w:rPr>
              <w:t>Целевые ориентиры ( по ФГОС)</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color w:val="000000"/>
                <w:sz w:val="24"/>
              </w:rPr>
              <w:t>- проявляет интерес к песням.</w:t>
            </w:r>
          </w:p>
          <w:p w:rsidR="00A236B2" w:rsidRPr="0074777D" w:rsidRDefault="00A236B2" w:rsidP="00D6561B">
            <w:pPr>
              <w:rPr>
                <w:rFonts w:ascii="Times New Roman" w:hAnsi="Times New Roman" w:cs="Times New Roman"/>
                <w:sz w:val="24"/>
                <w:szCs w:val="24"/>
              </w:rPr>
            </w:pPr>
          </w:p>
        </w:tc>
        <w:tc>
          <w:tcPr>
            <w:tcW w:w="3031" w:type="dxa"/>
          </w:tcPr>
          <w:p w:rsidR="00A236B2" w:rsidRPr="0074777D" w:rsidRDefault="00A236B2" w:rsidP="00D6561B">
            <w:pPr>
              <w:rPr>
                <w:rFonts w:ascii="Times New Roman" w:hAnsi="Times New Roman" w:cs="Times New Roman"/>
                <w:color w:val="000000"/>
                <w:sz w:val="24"/>
              </w:rPr>
            </w:pPr>
            <w:r w:rsidRPr="0074777D">
              <w:rPr>
                <w:rFonts w:ascii="Times New Roman" w:hAnsi="Times New Roman" w:cs="Times New Roman"/>
                <w:color w:val="000000"/>
                <w:sz w:val="24"/>
              </w:rPr>
              <w:t>- способствовать развитию певческих навыков: петь без напряжения  в диапазоне РЕ (МИ) - ЛЯ (СИ);</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color w:val="000000"/>
                <w:sz w:val="24"/>
              </w:rPr>
            </w:pPr>
            <w:r w:rsidRPr="0074777D">
              <w:rPr>
                <w:rFonts w:ascii="Times New Roman" w:hAnsi="Times New Roman" w:cs="Times New Roman"/>
                <w:color w:val="000000"/>
                <w:sz w:val="24"/>
              </w:rPr>
              <w:t>- учить пень в одном темпе со всеми;</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color w:val="000000"/>
                <w:sz w:val="24"/>
              </w:rPr>
            </w:pPr>
            <w:r w:rsidRPr="0074777D">
              <w:rPr>
                <w:rFonts w:ascii="Times New Roman" w:hAnsi="Times New Roman" w:cs="Times New Roman"/>
                <w:color w:val="000000"/>
                <w:sz w:val="24"/>
              </w:rPr>
              <w:t>- чисто, ясно произносить слова;</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color w:val="000000"/>
                <w:sz w:val="24"/>
              </w:rPr>
            </w:pPr>
            <w:r w:rsidRPr="0074777D">
              <w:rPr>
                <w:rFonts w:ascii="Times New Roman" w:hAnsi="Times New Roman" w:cs="Times New Roman"/>
                <w:color w:val="000000"/>
                <w:sz w:val="24"/>
              </w:rPr>
              <w:t>- передавать характер песни (весело, протяжно, ласково, напевно).</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color w:val="000000"/>
                <w:sz w:val="24"/>
              </w:rPr>
            </w:pPr>
            <w:r w:rsidRPr="0074777D">
              <w:rPr>
                <w:rFonts w:ascii="Times New Roman" w:hAnsi="Times New Roman" w:cs="Times New Roman"/>
                <w:color w:val="000000"/>
                <w:sz w:val="24"/>
              </w:rPr>
              <w:t>Целевые ориентиры( по ФГОС)</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color w:val="000000"/>
                <w:sz w:val="24"/>
              </w:rPr>
              <w:t>- проявляет интерес к песням, эмоционально откликается на них.</w:t>
            </w:r>
          </w:p>
          <w:p w:rsidR="00A236B2" w:rsidRPr="0074777D" w:rsidRDefault="00A236B2" w:rsidP="00D6561B">
            <w:pPr>
              <w:rPr>
                <w:rFonts w:ascii="Times New Roman" w:hAnsi="Times New Roman" w:cs="Times New Roman"/>
                <w:b/>
                <w:sz w:val="24"/>
                <w:szCs w:val="24"/>
              </w:rPr>
            </w:pPr>
          </w:p>
        </w:tc>
        <w:tc>
          <w:tcPr>
            <w:tcW w:w="3044" w:type="dxa"/>
          </w:tcPr>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 xml:space="preserve">- обучать выразительному пению; </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 формировать умению петь протяжно (РЕ – СИ1 );</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 xml:space="preserve"> - развивать умение брать дыхание; </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 xml:space="preserve">- способствовать стремлению петь мелодию чисто, смягчать концы фраз, четко произносить слова, петь выразительно; </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 xml:space="preserve">- учить петь с инструментальным сопровождением и а капельное (с помощью взрослого). </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Целевые ориентиры (по ФГОС)</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b/>
                <w:sz w:val="24"/>
                <w:szCs w:val="24"/>
              </w:rPr>
            </w:pPr>
            <w:r w:rsidRPr="0074777D">
              <w:rPr>
                <w:rFonts w:ascii="Times New Roman" w:hAnsi="Times New Roman" w:cs="Times New Roman"/>
                <w:sz w:val="24"/>
                <w:szCs w:val="24"/>
              </w:rPr>
              <w:t xml:space="preserve"> - ребенок откликается на музыку разных песен, проявляет интерес к пению.</w:t>
            </w:r>
          </w:p>
        </w:tc>
        <w:tc>
          <w:tcPr>
            <w:tcW w:w="3044" w:type="dxa"/>
          </w:tcPr>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 xml:space="preserve">- формировать умение петь легкими звуком в диапазоне РЕ1 – до2 ; </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 xml:space="preserve">-брать дыхание перед началом песни, эмоционально передавать характер мелодии; </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 соблюдать динамику в пении (умеренно, громко, тихо);</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 xml:space="preserve">- развивать сольное пение с аккомпанементом и без него; </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 содействовать проявлению самостоятельности и творческому исполнению песен разного характера;</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 xml:space="preserve"> - развивать музыкальный вкус (создавать фонд любимых песен). </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 xml:space="preserve">Целевые ориентиры (по ФГОС) </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 xml:space="preserve">– ребенок обладает элементарными </w:t>
            </w:r>
            <w:r w:rsidRPr="0074777D">
              <w:rPr>
                <w:rFonts w:ascii="Times New Roman" w:hAnsi="Times New Roman" w:cs="Times New Roman"/>
                <w:sz w:val="24"/>
                <w:szCs w:val="24"/>
              </w:rPr>
              <w:lastRenderedPageBreak/>
              <w:t>музыкальными представлениями</w:t>
            </w:r>
          </w:p>
          <w:p w:rsidR="00A236B2" w:rsidRPr="0074777D" w:rsidRDefault="00A236B2" w:rsidP="00D6561B">
            <w:pPr>
              <w:rPr>
                <w:rFonts w:ascii="Times New Roman" w:hAnsi="Times New Roman" w:cs="Times New Roman"/>
                <w:b/>
                <w:sz w:val="24"/>
                <w:szCs w:val="24"/>
              </w:rPr>
            </w:pPr>
          </w:p>
        </w:tc>
        <w:tc>
          <w:tcPr>
            <w:tcW w:w="3041" w:type="dxa"/>
          </w:tcPr>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lastRenderedPageBreak/>
              <w:t xml:space="preserve">- совершенствовать певческий голос и вокально-слуховую координацию; </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 закреплять практические навыки выразительного исполнения песен;</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 xml:space="preserve"> - учить брать дыхание и удерживать его до конца фразы; </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 чисто артикулировать;</w:t>
            </w: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 xml:space="preserve"> - закреплять умения петь самостоятельно, индивидуально и коллективно, с аккомпанементом и без него.</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sz w:val="24"/>
                <w:szCs w:val="24"/>
              </w:rPr>
            </w:pPr>
            <w:r w:rsidRPr="0074777D">
              <w:rPr>
                <w:rFonts w:ascii="Times New Roman" w:hAnsi="Times New Roman" w:cs="Times New Roman"/>
                <w:sz w:val="24"/>
                <w:szCs w:val="24"/>
              </w:rPr>
              <w:t xml:space="preserve"> Целевые ориентиры ( по ФГОС)</w:t>
            </w:r>
          </w:p>
          <w:p w:rsidR="00A236B2" w:rsidRPr="0074777D" w:rsidRDefault="00A236B2" w:rsidP="00D6561B">
            <w:pPr>
              <w:rPr>
                <w:rFonts w:ascii="Times New Roman" w:hAnsi="Times New Roman" w:cs="Times New Roman"/>
                <w:sz w:val="24"/>
                <w:szCs w:val="24"/>
              </w:rPr>
            </w:pPr>
          </w:p>
          <w:p w:rsidR="00A236B2" w:rsidRPr="0074777D" w:rsidRDefault="00A236B2" w:rsidP="00D6561B">
            <w:pPr>
              <w:rPr>
                <w:rFonts w:ascii="Times New Roman" w:hAnsi="Times New Roman" w:cs="Times New Roman"/>
                <w:b/>
                <w:sz w:val="24"/>
                <w:szCs w:val="24"/>
              </w:rPr>
            </w:pPr>
            <w:r w:rsidRPr="0074777D">
              <w:rPr>
                <w:rFonts w:ascii="Times New Roman" w:hAnsi="Times New Roman" w:cs="Times New Roman"/>
                <w:sz w:val="24"/>
                <w:szCs w:val="24"/>
              </w:rPr>
              <w:t>- у ребенка складываются предпосылки музыкальной грамотности.</w:t>
            </w:r>
          </w:p>
        </w:tc>
      </w:tr>
    </w:tbl>
    <w:p w:rsidR="00D6561B" w:rsidRPr="00D6561B" w:rsidRDefault="00D6561B" w:rsidP="00D6561B">
      <w:pPr>
        <w:jc w:val="center"/>
        <w:rPr>
          <w:rFonts w:ascii="Times New Roman" w:eastAsia="Times New Roman" w:hAnsi="Times New Roman" w:cs="Times New Roman"/>
          <w:b/>
        </w:rPr>
      </w:pPr>
    </w:p>
    <w:p w:rsidR="00D6561B" w:rsidRPr="00D6561B" w:rsidRDefault="00A236B2" w:rsidP="00D6561B">
      <w:pPr>
        <w:jc w:val="center"/>
        <w:rPr>
          <w:rFonts w:ascii="Times New Roman" w:eastAsia="Times New Roman" w:hAnsi="Times New Roman" w:cs="Times New Roman"/>
          <w:b/>
        </w:rPr>
      </w:pPr>
      <w:r>
        <w:rPr>
          <w:rFonts w:ascii="Times New Roman" w:eastAsia="Times New Roman" w:hAnsi="Times New Roman" w:cs="Times New Roman"/>
          <w:b/>
        </w:rPr>
        <w:t xml:space="preserve">СМЕШАННАЯ </w:t>
      </w:r>
      <w:r w:rsidR="00D6561B" w:rsidRPr="00D6561B">
        <w:rPr>
          <w:rFonts w:ascii="Times New Roman" w:eastAsia="Times New Roman" w:hAnsi="Times New Roman" w:cs="Times New Roman"/>
          <w:b/>
        </w:rPr>
        <w:t>РАННЯЯ  ГРУППА:  ПЕНИЕ</w:t>
      </w:r>
    </w:p>
    <w:tbl>
      <w:tblPr>
        <w:tblStyle w:val="11"/>
        <w:tblW w:w="0" w:type="auto"/>
        <w:tblLook w:val="04A0" w:firstRow="1" w:lastRow="0" w:firstColumn="1" w:lastColumn="0" w:noHBand="0" w:noVBand="1"/>
      </w:tblPr>
      <w:tblGrid>
        <w:gridCol w:w="1511"/>
        <w:gridCol w:w="3219"/>
        <w:gridCol w:w="3498"/>
        <w:gridCol w:w="3494"/>
        <w:gridCol w:w="3461"/>
      </w:tblGrid>
      <w:tr w:rsidR="00D6561B" w:rsidRPr="00D6561B" w:rsidTr="00971DEA">
        <w:tc>
          <w:tcPr>
            <w:tcW w:w="1524" w:type="dxa"/>
          </w:tcPr>
          <w:p w:rsidR="00D6561B" w:rsidRPr="00D6561B" w:rsidRDefault="00D6561B" w:rsidP="00D6561B">
            <w:pPr>
              <w:jc w:val="center"/>
              <w:rPr>
                <w:rFonts w:ascii="Times New Roman" w:eastAsia="Times New Roman" w:hAnsi="Times New Roman" w:cs="Times New Roman"/>
              </w:rPr>
            </w:pPr>
          </w:p>
        </w:tc>
        <w:tc>
          <w:tcPr>
            <w:tcW w:w="3253"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Сентябрь</w:t>
            </w:r>
          </w:p>
        </w:tc>
        <w:tc>
          <w:tcPr>
            <w:tcW w:w="3536"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Октябрь</w:t>
            </w:r>
          </w:p>
        </w:tc>
        <w:tc>
          <w:tcPr>
            <w:tcW w:w="3537"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Ноябрь</w:t>
            </w:r>
          </w:p>
        </w:tc>
        <w:tc>
          <w:tcPr>
            <w:tcW w:w="3503"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Декабрь</w:t>
            </w:r>
          </w:p>
        </w:tc>
      </w:tr>
      <w:tr w:rsidR="00D6561B" w:rsidRPr="00D6561B" w:rsidTr="00971DEA">
        <w:trPr>
          <w:trHeight w:val="400"/>
        </w:trPr>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1 неделя</w:t>
            </w:r>
          </w:p>
        </w:tc>
        <w:tc>
          <w:tcPr>
            <w:tcW w:w="3253" w:type="dxa"/>
          </w:tcPr>
          <w:p w:rsidR="00D6561B" w:rsidRPr="00D6561B" w:rsidRDefault="00D6561B" w:rsidP="00D6561B">
            <w:pPr>
              <w:rPr>
                <w:rFonts w:ascii="Times New Roman" w:hAnsi="Times New Roman" w:cs="Times New Roman"/>
                <w:shd w:val="clear" w:color="auto" w:fill="FFFFFF"/>
              </w:rPr>
            </w:pP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shd w:val="clear" w:color="auto" w:fill="FFFFFF"/>
              </w:rPr>
              <w:t>« Кошка», Ан. Александрова, Н. Френкель,</w:t>
            </w:r>
          </w:p>
        </w:tc>
        <w:tc>
          <w:tcPr>
            <w:tcW w:w="3536" w:type="dxa"/>
          </w:tcPr>
          <w:p w:rsidR="00D6561B" w:rsidRPr="00D6561B" w:rsidRDefault="00D6561B" w:rsidP="00D6561B">
            <w:pPr>
              <w:rPr>
                <w:rFonts w:ascii="Times New Roman" w:hAnsi="Times New Roman" w:cs="Times New Roman"/>
                <w:i/>
                <w:iCs/>
                <w:color w:val="000000"/>
              </w:rPr>
            </w:pPr>
            <w:r w:rsidRPr="00D6561B">
              <w:rPr>
                <w:rFonts w:ascii="Times New Roman" w:hAnsi="Times New Roman" w:cs="Times New Roman"/>
                <w:i/>
                <w:iCs/>
                <w:color w:val="000000"/>
              </w:rPr>
              <w:t>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i/>
                <w:iCs/>
                <w:color w:val="000000"/>
              </w:rPr>
              <w:t>«</w:t>
            </w:r>
            <w:r w:rsidRPr="00D6561B">
              <w:rPr>
                <w:rFonts w:ascii="Times New Roman" w:hAnsi="Times New Roman" w:cs="Times New Roman"/>
                <w:color w:val="000000"/>
              </w:rPr>
              <w:t>Собачка»</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М.Раухвергера,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Н. Комиссаровой</w:t>
            </w:r>
          </w:p>
        </w:tc>
        <w:tc>
          <w:tcPr>
            <w:tcW w:w="3537"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Мишка»</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 xml:space="preserve"> О. Девочкиной, А. Барто</w:t>
            </w:r>
          </w:p>
        </w:tc>
        <w:tc>
          <w:tcPr>
            <w:tcW w:w="3503"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Бабушка зима»</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 xml:space="preserve"> </w:t>
            </w:r>
          </w:p>
        </w:tc>
      </w:tr>
      <w:tr w:rsidR="00D6561B" w:rsidRPr="00D6561B" w:rsidTr="00971DEA">
        <w:trPr>
          <w:trHeight w:val="360"/>
        </w:trPr>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2 неделя</w:t>
            </w:r>
          </w:p>
        </w:tc>
        <w:tc>
          <w:tcPr>
            <w:tcW w:w="3253" w:type="dxa"/>
          </w:tcPr>
          <w:p w:rsidR="00D6561B" w:rsidRPr="00D6561B" w:rsidRDefault="00D6561B" w:rsidP="00D6561B">
            <w:pPr>
              <w:rPr>
                <w:rFonts w:ascii="Times New Roman" w:hAnsi="Times New Roman" w:cs="Times New Roman"/>
                <w:shd w:val="clear" w:color="auto" w:fill="FFFFFF"/>
              </w:rPr>
            </w:pP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shd w:val="clear" w:color="auto" w:fill="FFFFFF"/>
              </w:rPr>
              <w:t>« Кошка», Ан. Александрова, Н. Френкель</w:t>
            </w:r>
          </w:p>
        </w:tc>
        <w:tc>
          <w:tcPr>
            <w:tcW w:w="3536" w:type="dxa"/>
          </w:tcPr>
          <w:p w:rsidR="00D6561B" w:rsidRPr="00D6561B" w:rsidRDefault="00D6561B" w:rsidP="00D6561B">
            <w:pPr>
              <w:rPr>
                <w:rFonts w:ascii="Times New Roman" w:hAnsi="Times New Roman" w:cs="Times New Roman"/>
                <w:i/>
                <w:iCs/>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i/>
                <w:iCs/>
                <w:color w:val="000000"/>
              </w:rPr>
              <w:t>«</w:t>
            </w:r>
            <w:r w:rsidRPr="00D6561B">
              <w:rPr>
                <w:rFonts w:ascii="Times New Roman" w:hAnsi="Times New Roman" w:cs="Times New Roman"/>
                <w:color w:val="000000"/>
              </w:rPr>
              <w:t xml:space="preserve">Собачка»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М.Раухвергера, Н. Комиссаровой</w:t>
            </w:r>
          </w:p>
        </w:tc>
        <w:tc>
          <w:tcPr>
            <w:tcW w:w="3537"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Мишка»</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 xml:space="preserve"> О. Девочкиной, А. Барто,</w:t>
            </w:r>
          </w:p>
        </w:tc>
        <w:tc>
          <w:tcPr>
            <w:tcW w:w="3503"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«Дед Мороз»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А. Филиппенко, Т. Волгиной, </w:t>
            </w:r>
          </w:p>
          <w:p w:rsidR="00D6561B" w:rsidRPr="00D6561B" w:rsidRDefault="00D6561B" w:rsidP="00D6561B">
            <w:pPr>
              <w:rPr>
                <w:rFonts w:ascii="Times New Roman" w:eastAsia="Times New Roman" w:hAnsi="Times New Roman" w:cs="Times New Roman"/>
              </w:rPr>
            </w:pPr>
          </w:p>
        </w:tc>
      </w:tr>
      <w:tr w:rsidR="00D6561B" w:rsidRPr="00D6561B" w:rsidTr="00971DEA">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3 неделя</w:t>
            </w:r>
          </w:p>
        </w:tc>
        <w:tc>
          <w:tcPr>
            <w:tcW w:w="3253" w:type="dxa"/>
          </w:tcPr>
          <w:p w:rsidR="00D6561B" w:rsidRPr="00D6561B" w:rsidRDefault="00D6561B" w:rsidP="00D6561B">
            <w:pPr>
              <w:rPr>
                <w:rFonts w:ascii="Times New Roman" w:hAnsi="Times New Roman" w:cs="Times New Roman"/>
                <w:shd w:val="clear" w:color="auto" w:fill="FFFFFF"/>
              </w:rPr>
            </w:pP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shd w:val="clear" w:color="auto" w:fill="FFFFFF"/>
              </w:rPr>
              <w:t>«Бобик» Т. Потапенко, Н. Найденова</w:t>
            </w:r>
          </w:p>
        </w:tc>
        <w:tc>
          <w:tcPr>
            <w:tcW w:w="3536"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«Дождик»</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М.Раухвергера, Н. Комиссаровой</w:t>
            </w:r>
          </w:p>
        </w:tc>
        <w:tc>
          <w:tcPr>
            <w:tcW w:w="3537"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«Лягушка», « Лошадка» М. Раухвергера, А. Барто</w:t>
            </w:r>
          </w:p>
        </w:tc>
        <w:tc>
          <w:tcPr>
            <w:tcW w:w="3503"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Елка»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Т. Попатенко, Н. Найденовой</w:t>
            </w:r>
          </w:p>
        </w:tc>
      </w:tr>
      <w:tr w:rsidR="00D6561B" w:rsidRPr="00D6561B" w:rsidTr="00971DEA">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4 неделя</w:t>
            </w:r>
          </w:p>
        </w:tc>
        <w:tc>
          <w:tcPr>
            <w:tcW w:w="3253" w:type="dxa"/>
          </w:tcPr>
          <w:p w:rsidR="00D6561B" w:rsidRPr="00D6561B" w:rsidRDefault="00D6561B" w:rsidP="00D6561B">
            <w:pPr>
              <w:rPr>
                <w:rFonts w:ascii="Times New Roman" w:hAnsi="Times New Roman" w:cs="Times New Roman"/>
                <w:shd w:val="clear" w:color="auto" w:fill="FFFFFF"/>
              </w:rPr>
            </w:pP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shd w:val="clear" w:color="auto" w:fill="FFFFFF"/>
              </w:rPr>
              <w:t>«Бобик» Т. Потапенко, Н. Найденова</w:t>
            </w:r>
          </w:p>
        </w:tc>
        <w:tc>
          <w:tcPr>
            <w:tcW w:w="3536"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«Дождик»</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М.Раухвергера, Н. Комиссаровой</w:t>
            </w:r>
          </w:p>
          <w:p w:rsidR="00D6561B" w:rsidRPr="00D6561B" w:rsidRDefault="00D6561B" w:rsidP="00D6561B">
            <w:pPr>
              <w:rPr>
                <w:rFonts w:ascii="Times New Roman" w:eastAsia="Times New Roman" w:hAnsi="Times New Roman" w:cs="Times New Roman"/>
              </w:rPr>
            </w:pPr>
          </w:p>
        </w:tc>
        <w:tc>
          <w:tcPr>
            <w:tcW w:w="3537"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«Лягушка», « Лошадка» М. Раухвергера, А. Барто</w:t>
            </w:r>
          </w:p>
        </w:tc>
        <w:tc>
          <w:tcPr>
            <w:tcW w:w="3503"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Елка»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Т. Попатенко, Н. Найденовой</w:t>
            </w:r>
          </w:p>
        </w:tc>
      </w:tr>
    </w:tbl>
    <w:p w:rsidR="00D6561B" w:rsidRPr="00D6561B" w:rsidRDefault="00D6561B" w:rsidP="00D6561B">
      <w:pPr>
        <w:jc w:val="center"/>
        <w:rPr>
          <w:rFonts w:ascii="Times New Roman" w:eastAsia="Times New Roman" w:hAnsi="Times New Roman" w:cs="Times New Roman"/>
          <w:b/>
        </w:rPr>
      </w:pPr>
    </w:p>
    <w:tbl>
      <w:tblPr>
        <w:tblStyle w:val="11"/>
        <w:tblW w:w="0" w:type="auto"/>
        <w:tblLook w:val="04A0" w:firstRow="1" w:lastRow="0" w:firstColumn="1" w:lastColumn="0" w:noHBand="0" w:noVBand="1"/>
      </w:tblPr>
      <w:tblGrid>
        <w:gridCol w:w="1508"/>
        <w:gridCol w:w="2251"/>
        <w:gridCol w:w="3067"/>
        <w:gridCol w:w="3074"/>
        <w:gridCol w:w="2657"/>
        <w:gridCol w:w="2626"/>
      </w:tblGrid>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b/>
              </w:rPr>
            </w:pPr>
          </w:p>
        </w:tc>
        <w:tc>
          <w:tcPr>
            <w:tcW w:w="2271"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Январь</w:t>
            </w:r>
          </w:p>
        </w:tc>
        <w:tc>
          <w:tcPr>
            <w:tcW w:w="3103"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Февраль</w:t>
            </w:r>
          </w:p>
        </w:tc>
        <w:tc>
          <w:tcPr>
            <w:tcW w:w="3110"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Март</w:t>
            </w:r>
          </w:p>
        </w:tc>
        <w:tc>
          <w:tcPr>
            <w:tcW w:w="2687"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Апрель</w:t>
            </w:r>
          </w:p>
        </w:tc>
        <w:tc>
          <w:tcPr>
            <w:tcW w:w="2652"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Май</w:t>
            </w:r>
          </w:p>
        </w:tc>
      </w:tr>
      <w:tr w:rsidR="00D6561B" w:rsidRPr="00D6561B" w:rsidTr="00971DEA">
        <w:trPr>
          <w:trHeight w:val="379"/>
        </w:trPr>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1 неделя</w:t>
            </w:r>
          </w:p>
        </w:tc>
        <w:tc>
          <w:tcPr>
            <w:tcW w:w="2271"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Заинька, приходи»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 xml:space="preserve">( рус.нар. потешка) </w:t>
            </w:r>
          </w:p>
          <w:p w:rsidR="00D6561B" w:rsidRPr="00D6561B" w:rsidRDefault="00D6561B" w:rsidP="00D6561B">
            <w:pPr>
              <w:rPr>
                <w:rFonts w:ascii="Times New Roman" w:eastAsia="Times New Roman" w:hAnsi="Times New Roman" w:cs="Times New Roman"/>
              </w:rPr>
            </w:pPr>
          </w:p>
        </w:tc>
        <w:tc>
          <w:tcPr>
            <w:tcW w:w="3103"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Дудочка»</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Г. Левкодимова, И.Черницкой</w:t>
            </w:r>
          </w:p>
          <w:p w:rsidR="00D6561B" w:rsidRPr="00D6561B" w:rsidRDefault="00D6561B" w:rsidP="00D6561B">
            <w:pPr>
              <w:rPr>
                <w:rFonts w:ascii="Times New Roman" w:hAnsi="Times New Roman" w:cs="Times New Roman"/>
                <w:color w:val="000000"/>
                <w:shd w:val="clear" w:color="auto" w:fill="FFFFFF"/>
              </w:rPr>
            </w:pPr>
          </w:p>
        </w:tc>
        <w:tc>
          <w:tcPr>
            <w:tcW w:w="3110"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«Кто нас крепко любит?»</w:t>
            </w:r>
          </w:p>
          <w:p w:rsidR="00D6561B" w:rsidRPr="00D6561B" w:rsidRDefault="00D6561B" w:rsidP="00D6561B">
            <w:pPr>
              <w:rPr>
                <w:rFonts w:ascii="Times New Roman" w:hAnsi="Times New Roman" w:cs="Times New Roman"/>
                <w:color w:val="000000"/>
                <w:shd w:val="clear" w:color="auto" w:fill="FFFFFF"/>
              </w:rPr>
            </w:pPr>
            <w:r w:rsidRPr="00D6561B">
              <w:rPr>
                <w:rFonts w:ascii="Times New Roman" w:hAnsi="Times New Roman" w:cs="Times New Roman"/>
                <w:color w:val="000000"/>
              </w:rPr>
              <w:t xml:space="preserve"> И. Арсеева</w:t>
            </w:r>
          </w:p>
        </w:tc>
        <w:tc>
          <w:tcPr>
            <w:tcW w:w="2687"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«Автобус»</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Т. Потапенко, Н. Найденовой</w:t>
            </w:r>
          </w:p>
        </w:tc>
        <w:tc>
          <w:tcPr>
            <w:tcW w:w="2652"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«Белые гуси»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М. Красева,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М. Клюковой; </w:t>
            </w:r>
          </w:p>
          <w:p w:rsidR="00D6561B" w:rsidRPr="00D6561B" w:rsidRDefault="00D6561B" w:rsidP="00D6561B">
            <w:pPr>
              <w:rPr>
                <w:rFonts w:ascii="Times New Roman" w:eastAsia="Times New Roman" w:hAnsi="Times New Roman" w:cs="Times New Roman"/>
              </w:rPr>
            </w:pPr>
          </w:p>
        </w:tc>
      </w:tr>
      <w:tr w:rsidR="00D6561B" w:rsidRPr="00D6561B" w:rsidTr="00971DEA">
        <w:trPr>
          <w:trHeight w:val="440"/>
        </w:trPr>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2 неделя</w:t>
            </w:r>
          </w:p>
        </w:tc>
        <w:tc>
          <w:tcPr>
            <w:tcW w:w="2271"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Заинька, приходи»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 рус.нар. потешка)</w:t>
            </w:r>
          </w:p>
          <w:p w:rsidR="00D6561B" w:rsidRPr="00D6561B" w:rsidRDefault="00D6561B" w:rsidP="00D6561B">
            <w:pPr>
              <w:rPr>
                <w:rFonts w:ascii="Times New Roman" w:eastAsia="Times New Roman" w:hAnsi="Times New Roman" w:cs="Times New Roman"/>
              </w:rPr>
            </w:pPr>
          </w:p>
        </w:tc>
        <w:tc>
          <w:tcPr>
            <w:tcW w:w="3103"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Дудочка»</w:t>
            </w:r>
          </w:p>
          <w:p w:rsidR="00D6561B" w:rsidRPr="00D6561B" w:rsidRDefault="00D6561B" w:rsidP="00D6561B">
            <w:pPr>
              <w:rPr>
                <w:rFonts w:ascii="Times New Roman" w:hAnsi="Times New Roman" w:cs="Times New Roman"/>
                <w:color w:val="000000"/>
                <w:shd w:val="clear" w:color="auto" w:fill="FFFFFF"/>
              </w:rPr>
            </w:pPr>
            <w:r w:rsidRPr="00D6561B">
              <w:rPr>
                <w:rFonts w:ascii="Times New Roman" w:hAnsi="Times New Roman" w:cs="Times New Roman"/>
                <w:color w:val="000000"/>
              </w:rPr>
              <w:t xml:space="preserve"> Г. Левкодимова, И.Черницкой;</w:t>
            </w:r>
          </w:p>
        </w:tc>
        <w:tc>
          <w:tcPr>
            <w:tcW w:w="3110"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«Петушок» (рус. нар. песня)</w:t>
            </w:r>
          </w:p>
          <w:p w:rsidR="00D6561B" w:rsidRPr="00D6561B" w:rsidRDefault="00D6561B" w:rsidP="00D6561B">
            <w:pPr>
              <w:rPr>
                <w:rFonts w:ascii="Times New Roman" w:eastAsia="Times New Roman" w:hAnsi="Times New Roman" w:cs="Times New Roman"/>
              </w:rPr>
            </w:pPr>
          </w:p>
        </w:tc>
        <w:tc>
          <w:tcPr>
            <w:tcW w:w="2687"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«Автобус»</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Т. Потапенко,</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 xml:space="preserve"> Н. Найденовой</w:t>
            </w:r>
          </w:p>
        </w:tc>
        <w:tc>
          <w:tcPr>
            <w:tcW w:w="2652"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«Белые гуси»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М. Красева,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М. Клюковой; </w:t>
            </w:r>
          </w:p>
          <w:p w:rsidR="00D6561B" w:rsidRPr="00D6561B" w:rsidRDefault="00D6561B" w:rsidP="00D6561B">
            <w:pPr>
              <w:rPr>
                <w:rFonts w:ascii="Times New Roman" w:eastAsia="Times New Roman" w:hAnsi="Times New Roman" w:cs="Times New Roman"/>
              </w:rPr>
            </w:pP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3 неделя</w:t>
            </w:r>
          </w:p>
        </w:tc>
        <w:tc>
          <w:tcPr>
            <w:tcW w:w="2271"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«Машенька-Маша»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lastRenderedPageBreak/>
              <w:t xml:space="preserve"> В. Герчик</w:t>
            </w:r>
          </w:p>
        </w:tc>
        <w:tc>
          <w:tcPr>
            <w:tcW w:w="3103"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«Пирожки»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lastRenderedPageBreak/>
              <w:t>А. Филипенко, Н. Кукловской</w:t>
            </w:r>
          </w:p>
        </w:tc>
        <w:tc>
          <w:tcPr>
            <w:tcW w:w="3110"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танец-песня «Солнышко»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lastRenderedPageBreak/>
              <w:t>Е. Макшанцевой</w:t>
            </w:r>
          </w:p>
        </w:tc>
        <w:tc>
          <w:tcPr>
            <w:tcW w:w="2687"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 xml:space="preserve">«Птичка» Т. Потапенко, </w:t>
            </w:r>
            <w:r w:rsidRPr="00D6561B">
              <w:rPr>
                <w:rFonts w:ascii="Times New Roman" w:hAnsi="Times New Roman" w:cs="Times New Roman"/>
                <w:color w:val="000000"/>
              </w:rPr>
              <w:lastRenderedPageBreak/>
              <w:t>Н. Найденовой</w:t>
            </w:r>
          </w:p>
        </w:tc>
        <w:tc>
          <w:tcPr>
            <w:tcW w:w="2652"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«Машина»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lastRenderedPageBreak/>
              <w:t>К. Волкова, Л.Некрасовой</w:t>
            </w: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4 неделя</w:t>
            </w:r>
          </w:p>
        </w:tc>
        <w:tc>
          <w:tcPr>
            <w:tcW w:w="2271"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«Машенька-Маша»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В. Герчик</w:t>
            </w:r>
          </w:p>
          <w:p w:rsidR="00D6561B" w:rsidRPr="00D6561B" w:rsidRDefault="00D6561B" w:rsidP="00D6561B">
            <w:pPr>
              <w:rPr>
                <w:rFonts w:ascii="Times New Roman" w:eastAsia="Times New Roman" w:hAnsi="Times New Roman" w:cs="Times New Roman"/>
              </w:rPr>
            </w:pPr>
          </w:p>
        </w:tc>
        <w:tc>
          <w:tcPr>
            <w:tcW w:w="3103"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«Пирожки»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А. Филипенко, Н. Кукловской</w:t>
            </w:r>
          </w:p>
        </w:tc>
        <w:tc>
          <w:tcPr>
            <w:tcW w:w="3110"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танец-песня «Солнышко»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Е. Макшанцевой</w:t>
            </w:r>
          </w:p>
        </w:tc>
        <w:tc>
          <w:tcPr>
            <w:tcW w:w="2687"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«Птичка» Т. Потапенко, Н. Найденовой</w:t>
            </w:r>
          </w:p>
        </w:tc>
        <w:tc>
          <w:tcPr>
            <w:tcW w:w="2652"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«Машина»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К. Волкова, Л.Некрасовой</w:t>
            </w:r>
          </w:p>
          <w:p w:rsidR="00D6561B" w:rsidRPr="00D6561B" w:rsidRDefault="00D6561B" w:rsidP="00D6561B">
            <w:pPr>
              <w:rPr>
                <w:rFonts w:ascii="Times New Roman" w:eastAsia="Times New Roman" w:hAnsi="Times New Roman" w:cs="Times New Roman"/>
              </w:rPr>
            </w:pPr>
          </w:p>
        </w:tc>
      </w:tr>
    </w:tbl>
    <w:p w:rsidR="00D6561B" w:rsidRPr="00D6561B" w:rsidRDefault="00D6561B" w:rsidP="00D6561B">
      <w:pPr>
        <w:spacing w:after="0" w:line="240" w:lineRule="auto"/>
        <w:jc w:val="center"/>
        <w:rPr>
          <w:rFonts w:ascii="Times New Roman" w:hAnsi="Times New Roman" w:cs="Times New Roman"/>
          <w:b/>
        </w:rPr>
      </w:pPr>
    </w:p>
    <w:p w:rsidR="00D6561B" w:rsidRPr="00D6561B" w:rsidRDefault="00D6561B" w:rsidP="00D6561B">
      <w:pPr>
        <w:spacing w:after="0" w:line="240" w:lineRule="auto"/>
        <w:jc w:val="center"/>
        <w:rPr>
          <w:rFonts w:ascii="Times New Roman" w:hAnsi="Times New Roman" w:cs="Times New Roman"/>
          <w:b/>
        </w:rPr>
      </w:pPr>
    </w:p>
    <w:p w:rsidR="00D6561B" w:rsidRPr="00D6561B" w:rsidRDefault="00870615" w:rsidP="00D6561B">
      <w:pPr>
        <w:jc w:val="center"/>
        <w:rPr>
          <w:rFonts w:ascii="Times New Roman" w:eastAsia="Times New Roman" w:hAnsi="Times New Roman" w:cs="Times New Roman"/>
          <w:b/>
        </w:rPr>
      </w:pPr>
      <w:r>
        <w:rPr>
          <w:rFonts w:ascii="Times New Roman" w:eastAsia="Times New Roman" w:hAnsi="Times New Roman" w:cs="Times New Roman"/>
          <w:b/>
        </w:rPr>
        <w:t xml:space="preserve">ВТОРАЯ </w:t>
      </w:r>
      <w:r w:rsidR="00A236B2">
        <w:rPr>
          <w:rFonts w:ascii="Times New Roman" w:eastAsia="Times New Roman" w:hAnsi="Times New Roman" w:cs="Times New Roman"/>
          <w:b/>
        </w:rPr>
        <w:t xml:space="preserve"> </w:t>
      </w:r>
      <w:r w:rsidR="00D6561B" w:rsidRPr="00D6561B">
        <w:rPr>
          <w:rFonts w:ascii="Times New Roman" w:eastAsia="Times New Roman" w:hAnsi="Times New Roman" w:cs="Times New Roman"/>
          <w:b/>
        </w:rPr>
        <w:t>МЛАДШАЯ  ГРУППА: ПЕНИЕ</w:t>
      </w:r>
    </w:p>
    <w:tbl>
      <w:tblPr>
        <w:tblStyle w:val="11"/>
        <w:tblW w:w="0" w:type="auto"/>
        <w:tblLook w:val="04A0" w:firstRow="1" w:lastRow="0" w:firstColumn="1" w:lastColumn="0" w:noHBand="0" w:noVBand="1"/>
      </w:tblPr>
      <w:tblGrid>
        <w:gridCol w:w="1511"/>
        <w:gridCol w:w="3217"/>
        <w:gridCol w:w="3501"/>
        <w:gridCol w:w="3491"/>
        <w:gridCol w:w="3463"/>
      </w:tblGrid>
      <w:tr w:rsidR="00D6561B" w:rsidRPr="00D6561B" w:rsidTr="00971DEA">
        <w:tc>
          <w:tcPr>
            <w:tcW w:w="1524" w:type="dxa"/>
          </w:tcPr>
          <w:p w:rsidR="00D6561B" w:rsidRPr="00D6561B" w:rsidRDefault="00D6561B" w:rsidP="00D6561B">
            <w:pPr>
              <w:jc w:val="center"/>
              <w:rPr>
                <w:rFonts w:ascii="Times New Roman" w:eastAsia="Times New Roman" w:hAnsi="Times New Roman" w:cs="Times New Roman"/>
              </w:rPr>
            </w:pPr>
          </w:p>
        </w:tc>
        <w:tc>
          <w:tcPr>
            <w:tcW w:w="3253"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Сентябрь</w:t>
            </w:r>
          </w:p>
        </w:tc>
        <w:tc>
          <w:tcPr>
            <w:tcW w:w="3536"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Октябрь</w:t>
            </w:r>
          </w:p>
        </w:tc>
        <w:tc>
          <w:tcPr>
            <w:tcW w:w="3537"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Ноябрь</w:t>
            </w:r>
          </w:p>
        </w:tc>
        <w:tc>
          <w:tcPr>
            <w:tcW w:w="3503"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Декабрь</w:t>
            </w:r>
          </w:p>
        </w:tc>
      </w:tr>
      <w:tr w:rsidR="00D6561B" w:rsidRPr="00D6561B" w:rsidTr="00971DEA">
        <w:trPr>
          <w:trHeight w:val="400"/>
        </w:trPr>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1 неделя</w:t>
            </w:r>
          </w:p>
        </w:tc>
        <w:tc>
          <w:tcPr>
            <w:tcW w:w="3253"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«Петушок»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обработка Красева</w:t>
            </w:r>
          </w:p>
          <w:p w:rsidR="00D6561B" w:rsidRPr="00D6561B" w:rsidRDefault="00D6561B" w:rsidP="00D6561B">
            <w:pPr>
              <w:rPr>
                <w:rFonts w:ascii="Times New Roman" w:eastAsia="Times New Roman" w:hAnsi="Times New Roman" w:cs="Times New Roman"/>
              </w:rPr>
            </w:pPr>
          </w:p>
        </w:tc>
        <w:tc>
          <w:tcPr>
            <w:tcW w:w="3536"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«Осенняя песенка»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Ан. Александрова, </w:t>
            </w:r>
          </w:p>
          <w:p w:rsidR="00D6561B" w:rsidRPr="00D6561B" w:rsidRDefault="00D6561B" w:rsidP="00D6561B">
            <w:pPr>
              <w:rPr>
                <w:rFonts w:ascii="Times New Roman" w:eastAsia="Times New Roman" w:hAnsi="Times New Roman" w:cs="Times New Roman"/>
              </w:rPr>
            </w:pPr>
          </w:p>
        </w:tc>
        <w:tc>
          <w:tcPr>
            <w:tcW w:w="3537"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«Зайчик» р.н.п. обр. Н. Лобач</w:t>
            </w:r>
          </w:p>
        </w:tc>
        <w:tc>
          <w:tcPr>
            <w:tcW w:w="3503"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«Зима» В. Красевой</w:t>
            </w:r>
          </w:p>
          <w:p w:rsidR="00D6561B" w:rsidRPr="00D6561B" w:rsidRDefault="00D6561B" w:rsidP="00D6561B">
            <w:pPr>
              <w:rPr>
                <w:rFonts w:ascii="Times New Roman" w:eastAsia="Times New Roman" w:hAnsi="Times New Roman" w:cs="Times New Roman"/>
              </w:rPr>
            </w:pPr>
          </w:p>
        </w:tc>
      </w:tr>
      <w:tr w:rsidR="00D6561B" w:rsidRPr="00D6561B" w:rsidTr="00971DEA">
        <w:trPr>
          <w:trHeight w:val="360"/>
        </w:trPr>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2 неделя</w:t>
            </w:r>
          </w:p>
        </w:tc>
        <w:tc>
          <w:tcPr>
            <w:tcW w:w="3253"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«Петушок»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обработка Красева,</w:t>
            </w:r>
          </w:p>
        </w:tc>
        <w:tc>
          <w:tcPr>
            <w:tcW w:w="3536"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«Осенняя песенка»</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 Ан. Александрова, </w:t>
            </w:r>
          </w:p>
          <w:p w:rsidR="00D6561B" w:rsidRPr="00D6561B" w:rsidRDefault="00D6561B" w:rsidP="00D6561B">
            <w:pPr>
              <w:rPr>
                <w:rFonts w:ascii="Times New Roman" w:eastAsia="Times New Roman" w:hAnsi="Times New Roman" w:cs="Times New Roman"/>
              </w:rPr>
            </w:pPr>
          </w:p>
        </w:tc>
        <w:tc>
          <w:tcPr>
            <w:tcW w:w="3537"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«Зима» В. Красевой</w:t>
            </w:r>
          </w:p>
        </w:tc>
        <w:tc>
          <w:tcPr>
            <w:tcW w:w="3503" w:type="dxa"/>
          </w:tcPr>
          <w:p w:rsidR="00D6561B" w:rsidRPr="00D6561B" w:rsidRDefault="00D6561B" w:rsidP="00D6561B">
            <w:pPr>
              <w:jc w:val="center"/>
              <w:rPr>
                <w:rFonts w:ascii="Times New Roman" w:eastAsia="Times New Roman" w:hAnsi="Times New Roman" w:cs="Times New Roman"/>
                <w:color w:val="000000"/>
                <w:sz w:val="24"/>
                <w:szCs w:val="24"/>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«Вот какая елка» М. Рожкова.</w:t>
            </w:r>
          </w:p>
        </w:tc>
      </w:tr>
      <w:tr w:rsidR="00D6561B" w:rsidRPr="00D6561B" w:rsidTr="00971DEA">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3 неделя</w:t>
            </w:r>
          </w:p>
        </w:tc>
        <w:tc>
          <w:tcPr>
            <w:tcW w:w="3253"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«Это осень» Лыков.</w:t>
            </w:r>
          </w:p>
        </w:tc>
        <w:tc>
          <w:tcPr>
            <w:tcW w:w="3536"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«Улетайте тучки» З.Качаевой</w:t>
            </w:r>
          </w:p>
        </w:tc>
        <w:tc>
          <w:tcPr>
            <w:tcW w:w="3537"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«Вот какая елка» М. Рожкова</w:t>
            </w:r>
          </w:p>
          <w:p w:rsidR="00D6561B" w:rsidRPr="00D6561B" w:rsidRDefault="00D6561B" w:rsidP="00D6561B">
            <w:pPr>
              <w:rPr>
                <w:rFonts w:ascii="Times New Roman" w:eastAsia="Times New Roman" w:hAnsi="Times New Roman" w:cs="Times New Roman"/>
              </w:rPr>
            </w:pPr>
          </w:p>
        </w:tc>
        <w:tc>
          <w:tcPr>
            <w:tcW w:w="3503"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«Добрый дедушка Мороз» И.Ольховик</w:t>
            </w:r>
          </w:p>
        </w:tc>
      </w:tr>
      <w:tr w:rsidR="00D6561B" w:rsidRPr="00D6561B" w:rsidTr="00971DEA">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4 неделя</w:t>
            </w:r>
          </w:p>
        </w:tc>
        <w:tc>
          <w:tcPr>
            <w:tcW w:w="3253"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«Это осень» Лыков.</w:t>
            </w:r>
          </w:p>
          <w:p w:rsidR="00D6561B" w:rsidRPr="00D6561B" w:rsidRDefault="00D6561B" w:rsidP="00D6561B">
            <w:pPr>
              <w:rPr>
                <w:rFonts w:ascii="Times New Roman" w:eastAsia="Times New Roman" w:hAnsi="Times New Roman" w:cs="Times New Roman"/>
              </w:rPr>
            </w:pPr>
          </w:p>
        </w:tc>
        <w:tc>
          <w:tcPr>
            <w:tcW w:w="3536"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«Улетайте тучки» З.Качаевой</w:t>
            </w:r>
          </w:p>
        </w:tc>
        <w:tc>
          <w:tcPr>
            <w:tcW w:w="3537"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«Вот какая елка» М. Рожкова</w:t>
            </w:r>
          </w:p>
        </w:tc>
        <w:tc>
          <w:tcPr>
            <w:tcW w:w="3503"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«Добрый дедушка Мороз» И.Ольховик</w:t>
            </w:r>
          </w:p>
          <w:p w:rsidR="00D6561B" w:rsidRPr="00D6561B" w:rsidRDefault="00D6561B" w:rsidP="00D6561B">
            <w:pPr>
              <w:rPr>
                <w:rFonts w:ascii="Times New Roman" w:eastAsia="Times New Roman" w:hAnsi="Times New Roman" w:cs="Times New Roman"/>
              </w:rPr>
            </w:pPr>
          </w:p>
        </w:tc>
      </w:tr>
    </w:tbl>
    <w:p w:rsidR="00D6561B" w:rsidRPr="00D6561B" w:rsidRDefault="00D6561B" w:rsidP="00D6561B">
      <w:pPr>
        <w:jc w:val="center"/>
        <w:rPr>
          <w:rFonts w:ascii="Times New Roman" w:eastAsia="Times New Roman" w:hAnsi="Times New Roman" w:cs="Times New Roman"/>
          <w:b/>
        </w:rPr>
      </w:pPr>
    </w:p>
    <w:tbl>
      <w:tblPr>
        <w:tblStyle w:val="11"/>
        <w:tblW w:w="0" w:type="auto"/>
        <w:tblLook w:val="04A0" w:firstRow="1" w:lastRow="0" w:firstColumn="1" w:lastColumn="0" w:noHBand="0" w:noVBand="1"/>
      </w:tblPr>
      <w:tblGrid>
        <w:gridCol w:w="1506"/>
        <w:gridCol w:w="2522"/>
        <w:gridCol w:w="2537"/>
        <w:gridCol w:w="2942"/>
        <w:gridCol w:w="3055"/>
        <w:gridCol w:w="2621"/>
      </w:tblGrid>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b/>
              </w:rPr>
            </w:pPr>
          </w:p>
        </w:tc>
        <w:tc>
          <w:tcPr>
            <w:tcW w:w="2545"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Январь</w:t>
            </w:r>
          </w:p>
        </w:tc>
        <w:tc>
          <w:tcPr>
            <w:tcW w:w="2561"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Февраль</w:t>
            </w:r>
          </w:p>
        </w:tc>
        <w:tc>
          <w:tcPr>
            <w:tcW w:w="2977"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Март</w:t>
            </w:r>
          </w:p>
        </w:tc>
        <w:tc>
          <w:tcPr>
            <w:tcW w:w="3088"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Апрель</w:t>
            </w:r>
          </w:p>
        </w:tc>
        <w:tc>
          <w:tcPr>
            <w:tcW w:w="2652"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Май</w:t>
            </w:r>
          </w:p>
        </w:tc>
      </w:tr>
      <w:tr w:rsidR="00D6561B" w:rsidRPr="00D6561B" w:rsidTr="00971DEA">
        <w:trPr>
          <w:trHeight w:val="379"/>
        </w:trPr>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1 неделя</w:t>
            </w:r>
          </w:p>
        </w:tc>
        <w:tc>
          <w:tcPr>
            <w:tcW w:w="2545" w:type="dxa"/>
          </w:tcPr>
          <w:p w:rsidR="00D6561B" w:rsidRPr="00D6561B" w:rsidRDefault="00D6561B" w:rsidP="00D6561B">
            <w:pPr>
              <w:rPr>
                <w:rFonts w:ascii="Times New Roman" w:eastAsia="Times New Roman" w:hAnsi="Times New Roman" w:cs="Times New Roman"/>
              </w:rPr>
            </w:pPr>
          </w:p>
        </w:tc>
        <w:tc>
          <w:tcPr>
            <w:tcW w:w="2561"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«Мы солдаты» Слонова</w:t>
            </w:r>
          </w:p>
        </w:tc>
        <w:tc>
          <w:tcPr>
            <w:tcW w:w="2977"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«Пирожки»</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 xml:space="preserve"> Т. Филиппенко </w:t>
            </w:r>
          </w:p>
        </w:tc>
        <w:tc>
          <w:tcPr>
            <w:tcW w:w="3088"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«Цап царапки»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муз. Л.Гусевой</w:t>
            </w:r>
          </w:p>
        </w:tc>
        <w:tc>
          <w:tcPr>
            <w:tcW w:w="2652"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«Есть у солнышка друзья» Тиличеевой</w:t>
            </w:r>
          </w:p>
        </w:tc>
      </w:tr>
      <w:tr w:rsidR="00D6561B" w:rsidRPr="00D6561B" w:rsidTr="00971DEA">
        <w:trPr>
          <w:trHeight w:val="440"/>
        </w:trPr>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2 неделя</w:t>
            </w:r>
          </w:p>
        </w:tc>
        <w:tc>
          <w:tcPr>
            <w:tcW w:w="2545"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«Добрый дедушка Мороз» И.Ольховик </w:t>
            </w:r>
          </w:p>
        </w:tc>
        <w:tc>
          <w:tcPr>
            <w:tcW w:w="2561"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«Песня солнышку» Ладонщикова</w:t>
            </w:r>
          </w:p>
        </w:tc>
        <w:tc>
          <w:tcPr>
            <w:tcW w:w="2977"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«Песня солнышку» Ладонщикова</w:t>
            </w:r>
          </w:p>
        </w:tc>
        <w:tc>
          <w:tcPr>
            <w:tcW w:w="3088"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«Цап царапки»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муз. Л.Гусевой</w:t>
            </w:r>
          </w:p>
        </w:tc>
        <w:tc>
          <w:tcPr>
            <w:tcW w:w="2652"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«Самолет» Тиличеева,</w:t>
            </w: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lastRenderedPageBreak/>
              <w:t>3 неделя</w:t>
            </w:r>
          </w:p>
        </w:tc>
        <w:tc>
          <w:tcPr>
            <w:tcW w:w="2545"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lastRenderedPageBreak/>
              <w:t>«Зайка» р.н.м.,«</w:t>
            </w:r>
          </w:p>
        </w:tc>
        <w:tc>
          <w:tcPr>
            <w:tcW w:w="2561"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lastRenderedPageBreak/>
              <w:t xml:space="preserve">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lastRenderedPageBreak/>
              <w:t>«Пирожки»</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 xml:space="preserve"> Т. Филиппенко </w:t>
            </w:r>
          </w:p>
          <w:p w:rsidR="00D6561B" w:rsidRPr="00D6561B" w:rsidRDefault="00D6561B" w:rsidP="00D6561B">
            <w:pPr>
              <w:rPr>
                <w:rFonts w:ascii="Times New Roman" w:eastAsia="Times New Roman" w:hAnsi="Times New Roman" w:cs="Times New Roman"/>
              </w:rPr>
            </w:pPr>
          </w:p>
        </w:tc>
        <w:tc>
          <w:tcPr>
            <w:tcW w:w="2977"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lastRenderedPageBreak/>
              <w:t xml:space="preserve">«Закличка солнца» </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обр. И Лазарева</w:t>
            </w:r>
          </w:p>
        </w:tc>
        <w:tc>
          <w:tcPr>
            <w:tcW w:w="3088"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lastRenderedPageBreak/>
              <w:t>«Греет солнышко теплее»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Т. Вилькорейской</w:t>
            </w:r>
          </w:p>
        </w:tc>
        <w:tc>
          <w:tcPr>
            <w:tcW w:w="2652"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lastRenderedPageBreak/>
              <w:t xml:space="preserve">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lastRenderedPageBreak/>
              <w:t>«Майская песенка» Юдахиной</w:t>
            </w: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4 неделя</w:t>
            </w:r>
          </w:p>
        </w:tc>
        <w:tc>
          <w:tcPr>
            <w:tcW w:w="2545"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«Кошка» Александрова</w:t>
            </w:r>
          </w:p>
          <w:p w:rsidR="00D6561B" w:rsidRPr="00D6561B" w:rsidRDefault="00D6561B" w:rsidP="00D6561B">
            <w:pPr>
              <w:rPr>
                <w:rFonts w:ascii="Calibri" w:eastAsia="Times New Roman" w:hAnsi="Calibri" w:cs="Calibri"/>
                <w:color w:val="000000"/>
              </w:rPr>
            </w:pPr>
          </w:p>
        </w:tc>
        <w:tc>
          <w:tcPr>
            <w:tcW w:w="2561"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«Пирожки»</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 xml:space="preserve"> Т. Филиппенко </w:t>
            </w:r>
          </w:p>
        </w:tc>
        <w:tc>
          <w:tcPr>
            <w:tcW w:w="2977"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«Есть у солнышка друзья» муз. Тиличеевой</w:t>
            </w:r>
          </w:p>
        </w:tc>
        <w:tc>
          <w:tcPr>
            <w:tcW w:w="3088"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«Греет солнышко теплее»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Т. Вилькорейской</w:t>
            </w:r>
          </w:p>
        </w:tc>
        <w:tc>
          <w:tcPr>
            <w:tcW w:w="2652"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«Самолет» Тиличеева,</w:t>
            </w:r>
          </w:p>
        </w:tc>
      </w:tr>
    </w:tbl>
    <w:p w:rsidR="00D6561B" w:rsidRPr="00D6561B" w:rsidRDefault="00D6561B" w:rsidP="00D6561B">
      <w:pPr>
        <w:jc w:val="center"/>
        <w:rPr>
          <w:rFonts w:ascii="Times New Roman" w:eastAsia="Times New Roman" w:hAnsi="Times New Roman" w:cs="Times New Roman"/>
          <w:b/>
        </w:rPr>
      </w:pPr>
    </w:p>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СРЕДНЯЯ  ГРУППА: ПЕНИЕ</w:t>
      </w:r>
    </w:p>
    <w:tbl>
      <w:tblPr>
        <w:tblStyle w:val="11"/>
        <w:tblW w:w="0" w:type="auto"/>
        <w:tblLook w:val="04A0" w:firstRow="1" w:lastRow="0" w:firstColumn="1" w:lastColumn="0" w:noHBand="0" w:noVBand="1"/>
      </w:tblPr>
      <w:tblGrid>
        <w:gridCol w:w="1093"/>
        <w:gridCol w:w="3359"/>
        <w:gridCol w:w="3353"/>
        <w:gridCol w:w="3638"/>
        <w:gridCol w:w="3740"/>
      </w:tblGrid>
      <w:tr w:rsidR="00D6561B" w:rsidRPr="0074777D" w:rsidTr="00971DEA">
        <w:tc>
          <w:tcPr>
            <w:tcW w:w="1101" w:type="dxa"/>
          </w:tcPr>
          <w:p w:rsidR="00D6561B" w:rsidRPr="0074777D" w:rsidRDefault="00D6561B" w:rsidP="00D6561B">
            <w:pPr>
              <w:jc w:val="center"/>
              <w:rPr>
                <w:rFonts w:ascii="Times New Roman" w:hAnsi="Times New Roman" w:cs="Times New Roman"/>
                <w:sz w:val="20"/>
                <w:szCs w:val="20"/>
              </w:rPr>
            </w:pPr>
          </w:p>
        </w:tc>
        <w:tc>
          <w:tcPr>
            <w:tcW w:w="3402" w:type="dxa"/>
          </w:tcPr>
          <w:p w:rsidR="00D6561B" w:rsidRPr="0074777D" w:rsidRDefault="00D6561B" w:rsidP="00D6561B">
            <w:pPr>
              <w:jc w:val="center"/>
              <w:rPr>
                <w:rFonts w:ascii="Times New Roman" w:hAnsi="Times New Roman" w:cs="Times New Roman"/>
                <w:b/>
                <w:sz w:val="20"/>
                <w:szCs w:val="20"/>
              </w:rPr>
            </w:pPr>
            <w:r w:rsidRPr="0074777D">
              <w:rPr>
                <w:rFonts w:ascii="Times New Roman" w:hAnsi="Times New Roman" w:cs="Times New Roman"/>
                <w:b/>
                <w:sz w:val="20"/>
                <w:szCs w:val="20"/>
              </w:rPr>
              <w:t>Сентябрь</w:t>
            </w:r>
          </w:p>
        </w:tc>
        <w:tc>
          <w:tcPr>
            <w:tcW w:w="3402" w:type="dxa"/>
          </w:tcPr>
          <w:p w:rsidR="00D6561B" w:rsidRPr="0074777D" w:rsidRDefault="00D6561B" w:rsidP="00D6561B">
            <w:pPr>
              <w:jc w:val="center"/>
              <w:rPr>
                <w:rFonts w:ascii="Times New Roman" w:hAnsi="Times New Roman" w:cs="Times New Roman"/>
                <w:b/>
                <w:sz w:val="20"/>
                <w:szCs w:val="20"/>
              </w:rPr>
            </w:pPr>
            <w:r w:rsidRPr="0074777D">
              <w:rPr>
                <w:rFonts w:ascii="Times New Roman" w:hAnsi="Times New Roman" w:cs="Times New Roman"/>
                <w:b/>
                <w:sz w:val="20"/>
                <w:szCs w:val="20"/>
              </w:rPr>
              <w:t>Октябрь</w:t>
            </w:r>
          </w:p>
        </w:tc>
        <w:tc>
          <w:tcPr>
            <w:tcW w:w="3685" w:type="dxa"/>
          </w:tcPr>
          <w:p w:rsidR="00D6561B" w:rsidRPr="0074777D" w:rsidRDefault="00D6561B" w:rsidP="00D6561B">
            <w:pPr>
              <w:jc w:val="center"/>
              <w:rPr>
                <w:rFonts w:ascii="Times New Roman" w:hAnsi="Times New Roman" w:cs="Times New Roman"/>
                <w:b/>
                <w:sz w:val="20"/>
                <w:szCs w:val="20"/>
              </w:rPr>
            </w:pPr>
            <w:r w:rsidRPr="0074777D">
              <w:rPr>
                <w:rFonts w:ascii="Times New Roman" w:hAnsi="Times New Roman" w:cs="Times New Roman"/>
                <w:b/>
                <w:sz w:val="20"/>
                <w:szCs w:val="20"/>
              </w:rPr>
              <w:t>Ноябрь</w:t>
            </w:r>
          </w:p>
        </w:tc>
        <w:tc>
          <w:tcPr>
            <w:tcW w:w="3794" w:type="dxa"/>
          </w:tcPr>
          <w:p w:rsidR="00D6561B" w:rsidRPr="0074777D" w:rsidRDefault="00D6561B" w:rsidP="00D6561B">
            <w:pPr>
              <w:jc w:val="center"/>
              <w:rPr>
                <w:rFonts w:ascii="Times New Roman" w:hAnsi="Times New Roman" w:cs="Times New Roman"/>
                <w:b/>
                <w:sz w:val="20"/>
                <w:szCs w:val="20"/>
              </w:rPr>
            </w:pPr>
            <w:r w:rsidRPr="0074777D">
              <w:rPr>
                <w:rFonts w:ascii="Times New Roman" w:hAnsi="Times New Roman" w:cs="Times New Roman"/>
                <w:b/>
                <w:sz w:val="20"/>
                <w:szCs w:val="20"/>
              </w:rPr>
              <w:t>Декабрь</w:t>
            </w:r>
          </w:p>
        </w:tc>
      </w:tr>
      <w:tr w:rsidR="00D6561B" w:rsidRPr="0074777D" w:rsidTr="00971DEA">
        <w:tc>
          <w:tcPr>
            <w:tcW w:w="1101" w:type="dxa"/>
          </w:tcPr>
          <w:p w:rsidR="00D6561B" w:rsidRPr="0074777D" w:rsidRDefault="00D6561B" w:rsidP="00D6561B">
            <w:pPr>
              <w:jc w:val="center"/>
              <w:rPr>
                <w:rFonts w:ascii="Times New Roman" w:hAnsi="Times New Roman" w:cs="Times New Roman"/>
                <w:sz w:val="20"/>
                <w:szCs w:val="20"/>
              </w:rPr>
            </w:pPr>
          </w:p>
          <w:p w:rsidR="00D6561B" w:rsidRPr="0074777D" w:rsidRDefault="00D6561B" w:rsidP="00D6561B">
            <w:pPr>
              <w:jc w:val="center"/>
              <w:rPr>
                <w:rFonts w:ascii="Times New Roman" w:hAnsi="Times New Roman" w:cs="Times New Roman"/>
                <w:sz w:val="20"/>
                <w:szCs w:val="20"/>
              </w:rPr>
            </w:pPr>
            <w:r w:rsidRPr="0074777D">
              <w:rPr>
                <w:rFonts w:ascii="Times New Roman" w:hAnsi="Times New Roman" w:cs="Times New Roman"/>
                <w:sz w:val="20"/>
                <w:szCs w:val="20"/>
              </w:rPr>
              <w:t>1 неделя</w:t>
            </w:r>
          </w:p>
        </w:tc>
        <w:tc>
          <w:tcPr>
            <w:tcW w:w="340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«Детский сад» м.А.Филиппенко </w:t>
            </w:r>
          </w:p>
          <w:p w:rsidR="00D6561B" w:rsidRPr="0074777D" w:rsidRDefault="00D6561B" w:rsidP="00D6561B">
            <w:pPr>
              <w:rPr>
                <w:rFonts w:ascii="Times New Roman" w:hAnsi="Times New Roman" w:cs="Times New Roman"/>
                <w:color w:val="FF0000"/>
              </w:rPr>
            </w:pPr>
            <w:r w:rsidRPr="0074777D">
              <w:rPr>
                <w:rFonts w:ascii="Times New Roman" w:hAnsi="Times New Roman" w:cs="Times New Roman"/>
                <w:color w:val="FF0000"/>
              </w:rPr>
              <w:t xml:space="preserve"> </w:t>
            </w:r>
          </w:p>
        </w:tc>
        <w:tc>
          <w:tcPr>
            <w:tcW w:w="3402" w:type="dxa"/>
          </w:tcPr>
          <w:p w:rsidR="00D6561B" w:rsidRPr="0074777D" w:rsidRDefault="00D6561B" w:rsidP="00D6561B">
            <w:pPr>
              <w:rPr>
                <w:rFonts w:ascii="Times New Roman" w:hAnsi="Times New Roman" w:cs="Times New Roman"/>
                <w:color w:val="000000"/>
              </w:rPr>
            </w:pPr>
            <w:r w:rsidRPr="0074777D">
              <w:rPr>
                <w:rFonts w:ascii="Times New Roman" w:hAnsi="Times New Roman" w:cs="Times New Roman"/>
                <w:color w:val="000000"/>
              </w:rPr>
              <w:t> </w:t>
            </w:r>
          </w:p>
          <w:p w:rsidR="00D6561B" w:rsidRPr="0074777D" w:rsidRDefault="00D6561B" w:rsidP="00D6561B">
            <w:pPr>
              <w:rPr>
                <w:rFonts w:ascii="Times New Roman" w:hAnsi="Times New Roman" w:cs="Times New Roman"/>
              </w:rPr>
            </w:pPr>
            <w:r w:rsidRPr="0074777D">
              <w:rPr>
                <w:rFonts w:ascii="Times New Roman" w:hAnsi="Times New Roman" w:cs="Times New Roman"/>
              </w:rPr>
              <w:t>«Серенькая кошечка»</w:t>
            </w:r>
          </w:p>
          <w:p w:rsidR="00D6561B" w:rsidRPr="0074777D" w:rsidRDefault="00D6561B" w:rsidP="00D6561B">
            <w:pPr>
              <w:ind w:right="34"/>
              <w:rPr>
                <w:rFonts w:ascii="Times New Roman" w:hAnsi="Times New Roman" w:cs="Times New Roman"/>
                <w:color w:val="FF0000"/>
              </w:rPr>
            </w:pPr>
            <w:r w:rsidRPr="0074777D">
              <w:rPr>
                <w:rFonts w:ascii="Times New Roman" w:hAnsi="Times New Roman" w:cs="Times New Roman"/>
              </w:rPr>
              <w:t>м. В.Витлина</w:t>
            </w:r>
          </w:p>
          <w:p w:rsidR="00D6561B" w:rsidRPr="0074777D" w:rsidRDefault="00D6561B" w:rsidP="00D6561B">
            <w:pPr>
              <w:rPr>
                <w:rFonts w:ascii="Times New Roman" w:hAnsi="Times New Roman" w:cs="Times New Roman"/>
                <w:color w:val="FF0000"/>
              </w:rPr>
            </w:pPr>
          </w:p>
        </w:tc>
        <w:tc>
          <w:tcPr>
            <w:tcW w:w="3685" w:type="dxa"/>
          </w:tcPr>
          <w:p w:rsidR="00D6561B" w:rsidRPr="0074777D" w:rsidRDefault="00D6561B" w:rsidP="00D6561B">
            <w:pPr>
              <w:ind w:right="34"/>
              <w:rPr>
                <w:rFonts w:ascii="Times New Roman" w:hAnsi="Times New Roman" w:cs="Times New Roman"/>
                <w:color w:val="000000"/>
              </w:rPr>
            </w:pPr>
          </w:p>
          <w:p w:rsidR="00D6561B" w:rsidRPr="0074777D" w:rsidRDefault="00D6561B" w:rsidP="00D6561B">
            <w:pPr>
              <w:ind w:right="34"/>
              <w:rPr>
                <w:rFonts w:ascii="Times New Roman" w:hAnsi="Times New Roman" w:cs="Times New Roman"/>
                <w:color w:val="000000"/>
              </w:rPr>
            </w:pPr>
            <w:r w:rsidRPr="0074777D">
              <w:rPr>
                <w:rFonts w:ascii="Times New Roman" w:hAnsi="Times New Roman" w:cs="Times New Roman"/>
                <w:color w:val="000000"/>
              </w:rPr>
              <w:t>«Капельки» Павленко</w:t>
            </w:r>
          </w:p>
          <w:p w:rsidR="00D6561B" w:rsidRPr="0074777D" w:rsidRDefault="00D6561B" w:rsidP="00D6561B">
            <w:pPr>
              <w:rPr>
                <w:rFonts w:ascii="Times New Roman" w:hAnsi="Times New Roman" w:cs="Times New Roman"/>
                <w:bCs/>
                <w:color w:val="FF0000"/>
              </w:rPr>
            </w:pPr>
          </w:p>
        </w:tc>
        <w:tc>
          <w:tcPr>
            <w:tcW w:w="3794" w:type="dxa"/>
          </w:tcPr>
          <w:p w:rsidR="00D6561B" w:rsidRPr="0074777D" w:rsidRDefault="00D6561B" w:rsidP="00D6561B">
            <w:pPr>
              <w:rPr>
                <w:rFonts w:ascii="Times New Roman" w:hAnsi="Times New Roman" w:cs="Times New Roman"/>
                <w:bCs/>
              </w:rPr>
            </w:pPr>
            <w:r w:rsidRPr="0074777D">
              <w:rPr>
                <w:rFonts w:ascii="Times New Roman" w:hAnsi="Times New Roman" w:cs="Times New Roman"/>
                <w:bCs/>
              </w:rPr>
              <w:t xml:space="preserve"> </w:t>
            </w:r>
          </w:p>
          <w:p w:rsidR="00D6561B" w:rsidRPr="0074777D" w:rsidRDefault="00D6561B" w:rsidP="00D6561B">
            <w:pPr>
              <w:rPr>
                <w:rFonts w:ascii="Times New Roman" w:hAnsi="Times New Roman" w:cs="Times New Roman"/>
              </w:rPr>
            </w:pPr>
            <w:r w:rsidRPr="0074777D">
              <w:rPr>
                <w:rFonts w:ascii="Times New Roman" w:hAnsi="Times New Roman" w:cs="Times New Roman"/>
                <w:bCs/>
              </w:rPr>
              <w:t xml:space="preserve">«Новогодний хоровод» м.А.Филиппенко  </w:t>
            </w:r>
          </w:p>
        </w:tc>
      </w:tr>
      <w:tr w:rsidR="00D6561B" w:rsidRPr="0074777D" w:rsidTr="00971DEA">
        <w:tc>
          <w:tcPr>
            <w:tcW w:w="1101" w:type="dxa"/>
          </w:tcPr>
          <w:p w:rsidR="00D6561B" w:rsidRPr="0074777D" w:rsidRDefault="00D6561B" w:rsidP="00D6561B">
            <w:pPr>
              <w:jc w:val="center"/>
              <w:rPr>
                <w:rFonts w:ascii="Times New Roman" w:hAnsi="Times New Roman" w:cs="Times New Roman"/>
                <w:sz w:val="20"/>
                <w:szCs w:val="20"/>
              </w:rPr>
            </w:pPr>
          </w:p>
          <w:p w:rsidR="00D6561B" w:rsidRPr="0074777D" w:rsidRDefault="00D6561B" w:rsidP="00D6561B">
            <w:pPr>
              <w:jc w:val="center"/>
              <w:rPr>
                <w:rFonts w:ascii="Times New Roman" w:hAnsi="Times New Roman" w:cs="Times New Roman"/>
                <w:sz w:val="20"/>
                <w:szCs w:val="20"/>
              </w:rPr>
            </w:pPr>
            <w:r w:rsidRPr="0074777D">
              <w:rPr>
                <w:rFonts w:ascii="Times New Roman" w:hAnsi="Times New Roman" w:cs="Times New Roman"/>
                <w:sz w:val="20"/>
                <w:szCs w:val="20"/>
              </w:rPr>
              <w:t>2 неделя</w:t>
            </w:r>
          </w:p>
        </w:tc>
        <w:tc>
          <w:tcPr>
            <w:tcW w:w="340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«Огород-хоровод» </w:t>
            </w:r>
          </w:p>
          <w:p w:rsidR="00D6561B" w:rsidRPr="0074777D" w:rsidRDefault="00D6561B" w:rsidP="00D6561B">
            <w:pPr>
              <w:rPr>
                <w:rFonts w:ascii="Times New Roman" w:hAnsi="Times New Roman" w:cs="Times New Roman"/>
              </w:rPr>
            </w:pPr>
            <w:r w:rsidRPr="0074777D">
              <w:rPr>
                <w:rFonts w:ascii="Times New Roman" w:hAnsi="Times New Roman" w:cs="Times New Roman"/>
              </w:rPr>
              <w:t>р.н.п. обр Н.Зарецкой</w:t>
            </w:r>
          </w:p>
          <w:p w:rsidR="00D6561B" w:rsidRPr="0074777D" w:rsidRDefault="00D6561B" w:rsidP="00D6561B">
            <w:pPr>
              <w:rPr>
                <w:rFonts w:ascii="Times New Roman" w:hAnsi="Times New Roman" w:cs="Times New Roman"/>
                <w:b/>
                <w:color w:val="FF0000"/>
              </w:rPr>
            </w:pPr>
          </w:p>
        </w:tc>
        <w:tc>
          <w:tcPr>
            <w:tcW w:w="3402" w:type="dxa"/>
          </w:tcPr>
          <w:p w:rsidR="00D6561B" w:rsidRPr="0074777D" w:rsidRDefault="00D6561B" w:rsidP="00D6561B">
            <w:pPr>
              <w:ind w:right="34"/>
              <w:rPr>
                <w:rFonts w:ascii="Times New Roman" w:hAnsi="Times New Roman" w:cs="Times New Roman"/>
                <w:color w:val="FF0000"/>
              </w:rPr>
            </w:pPr>
          </w:p>
          <w:p w:rsidR="00D6561B" w:rsidRPr="0074777D" w:rsidRDefault="00D6561B" w:rsidP="00D6561B">
            <w:pPr>
              <w:ind w:right="34"/>
              <w:rPr>
                <w:rFonts w:ascii="Times New Roman" w:hAnsi="Times New Roman" w:cs="Times New Roman"/>
                <w:color w:val="000000"/>
              </w:rPr>
            </w:pPr>
            <w:r w:rsidRPr="0074777D">
              <w:rPr>
                <w:rFonts w:ascii="Times New Roman" w:hAnsi="Times New Roman" w:cs="Times New Roman"/>
                <w:color w:val="FF0000"/>
              </w:rPr>
              <w:t xml:space="preserve"> </w:t>
            </w:r>
            <w:r w:rsidRPr="0074777D">
              <w:rPr>
                <w:rFonts w:ascii="Times New Roman" w:hAnsi="Times New Roman" w:cs="Times New Roman"/>
                <w:color w:val="000000"/>
              </w:rPr>
              <w:t>«Осенью» Филиппенко</w:t>
            </w: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 </w:t>
            </w:r>
          </w:p>
          <w:p w:rsidR="00D6561B" w:rsidRPr="0074777D" w:rsidRDefault="00D6561B" w:rsidP="00D6561B">
            <w:pPr>
              <w:rPr>
                <w:rFonts w:ascii="Times New Roman" w:hAnsi="Times New Roman" w:cs="Times New Roman"/>
              </w:rPr>
            </w:pPr>
          </w:p>
        </w:tc>
        <w:tc>
          <w:tcPr>
            <w:tcW w:w="3685" w:type="dxa"/>
          </w:tcPr>
          <w:p w:rsidR="00D6561B" w:rsidRPr="0074777D" w:rsidRDefault="00D6561B" w:rsidP="00D6561B">
            <w:pPr>
              <w:rPr>
                <w:rFonts w:ascii="Times New Roman" w:hAnsi="Times New Roman" w:cs="Times New Roman"/>
                <w:bCs/>
              </w:rPr>
            </w:pPr>
          </w:p>
          <w:p w:rsidR="00D6561B" w:rsidRPr="0074777D" w:rsidRDefault="00D6561B" w:rsidP="00D6561B">
            <w:pPr>
              <w:rPr>
                <w:rFonts w:ascii="Times New Roman" w:hAnsi="Times New Roman" w:cs="Times New Roman"/>
              </w:rPr>
            </w:pPr>
            <w:r w:rsidRPr="0074777D">
              <w:rPr>
                <w:rFonts w:ascii="Times New Roman" w:hAnsi="Times New Roman" w:cs="Times New Roman"/>
                <w:bCs/>
              </w:rPr>
              <w:t>«К нам гости пришли» м.А.Александрова</w:t>
            </w:r>
            <w:r w:rsidRPr="0074777D">
              <w:rPr>
                <w:rFonts w:ascii="Times New Roman" w:hAnsi="Times New Roman" w:cs="Times New Roman"/>
              </w:rPr>
              <w:t xml:space="preserve"> </w:t>
            </w:r>
          </w:p>
        </w:tc>
        <w:tc>
          <w:tcPr>
            <w:tcW w:w="3794" w:type="dxa"/>
          </w:tcPr>
          <w:p w:rsidR="00D6561B" w:rsidRPr="0074777D" w:rsidRDefault="00D6561B" w:rsidP="00D6561B">
            <w:pPr>
              <w:rPr>
                <w:rFonts w:ascii="Times New Roman" w:hAnsi="Times New Roman" w:cs="Times New Roman"/>
                <w:bCs/>
              </w:rPr>
            </w:pPr>
          </w:p>
          <w:p w:rsidR="00D6561B" w:rsidRPr="0074777D" w:rsidRDefault="00D6561B" w:rsidP="00D6561B">
            <w:pPr>
              <w:rPr>
                <w:rFonts w:ascii="Times New Roman" w:hAnsi="Times New Roman" w:cs="Times New Roman"/>
                <w:bCs/>
              </w:rPr>
            </w:pPr>
            <w:r w:rsidRPr="0074777D">
              <w:rPr>
                <w:rFonts w:ascii="Times New Roman" w:hAnsi="Times New Roman" w:cs="Times New Roman"/>
                <w:bCs/>
              </w:rPr>
              <w:t xml:space="preserve">«Новогодний хоровод» м.А.Филиппенко  </w:t>
            </w:r>
          </w:p>
        </w:tc>
      </w:tr>
      <w:tr w:rsidR="00D6561B" w:rsidRPr="0074777D" w:rsidTr="00971DEA">
        <w:tc>
          <w:tcPr>
            <w:tcW w:w="1101" w:type="dxa"/>
          </w:tcPr>
          <w:p w:rsidR="00D6561B" w:rsidRPr="0074777D" w:rsidRDefault="00D6561B" w:rsidP="00D6561B">
            <w:pPr>
              <w:jc w:val="center"/>
              <w:rPr>
                <w:rFonts w:ascii="Times New Roman" w:hAnsi="Times New Roman" w:cs="Times New Roman"/>
                <w:sz w:val="20"/>
                <w:szCs w:val="20"/>
              </w:rPr>
            </w:pPr>
          </w:p>
          <w:p w:rsidR="00D6561B" w:rsidRPr="0074777D" w:rsidRDefault="00D6561B" w:rsidP="00D6561B">
            <w:pPr>
              <w:jc w:val="center"/>
              <w:rPr>
                <w:rFonts w:ascii="Times New Roman" w:hAnsi="Times New Roman" w:cs="Times New Roman"/>
                <w:sz w:val="20"/>
                <w:szCs w:val="20"/>
              </w:rPr>
            </w:pPr>
            <w:r w:rsidRPr="0074777D">
              <w:rPr>
                <w:rFonts w:ascii="Times New Roman" w:hAnsi="Times New Roman" w:cs="Times New Roman"/>
                <w:sz w:val="20"/>
                <w:szCs w:val="20"/>
              </w:rPr>
              <w:t>3 неделя</w:t>
            </w:r>
          </w:p>
        </w:tc>
        <w:tc>
          <w:tcPr>
            <w:tcW w:w="340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«Грибочки» </w:t>
            </w:r>
          </w:p>
          <w:p w:rsidR="00D6561B" w:rsidRPr="0074777D" w:rsidRDefault="00D6561B" w:rsidP="00D6561B">
            <w:pPr>
              <w:rPr>
                <w:rFonts w:ascii="Times New Roman" w:hAnsi="Times New Roman" w:cs="Times New Roman"/>
                <w:color w:val="FF0000"/>
              </w:rPr>
            </w:pPr>
            <w:r w:rsidRPr="0074777D">
              <w:rPr>
                <w:rFonts w:ascii="Times New Roman" w:hAnsi="Times New Roman" w:cs="Times New Roman"/>
              </w:rPr>
              <w:t>р.н.п. обр Н.Зарецкой</w:t>
            </w:r>
            <w:r w:rsidRPr="0074777D">
              <w:rPr>
                <w:rFonts w:ascii="Times New Roman" w:hAnsi="Times New Roman" w:cs="Times New Roman"/>
                <w:color w:val="FF0000"/>
              </w:rPr>
              <w:t xml:space="preserve"> </w:t>
            </w:r>
          </w:p>
          <w:p w:rsidR="00D6561B" w:rsidRPr="0074777D" w:rsidRDefault="00D6561B" w:rsidP="00D6561B">
            <w:pPr>
              <w:rPr>
                <w:rFonts w:ascii="Times New Roman" w:hAnsi="Times New Roman" w:cs="Times New Roman"/>
                <w:b/>
                <w:color w:val="FF0000"/>
              </w:rPr>
            </w:pPr>
          </w:p>
        </w:tc>
        <w:tc>
          <w:tcPr>
            <w:tcW w:w="3402" w:type="dxa"/>
          </w:tcPr>
          <w:p w:rsidR="00D6561B" w:rsidRPr="0074777D" w:rsidRDefault="00D6561B" w:rsidP="00D6561B">
            <w:pPr>
              <w:rPr>
                <w:rFonts w:ascii="Times New Roman" w:hAnsi="Times New Roman" w:cs="Times New Roman"/>
                <w:color w:val="000000"/>
              </w:rPr>
            </w:pPr>
          </w:p>
          <w:p w:rsidR="00D6561B" w:rsidRPr="0074777D" w:rsidRDefault="00D6561B" w:rsidP="00D6561B">
            <w:pPr>
              <w:rPr>
                <w:rFonts w:ascii="Times New Roman" w:hAnsi="Times New Roman" w:cs="Times New Roman"/>
                <w:color w:val="FF0000"/>
              </w:rPr>
            </w:pPr>
            <w:r w:rsidRPr="0074777D">
              <w:rPr>
                <w:rFonts w:ascii="Times New Roman" w:hAnsi="Times New Roman" w:cs="Times New Roman"/>
                <w:color w:val="000000"/>
              </w:rPr>
              <w:t>«Листопад» м.Т.Попатенко</w:t>
            </w:r>
          </w:p>
          <w:p w:rsidR="00D6561B" w:rsidRPr="0074777D" w:rsidRDefault="00D6561B" w:rsidP="00D6561B">
            <w:pPr>
              <w:rPr>
                <w:rFonts w:ascii="Times New Roman" w:hAnsi="Times New Roman" w:cs="Times New Roman"/>
                <w:b/>
                <w:color w:val="FF0000"/>
              </w:rPr>
            </w:pPr>
          </w:p>
        </w:tc>
        <w:tc>
          <w:tcPr>
            <w:tcW w:w="3685" w:type="dxa"/>
          </w:tcPr>
          <w:p w:rsidR="00D6561B" w:rsidRPr="0074777D" w:rsidRDefault="00D6561B" w:rsidP="00D6561B">
            <w:pPr>
              <w:rPr>
                <w:rFonts w:ascii="Times New Roman" w:hAnsi="Times New Roman" w:cs="Times New Roman"/>
                <w:bCs/>
              </w:rPr>
            </w:pPr>
          </w:p>
          <w:p w:rsidR="00D6561B" w:rsidRPr="0074777D" w:rsidRDefault="00D6561B" w:rsidP="00D6561B">
            <w:pPr>
              <w:rPr>
                <w:rFonts w:ascii="Times New Roman" w:hAnsi="Times New Roman" w:cs="Times New Roman"/>
                <w:color w:val="FF0000"/>
              </w:rPr>
            </w:pPr>
            <w:r w:rsidRPr="0074777D">
              <w:rPr>
                <w:rFonts w:ascii="Times New Roman" w:hAnsi="Times New Roman" w:cs="Times New Roman"/>
                <w:bCs/>
              </w:rPr>
              <w:t>«К нам гости пришли» м.А.Александрова</w:t>
            </w:r>
          </w:p>
        </w:tc>
        <w:tc>
          <w:tcPr>
            <w:tcW w:w="3794"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«Дед Мороз» </w:t>
            </w:r>
          </w:p>
          <w:p w:rsidR="00D6561B" w:rsidRPr="0074777D" w:rsidRDefault="00D6561B" w:rsidP="00D6561B">
            <w:pPr>
              <w:rPr>
                <w:rFonts w:ascii="Times New Roman" w:hAnsi="Times New Roman" w:cs="Times New Roman"/>
              </w:rPr>
            </w:pPr>
            <w:r w:rsidRPr="0074777D">
              <w:rPr>
                <w:rFonts w:ascii="Times New Roman" w:hAnsi="Times New Roman" w:cs="Times New Roman"/>
              </w:rPr>
              <w:t>м. Н.Лукониной</w:t>
            </w:r>
          </w:p>
        </w:tc>
      </w:tr>
      <w:tr w:rsidR="00D6561B" w:rsidRPr="0074777D" w:rsidTr="00971DEA">
        <w:tc>
          <w:tcPr>
            <w:tcW w:w="1101" w:type="dxa"/>
          </w:tcPr>
          <w:p w:rsidR="00D6561B" w:rsidRPr="0074777D" w:rsidRDefault="00D6561B" w:rsidP="00D6561B">
            <w:pPr>
              <w:jc w:val="center"/>
              <w:rPr>
                <w:rFonts w:ascii="Times New Roman" w:hAnsi="Times New Roman" w:cs="Times New Roman"/>
                <w:sz w:val="20"/>
                <w:szCs w:val="20"/>
              </w:rPr>
            </w:pPr>
          </w:p>
          <w:p w:rsidR="00D6561B" w:rsidRPr="0074777D" w:rsidRDefault="00D6561B" w:rsidP="00D6561B">
            <w:pPr>
              <w:jc w:val="center"/>
              <w:rPr>
                <w:rFonts w:ascii="Times New Roman" w:hAnsi="Times New Roman" w:cs="Times New Roman"/>
                <w:sz w:val="20"/>
                <w:szCs w:val="20"/>
              </w:rPr>
            </w:pPr>
            <w:r w:rsidRPr="0074777D">
              <w:rPr>
                <w:rFonts w:ascii="Times New Roman" w:hAnsi="Times New Roman" w:cs="Times New Roman"/>
                <w:sz w:val="20"/>
                <w:szCs w:val="20"/>
              </w:rPr>
              <w:t>4 неделя</w:t>
            </w:r>
          </w:p>
        </w:tc>
        <w:tc>
          <w:tcPr>
            <w:tcW w:w="3402" w:type="dxa"/>
          </w:tcPr>
          <w:p w:rsidR="00D6561B" w:rsidRPr="0074777D" w:rsidRDefault="00D6561B" w:rsidP="00D6561B">
            <w:pPr>
              <w:rPr>
                <w:rFonts w:ascii="Times New Roman" w:hAnsi="Times New Roman" w:cs="Times New Roman"/>
                <w:color w:val="000000"/>
              </w:rPr>
            </w:pPr>
          </w:p>
          <w:p w:rsidR="00D6561B" w:rsidRPr="0074777D" w:rsidRDefault="00D6561B" w:rsidP="00D6561B">
            <w:pPr>
              <w:rPr>
                <w:rFonts w:ascii="Times New Roman" w:hAnsi="Times New Roman" w:cs="Times New Roman"/>
                <w:color w:val="000000"/>
              </w:rPr>
            </w:pPr>
            <w:r w:rsidRPr="0074777D">
              <w:rPr>
                <w:rFonts w:ascii="Times New Roman" w:hAnsi="Times New Roman" w:cs="Times New Roman"/>
                <w:color w:val="000000"/>
              </w:rPr>
              <w:t>«Котик»  Кишко</w:t>
            </w:r>
          </w:p>
          <w:p w:rsidR="00D6561B" w:rsidRPr="0074777D" w:rsidRDefault="00D6561B" w:rsidP="00D6561B">
            <w:pPr>
              <w:rPr>
                <w:rFonts w:ascii="Times New Roman" w:hAnsi="Times New Roman" w:cs="Times New Roman"/>
                <w:color w:val="FF0000"/>
              </w:rPr>
            </w:pPr>
          </w:p>
        </w:tc>
        <w:tc>
          <w:tcPr>
            <w:tcW w:w="3402" w:type="dxa"/>
          </w:tcPr>
          <w:p w:rsidR="00D6561B" w:rsidRPr="0074777D" w:rsidRDefault="00D6561B" w:rsidP="00D6561B">
            <w:pPr>
              <w:ind w:right="34"/>
              <w:rPr>
                <w:rFonts w:ascii="Times New Roman" w:hAnsi="Times New Roman" w:cs="Times New Roman"/>
              </w:rPr>
            </w:pPr>
          </w:p>
          <w:p w:rsidR="00D6561B" w:rsidRPr="0074777D" w:rsidRDefault="00D6561B" w:rsidP="00D6561B">
            <w:pPr>
              <w:ind w:right="34"/>
              <w:rPr>
                <w:rFonts w:ascii="Times New Roman" w:hAnsi="Times New Roman" w:cs="Times New Roman"/>
              </w:rPr>
            </w:pPr>
            <w:r w:rsidRPr="0074777D">
              <w:rPr>
                <w:rFonts w:ascii="Times New Roman" w:hAnsi="Times New Roman" w:cs="Times New Roman"/>
              </w:rPr>
              <w:t xml:space="preserve"> «Огород-хоровод»</w:t>
            </w:r>
          </w:p>
          <w:p w:rsidR="00D6561B" w:rsidRPr="0074777D" w:rsidRDefault="00D6561B" w:rsidP="00D6561B">
            <w:pPr>
              <w:ind w:right="34"/>
              <w:rPr>
                <w:rFonts w:ascii="Times New Roman" w:hAnsi="Times New Roman" w:cs="Times New Roman"/>
              </w:rPr>
            </w:pPr>
            <w:r w:rsidRPr="0074777D">
              <w:rPr>
                <w:rFonts w:ascii="Times New Roman" w:hAnsi="Times New Roman" w:cs="Times New Roman"/>
              </w:rPr>
              <w:t xml:space="preserve"> р.н.м. обр Н.Зарецкой</w:t>
            </w:r>
          </w:p>
          <w:p w:rsidR="00D6561B" w:rsidRPr="0074777D" w:rsidRDefault="00D6561B" w:rsidP="00D6561B">
            <w:pPr>
              <w:ind w:right="34"/>
              <w:rPr>
                <w:rFonts w:ascii="Times New Roman" w:hAnsi="Times New Roman" w:cs="Times New Roman"/>
              </w:rPr>
            </w:pPr>
          </w:p>
        </w:tc>
        <w:tc>
          <w:tcPr>
            <w:tcW w:w="3685"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«Дождик» р.н.п. обр.Т.Попатенко</w:t>
            </w:r>
          </w:p>
          <w:p w:rsidR="00D6561B" w:rsidRPr="0074777D" w:rsidRDefault="00D6561B" w:rsidP="00D6561B">
            <w:pPr>
              <w:rPr>
                <w:rFonts w:ascii="Times New Roman" w:hAnsi="Times New Roman" w:cs="Times New Roman"/>
                <w:color w:val="FF0000"/>
              </w:rPr>
            </w:pPr>
            <w:r w:rsidRPr="0074777D">
              <w:rPr>
                <w:rFonts w:ascii="Times New Roman" w:hAnsi="Times New Roman" w:cs="Times New Roman"/>
                <w:bCs/>
                <w:color w:val="FF0000"/>
              </w:rPr>
              <w:t xml:space="preserve"> </w:t>
            </w:r>
          </w:p>
        </w:tc>
        <w:tc>
          <w:tcPr>
            <w:tcW w:w="3794"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«Дед Мороз» </w:t>
            </w:r>
          </w:p>
          <w:p w:rsidR="00D6561B" w:rsidRPr="0074777D" w:rsidRDefault="00D6561B" w:rsidP="00D6561B">
            <w:pPr>
              <w:rPr>
                <w:rFonts w:ascii="Times New Roman" w:hAnsi="Times New Roman" w:cs="Times New Roman"/>
              </w:rPr>
            </w:pPr>
            <w:r w:rsidRPr="0074777D">
              <w:rPr>
                <w:rFonts w:ascii="Times New Roman" w:hAnsi="Times New Roman" w:cs="Times New Roman"/>
              </w:rPr>
              <w:t>м. Н.Лукониной</w:t>
            </w:r>
          </w:p>
        </w:tc>
      </w:tr>
    </w:tbl>
    <w:p w:rsidR="00D6561B" w:rsidRPr="00D6561B" w:rsidRDefault="00D6561B" w:rsidP="00D6561B">
      <w:pPr>
        <w:rPr>
          <w:rFonts w:ascii="Times New Roman" w:eastAsia="Times New Roman" w:hAnsi="Times New Roman" w:cs="Times New Roman"/>
          <w:b/>
        </w:rPr>
      </w:pPr>
    </w:p>
    <w:tbl>
      <w:tblPr>
        <w:tblStyle w:val="11"/>
        <w:tblW w:w="0" w:type="auto"/>
        <w:tblLook w:val="04A0" w:firstRow="1" w:lastRow="0" w:firstColumn="1" w:lastColumn="0" w:noHBand="0" w:noVBand="1"/>
      </w:tblPr>
      <w:tblGrid>
        <w:gridCol w:w="1485"/>
        <w:gridCol w:w="2500"/>
        <w:gridCol w:w="2763"/>
        <w:gridCol w:w="3026"/>
        <w:gridCol w:w="2649"/>
        <w:gridCol w:w="2760"/>
      </w:tblGrid>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b/>
              </w:rPr>
            </w:pPr>
          </w:p>
        </w:tc>
        <w:tc>
          <w:tcPr>
            <w:tcW w:w="2545"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Январь</w:t>
            </w:r>
          </w:p>
        </w:tc>
        <w:tc>
          <w:tcPr>
            <w:tcW w:w="2829"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Февраль</w:t>
            </w:r>
          </w:p>
        </w:tc>
        <w:tc>
          <w:tcPr>
            <w:tcW w:w="3110"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Март</w:t>
            </w:r>
          </w:p>
        </w:tc>
        <w:tc>
          <w:tcPr>
            <w:tcW w:w="2687"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Апрель</w:t>
            </w:r>
          </w:p>
        </w:tc>
        <w:tc>
          <w:tcPr>
            <w:tcW w:w="2652"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Май</w:t>
            </w:r>
          </w:p>
        </w:tc>
      </w:tr>
      <w:tr w:rsidR="00D6561B" w:rsidRPr="00D6561B" w:rsidTr="00971DEA">
        <w:trPr>
          <w:trHeight w:val="693"/>
        </w:trPr>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1 неделя</w:t>
            </w:r>
          </w:p>
        </w:tc>
        <w:tc>
          <w:tcPr>
            <w:tcW w:w="2545" w:type="dxa"/>
          </w:tcPr>
          <w:p w:rsidR="00D6561B" w:rsidRPr="00D6561B" w:rsidRDefault="00D6561B" w:rsidP="00D6561B">
            <w:pPr>
              <w:rPr>
                <w:rFonts w:ascii="Times New Roman" w:eastAsia="Times New Roman" w:hAnsi="Times New Roman" w:cs="Times New Roman"/>
              </w:rPr>
            </w:pPr>
          </w:p>
        </w:tc>
        <w:tc>
          <w:tcPr>
            <w:tcW w:w="2829"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 </w:t>
            </w:r>
          </w:p>
          <w:p w:rsidR="00D6561B" w:rsidRPr="00D6561B" w:rsidRDefault="00D6561B" w:rsidP="00D6561B">
            <w:pPr>
              <w:rPr>
                <w:rFonts w:ascii="Times New Roman" w:hAnsi="Times New Roman" w:cs="Times New Roman"/>
              </w:rPr>
            </w:pPr>
            <w:r w:rsidRPr="00D6561B">
              <w:rPr>
                <w:rFonts w:ascii="Times New Roman" w:hAnsi="Times New Roman" w:cs="Times New Roman"/>
              </w:rPr>
              <w:t>«Будем солдатами»</w:t>
            </w:r>
          </w:p>
          <w:p w:rsidR="00D6561B" w:rsidRPr="00D6561B" w:rsidRDefault="00D6561B" w:rsidP="00D6561B">
            <w:pPr>
              <w:rPr>
                <w:rFonts w:ascii="Times New Roman" w:hAnsi="Times New Roman" w:cs="Times New Roman"/>
              </w:rPr>
            </w:pPr>
            <w:r w:rsidRPr="00D6561B">
              <w:rPr>
                <w:rFonts w:ascii="Times New Roman" w:hAnsi="Times New Roman" w:cs="Times New Roman"/>
              </w:rPr>
              <w:t>м. Г.Левдокимова</w:t>
            </w:r>
          </w:p>
          <w:p w:rsidR="00D6561B" w:rsidRPr="00D6561B" w:rsidRDefault="00D6561B" w:rsidP="00D6561B">
            <w:pPr>
              <w:rPr>
                <w:rFonts w:ascii="Times New Roman" w:hAnsi="Times New Roman" w:cs="Times New Roman"/>
              </w:rPr>
            </w:pPr>
          </w:p>
        </w:tc>
        <w:tc>
          <w:tcPr>
            <w:tcW w:w="3110"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«Зима прошла»</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м. Н.Метлова  </w:t>
            </w:r>
          </w:p>
        </w:tc>
        <w:tc>
          <w:tcPr>
            <w:tcW w:w="2687"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«Песенка о весне»</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м.Г.Фрида, </w:t>
            </w:r>
          </w:p>
        </w:tc>
        <w:tc>
          <w:tcPr>
            <w:tcW w:w="2652"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rPr>
              <w:t>«Солнышко»С.Насауленко</w:t>
            </w:r>
          </w:p>
        </w:tc>
      </w:tr>
      <w:tr w:rsidR="00D6561B" w:rsidRPr="00D6561B" w:rsidTr="00971DEA">
        <w:trPr>
          <w:trHeight w:val="702"/>
        </w:trPr>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2 неделя</w:t>
            </w:r>
          </w:p>
        </w:tc>
        <w:tc>
          <w:tcPr>
            <w:tcW w:w="2545"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«Паровоз» м.З.Компанейца</w:t>
            </w:r>
          </w:p>
        </w:tc>
        <w:tc>
          <w:tcPr>
            <w:tcW w:w="2829" w:type="dxa"/>
          </w:tcPr>
          <w:p w:rsidR="00D6561B" w:rsidRPr="00D6561B" w:rsidRDefault="00D6561B" w:rsidP="00D6561B">
            <w:pPr>
              <w:rPr>
                <w:rFonts w:ascii="Times New Roman" w:eastAsia="Calibri" w:hAnsi="Times New Roman" w:cs="Times New Roman"/>
              </w:rPr>
            </w:pPr>
          </w:p>
          <w:p w:rsidR="00D6561B" w:rsidRPr="00D6561B" w:rsidRDefault="00D6561B" w:rsidP="00D6561B">
            <w:pPr>
              <w:rPr>
                <w:rFonts w:ascii="Times New Roman" w:eastAsia="Calibri" w:hAnsi="Times New Roman" w:cs="Times New Roman"/>
              </w:rPr>
            </w:pPr>
            <w:r w:rsidRPr="00D6561B">
              <w:rPr>
                <w:rFonts w:ascii="Times New Roman" w:eastAsia="Calibri" w:hAnsi="Times New Roman" w:cs="Times New Roman"/>
              </w:rPr>
              <w:t>«Буду лётчиком»  Е.Тиличеевой</w:t>
            </w:r>
          </w:p>
        </w:tc>
        <w:tc>
          <w:tcPr>
            <w:tcW w:w="3110"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«Мама» м. Л.Бокалова</w:t>
            </w:r>
          </w:p>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eastAsia="Times New Roman" w:hAnsi="Times New Roman" w:cs="Times New Roman"/>
              </w:rPr>
            </w:pPr>
          </w:p>
        </w:tc>
        <w:tc>
          <w:tcPr>
            <w:tcW w:w="2687"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 «Автобус» А.Филиппенко</w:t>
            </w:r>
          </w:p>
        </w:tc>
        <w:tc>
          <w:tcPr>
            <w:tcW w:w="2652"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«Солнышко»С.Насауленко</w:t>
            </w: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3 неделя</w:t>
            </w:r>
          </w:p>
        </w:tc>
        <w:tc>
          <w:tcPr>
            <w:tcW w:w="2545" w:type="dxa"/>
          </w:tcPr>
          <w:p w:rsidR="00D6561B" w:rsidRPr="00D6561B" w:rsidRDefault="00D6561B" w:rsidP="00D6561B">
            <w:pPr>
              <w:rPr>
                <w:rFonts w:ascii="Times New Roman" w:eastAsia="Calibri" w:hAnsi="Times New Roman" w:cs="Times New Roman"/>
              </w:rPr>
            </w:pPr>
          </w:p>
          <w:p w:rsidR="00D6561B" w:rsidRPr="00D6561B" w:rsidRDefault="00D6561B" w:rsidP="00D6561B">
            <w:pPr>
              <w:rPr>
                <w:rFonts w:ascii="Times New Roman" w:eastAsia="Calibri" w:hAnsi="Times New Roman" w:cs="Times New Roman"/>
              </w:rPr>
            </w:pPr>
            <w:r w:rsidRPr="00D6561B">
              <w:rPr>
                <w:rFonts w:ascii="Times New Roman" w:eastAsia="Calibri" w:hAnsi="Times New Roman" w:cs="Times New Roman"/>
              </w:rPr>
              <w:t>«Серебристая Зима» С.Насауленко</w:t>
            </w:r>
          </w:p>
          <w:p w:rsidR="00D6561B" w:rsidRPr="00D6561B" w:rsidRDefault="00D6561B" w:rsidP="00D6561B">
            <w:pPr>
              <w:rPr>
                <w:rFonts w:ascii="Times New Roman" w:eastAsia="Times New Roman" w:hAnsi="Times New Roman" w:cs="Times New Roman"/>
              </w:rPr>
            </w:pPr>
          </w:p>
        </w:tc>
        <w:tc>
          <w:tcPr>
            <w:tcW w:w="2829"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«Мама» м. Л.Бокалова</w:t>
            </w:r>
          </w:p>
          <w:p w:rsidR="00D6561B" w:rsidRPr="00D6561B" w:rsidRDefault="00D6561B" w:rsidP="00D6561B">
            <w:pPr>
              <w:rPr>
                <w:rFonts w:ascii="Times New Roman" w:eastAsia="Times New Roman" w:hAnsi="Times New Roman" w:cs="Times New Roman"/>
              </w:rPr>
            </w:pPr>
          </w:p>
        </w:tc>
        <w:tc>
          <w:tcPr>
            <w:tcW w:w="3110"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«Тает снег»  </w:t>
            </w:r>
          </w:p>
          <w:p w:rsidR="00D6561B" w:rsidRPr="00D6561B" w:rsidRDefault="00D6561B" w:rsidP="00D6561B">
            <w:pPr>
              <w:rPr>
                <w:rFonts w:ascii="Times New Roman" w:hAnsi="Times New Roman" w:cs="Times New Roman"/>
              </w:rPr>
            </w:pPr>
            <w:r w:rsidRPr="00D6561B">
              <w:rPr>
                <w:rFonts w:ascii="Times New Roman" w:hAnsi="Times New Roman" w:cs="Times New Roman"/>
              </w:rPr>
              <w:t>м. А.Филиппенко</w:t>
            </w:r>
          </w:p>
          <w:p w:rsidR="00D6561B" w:rsidRPr="00D6561B" w:rsidRDefault="00D6561B" w:rsidP="00D6561B">
            <w:pPr>
              <w:rPr>
                <w:rFonts w:ascii="Times New Roman" w:eastAsia="Times New Roman" w:hAnsi="Times New Roman" w:cs="Times New Roman"/>
              </w:rPr>
            </w:pPr>
          </w:p>
        </w:tc>
        <w:tc>
          <w:tcPr>
            <w:tcW w:w="2687"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b/>
              </w:rPr>
            </w:pPr>
            <w:r w:rsidRPr="00D6561B">
              <w:rPr>
                <w:rFonts w:ascii="Times New Roman" w:hAnsi="Times New Roman" w:cs="Times New Roman"/>
              </w:rPr>
              <w:t xml:space="preserve"> «Дождик»</w:t>
            </w:r>
          </w:p>
          <w:p w:rsidR="00D6561B" w:rsidRPr="00D6561B" w:rsidRDefault="00D6561B" w:rsidP="00D6561B">
            <w:pPr>
              <w:rPr>
                <w:rFonts w:ascii="Times New Roman" w:hAnsi="Times New Roman" w:cs="Times New Roman"/>
              </w:rPr>
            </w:pPr>
            <w:r w:rsidRPr="00D6561B">
              <w:rPr>
                <w:rFonts w:ascii="Times New Roman" w:hAnsi="Times New Roman" w:cs="Times New Roman"/>
              </w:rPr>
              <w:t>м.М.Красева,</w:t>
            </w:r>
          </w:p>
        </w:tc>
        <w:tc>
          <w:tcPr>
            <w:tcW w:w="2652"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«Мишка»</w:t>
            </w:r>
          </w:p>
          <w:p w:rsidR="00D6561B" w:rsidRPr="00D6561B" w:rsidRDefault="00D6561B" w:rsidP="00D6561B">
            <w:pPr>
              <w:rPr>
                <w:rFonts w:ascii="Times New Roman" w:hAnsi="Times New Roman" w:cs="Times New Roman"/>
              </w:rPr>
            </w:pPr>
            <w:r w:rsidRPr="00D6561B">
              <w:rPr>
                <w:rFonts w:ascii="Times New Roman" w:hAnsi="Times New Roman" w:cs="Times New Roman"/>
              </w:rPr>
              <w:t>С.Насауленко</w:t>
            </w:r>
          </w:p>
          <w:p w:rsidR="00D6561B" w:rsidRPr="00D6561B" w:rsidRDefault="00D6561B" w:rsidP="00D6561B">
            <w:pPr>
              <w:rPr>
                <w:rFonts w:ascii="Times New Roman" w:eastAsia="Times New Roman" w:hAnsi="Times New Roman" w:cs="Times New Roman"/>
              </w:rPr>
            </w:pP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4 неделя</w:t>
            </w:r>
          </w:p>
        </w:tc>
        <w:tc>
          <w:tcPr>
            <w:tcW w:w="2545" w:type="dxa"/>
          </w:tcPr>
          <w:p w:rsidR="00D6561B" w:rsidRPr="00D6561B" w:rsidRDefault="00D6561B" w:rsidP="00D6561B">
            <w:pPr>
              <w:rPr>
                <w:rFonts w:ascii="Times New Roman" w:eastAsia="Calibri" w:hAnsi="Times New Roman" w:cs="Times New Roman"/>
              </w:rPr>
            </w:pPr>
          </w:p>
          <w:p w:rsidR="00D6561B" w:rsidRPr="00D6561B" w:rsidRDefault="00D6561B" w:rsidP="00D6561B">
            <w:pPr>
              <w:rPr>
                <w:rFonts w:ascii="Times New Roman" w:hAnsi="Times New Roman" w:cs="Times New Roman"/>
              </w:rPr>
            </w:pPr>
            <w:r w:rsidRPr="00D6561B">
              <w:rPr>
                <w:rFonts w:ascii="Times New Roman" w:eastAsia="Calibri" w:hAnsi="Times New Roman" w:cs="Times New Roman"/>
              </w:rPr>
              <w:t xml:space="preserve"> </w:t>
            </w:r>
            <w:r w:rsidRPr="00D6561B">
              <w:rPr>
                <w:rFonts w:ascii="Times New Roman" w:hAnsi="Times New Roman" w:cs="Times New Roman"/>
              </w:rPr>
              <w:t>«Солдатик молодой» И.Ольховик</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  </w:t>
            </w:r>
          </w:p>
        </w:tc>
        <w:tc>
          <w:tcPr>
            <w:tcW w:w="2829"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 «Песня для бабушки» </w:t>
            </w:r>
          </w:p>
          <w:p w:rsidR="00D6561B" w:rsidRPr="00D6561B" w:rsidRDefault="00D6561B" w:rsidP="00D6561B">
            <w:pPr>
              <w:rPr>
                <w:rFonts w:ascii="Times New Roman" w:hAnsi="Times New Roman" w:cs="Times New Roman"/>
              </w:rPr>
            </w:pPr>
            <w:r w:rsidRPr="00D6561B">
              <w:rPr>
                <w:rFonts w:ascii="Times New Roman" w:hAnsi="Times New Roman" w:cs="Times New Roman"/>
              </w:rPr>
              <w:t>С.Хачко</w:t>
            </w:r>
          </w:p>
          <w:p w:rsidR="00D6561B" w:rsidRPr="00D6561B" w:rsidRDefault="00D6561B" w:rsidP="00D6561B">
            <w:pPr>
              <w:rPr>
                <w:rFonts w:ascii="Times New Roman" w:eastAsia="Times New Roman" w:hAnsi="Times New Roman" w:cs="Times New Roman"/>
              </w:rPr>
            </w:pPr>
          </w:p>
        </w:tc>
        <w:tc>
          <w:tcPr>
            <w:tcW w:w="3110"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«Детский сад»</w:t>
            </w:r>
          </w:p>
          <w:p w:rsidR="00D6561B" w:rsidRPr="00D6561B" w:rsidRDefault="00D6561B" w:rsidP="00D6561B">
            <w:pPr>
              <w:rPr>
                <w:rFonts w:ascii="Times New Roman" w:hAnsi="Times New Roman" w:cs="Times New Roman"/>
              </w:rPr>
            </w:pPr>
            <w:r w:rsidRPr="00D6561B">
              <w:rPr>
                <w:rFonts w:ascii="Times New Roman" w:hAnsi="Times New Roman" w:cs="Times New Roman"/>
              </w:rPr>
              <w:t>м. А. Филиппенко</w:t>
            </w:r>
          </w:p>
          <w:p w:rsidR="00D6561B" w:rsidRPr="00D6561B" w:rsidRDefault="00D6561B" w:rsidP="00D6561B">
            <w:pPr>
              <w:rPr>
                <w:rFonts w:ascii="Times New Roman" w:eastAsia="Times New Roman" w:hAnsi="Times New Roman" w:cs="Times New Roman"/>
              </w:rPr>
            </w:pPr>
          </w:p>
        </w:tc>
        <w:tc>
          <w:tcPr>
            <w:tcW w:w="2687"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 «Наша песенка простая»</w:t>
            </w:r>
            <w:r w:rsidRPr="00D6561B">
              <w:rPr>
                <w:rFonts w:ascii="Times New Roman" w:hAnsi="Times New Roman" w:cs="Times New Roman"/>
                <w:b/>
              </w:rPr>
              <w:t xml:space="preserve"> </w:t>
            </w:r>
            <w:r w:rsidRPr="00D6561B">
              <w:rPr>
                <w:rFonts w:ascii="Times New Roman" w:hAnsi="Times New Roman" w:cs="Times New Roman"/>
              </w:rPr>
              <w:t xml:space="preserve">м.А.Александрова, </w:t>
            </w:r>
          </w:p>
          <w:p w:rsidR="00D6561B" w:rsidRPr="00D6561B" w:rsidRDefault="00D6561B" w:rsidP="00D6561B">
            <w:pPr>
              <w:rPr>
                <w:rFonts w:ascii="Times New Roman" w:eastAsia="Times New Roman" w:hAnsi="Times New Roman" w:cs="Times New Roman"/>
              </w:rPr>
            </w:pPr>
          </w:p>
        </w:tc>
        <w:tc>
          <w:tcPr>
            <w:tcW w:w="2652"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 «Мишка»</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rPr>
              <w:t>С.Насауленко</w:t>
            </w:r>
          </w:p>
        </w:tc>
      </w:tr>
    </w:tbl>
    <w:p w:rsidR="00D6561B" w:rsidRPr="00D6561B" w:rsidRDefault="00D6561B" w:rsidP="00D6561B">
      <w:pPr>
        <w:spacing w:after="0" w:line="240" w:lineRule="auto"/>
        <w:jc w:val="center"/>
        <w:rPr>
          <w:rFonts w:ascii="Times New Roman" w:hAnsi="Times New Roman" w:cs="Times New Roman"/>
          <w:b/>
        </w:rPr>
      </w:pPr>
    </w:p>
    <w:p w:rsidR="00D6561B" w:rsidRPr="00D6561B" w:rsidRDefault="00D6561B" w:rsidP="00D6561B">
      <w:pPr>
        <w:jc w:val="center"/>
        <w:rPr>
          <w:rFonts w:ascii="Times New Roman" w:eastAsia="Times New Roman" w:hAnsi="Times New Roman" w:cs="Times New Roman"/>
          <w:b/>
        </w:rPr>
      </w:pPr>
    </w:p>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СТАРШАЯ  ГРУППА: ПЕНИЕ</w:t>
      </w:r>
    </w:p>
    <w:tbl>
      <w:tblPr>
        <w:tblStyle w:val="11"/>
        <w:tblW w:w="15384" w:type="dxa"/>
        <w:tblLook w:val="04A0" w:firstRow="1" w:lastRow="0" w:firstColumn="1" w:lastColumn="0" w:noHBand="0" w:noVBand="1"/>
      </w:tblPr>
      <w:tblGrid>
        <w:gridCol w:w="1242"/>
        <w:gridCol w:w="3402"/>
        <w:gridCol w:w="3402"/>
        <w:gridCol w:w="3686"/>
        <w:gridCol w:w="3652"/>
      </w:tblGrid>
      <w:tr w:rsidR="00D6561B" w:rsidRPr="0074777D" w:rsidTr="00971DEA">
        <w:tc>
          <w:tcPr>
            <w:tcW w:w="1242" w:type="dxa"/>
          </w:tcPr>
          <w:p w:rsidR="00D6561B" w:rsidRPr="0074777D" w:rsidRDefault="00D6561B" w:rsidP="00D6561B">
            <w:pPr>
              <w:jc w:val="center"/>
              <w:rPr>
                <w:rFonts w:ascii="Times New Roman" w:hAnsi="Times New Roman" w:cs="Times New Roman"/>
                <w:sz w:val="20"/>
                <w:szCs w:val="20"/>
              </w:rPr>
            </w:pPr>
          </w:p>
        </w:tc>
        <w:tc>
          <w:tcPr>
            <w:tcW w:w="3402" w:type="dxa"/>
          </w:tcPr>
          <w:p w:rsidR="00D6561B" w:rsidRPr="0074777D" w:rsidRDefault="00D6561B" w:rsidP="00D6561B">
            <w:pPr>
              <w:jc w:val="center"/>
              <w:rPr>
                <w:rFonts w:ascii="Times New Roman" w:hAnsi="Times New Roman" w:cs="Times New Roman"/>
                <w:b/>
                <w:sz w:val="20"/>
                <w:szCs w:val="20"/>
              </w:rPr>
            </w:pPr>
            <w:r w:rsidRPr="0074777D">
              <w:rPr>
                <w:rFonts w:ascii="Times New Roman" w:hAnsi="Times New Roman" w:cs="Times New Roman"/>
                <w:b/>
                <w:sz w:val="20"/>
                <w:szCs w:val="20"/>
              </w:rPr>
              <w:t>Сентябрь</w:t>
            </w:r>
          </w:p>
        </w:tc>
        <w:tc>
          <w:tcPr>
            <w:tcW w:w="3402" w:type="dxa"/>
          </w:tcPr>
          <w:p w:rsidR="00D6561B" w:rsidRPr="0074777D" w:rsidRDefault="00D6561B" w:rsidP="00D6561B">
            <w:pPr>
              <w:jc w:val="center"/>
              <w:rPr>
                <w:rFonts w:ascii="Times New Roman" w:hAnsi="Times New Roman" w:cs="Times New Roman"/>
                <w:b/>
                <w:sz w:val="20"/>
                <w:szCs w:val="20"/>
              </w:rPr>
            </w:pPr>
            <w:r w:rsidRPr="0074777D">
              <w:rPr>
                <w:rFonts w:ascii="Times New Roman" w:hAnsi="Times New Roman" w:cs="Times New Roman"/>
                <w:b/>
                <w:sz w:val="20"/>
                <w:szCs w:val="20"/>
              </w:rPr>
              <w:t>Октябрь</w:t>
            </w:r>
          </w:p>
        </w:tc>
        <w:tc>
          <w:tcPr>
            <w:tcW w:w="3686" w:type="dxa"/>
          </w:tcPr>
          <w:p w:rsidR="00D6561B" w:rsidRPr="0074777D" w:rsidRDefault="00D6561B" w:rsidP="00D6561B">
            <w:pPr>
              <w:jc w:val="center"/>
              <w:rPr>
                <w:rFonts w:ascii="Times New Roman" w:hAnsi="Times New Roman" w:cs="Times New Roman"/>
                <w:b/>
                <w:sz w:val="20"/>
                <w:szCs w:val="20"/>
              </w:rPr>
            </w:pPr>
            <w:r w:rsidRPr="0074777D">
              <w:rPr>
                <w:rFonts w:ascii="Times New Roman" w:hAnsi="Times New Roman" w:cs="Times New Roman"/>
                <w:b/>
                <w:sz w:val="20"/>
                <w:szCs w:val="20"/>
              </w:rPr>
              <w:t>Ноябрь</w:t>
            </w:r>
          </w:p>
        </w:tc>
        <w:tc>
          <w:tcPr>
            <w:tcW w:w="3652" w:type="dxa"/>
          </w:tcPr>
          <w:p w:rsidR="00D6561B" w:rsidRPr="0074777D" w:rsidRDefault="00D6561B" w:rsidP="00D6561B">
            <w:pPr>
              <w:jc w:val="center"/>
              <w:rPr>
                <w:rFonts w:ascii="Times New Roman" w:hAnsi="Times New Roman" w:cs="Times New Roman"/>
                <w:b/>
                <w:sz w:val="20"/>
                <w:szCs w:val="20"/>
              </w:rPr>
            </w:pPr>
            <w:r w:rsidRPr="0074777D">
              <w:rPr>
                <w:rFonts w:ascii="Times New Roman" w:hAnsi="Times New Roman" w:cs="Times New Roman"/>
                <w:b/>
                <w:sz w:val="20"/>
                <w:szCs w:val="20"/>
              </w:rPr>
              <w:t>Декабрь</w:t>
            </w:r>
          </w:p>
        </w:tc>
      </w:tr>
      <w:tr w:rsidR="00D6561B" w:rsidRPr="0074777D" w:rsidTr="00971DEA">
        <w:tc>
          <w:tcPr>
            <w:tcW w:w="1242" w:type="dxa"/>
          </w:tcPr>
          <w:p w:rsidR="00D6561B" w:rsidRPr="0074777D" w:rsidRDefault="00D6561B" w:rsidP="00D6561B">
            <w:pPr>
              <w:jc w:val="center"/>
              <w:rPr>
                <w:rFonts w:ascii="Times New Roman" w:hAnsi="Times New Roman" w:cs="Times New Roman"/>
                <w:sz w:val="20"/>
                <w:szCs w:val="20"/>
              </w:rPr>
            </w:pPr>
          </w:p>
          <w:p w:rsidR="00D6561B" w:rsidRPr="0074777D" w:rsidRDefault="00D6561B" w:rsidP="00D6561B">
            <w:pPr>
              <w:jc w:val="center"/>
              <w:rPr>
                <w:rFonts w:ascii="Times New Roman" w:hAnsi="Times New Roman" w:cs="Times New Roman"/>
                <w:sz w:val="20"/>
                <w:szCs w:val="20"/>
              </w:rPr>
            </w:pPr>
            <w:r w:rsidRPr="0074777D">
              <w:rPr>
                <w:rFonts w:ascii="Times New Roman" w:hAnsi="Times New Roman" w:cs="Times New Roman"/>
                <w:sz w:val="20"/>
                <w:szCs w:val="20"/>
              </w:rPr>
              <w:t>1 неделя</w:t>
            </w:r>
          </w:p>
        </w:tc>
        <w:tc>
          <w:tcPr>
            <w:tcW w:w="340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«Детский сад» м.Т. Волгиной</w:t>
            </w:r>
          </w:p>
        </w:tc>
        <w:tc>
          <w:tcPr>
            <w:tcW w:w="340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«Осень, в гости просим» М.Ефремовой</w:t>
            </w:r>
          </w:p>
        </w:tc>
        <w:tc>
          <w:tcPr>
            <w:tcW w:w="3686"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«Наша Родина – Россия» М.Сидоровой </w:t>
            </w:r>
          </w:p>
          <w:p w:rsidR="00D6561B" w:rsidRPr="0074777D" w:rsidRDefault="00D6561B" w:rsidP="00D6561B">
            <w:pPr>
              <w:rPr>
                <w:rFonts w:ascii="Times New Roman" w:hAnsi="Times New Roman" w:cs="Times New Roman"/>
                <w:bCs/>
              </w:rPr>
            </w:pPr>
          </w:p>
        </w:tc>
        <w:tc>
          <w:tcPr>
            <w:tcW w:w="3652" w:type="dxa"/>
          </w:tcPr>
          <w:p w:rsidR="00D6561B" w:rsidRPr="0074777D" w:rsidRDefault="00D6561B" w:rsidP="00D6561B">
            <w:pPr>
              <w:rPr>
                <w:rFonts w:ascii="Times New Roman" w:hAnsi="Times New Roman" w:cs="Times New Roman"/>
                <w:bCs/>
              </w:rPr>
            </w:pPr>
            <w:r w:rsidRPr="0074777D">
              <w:rPr>
                <w:rFonts w:ascii="Times New Roman" w:hAnsi="Times New Roman" w:cs="Times New Roman"/>
                <w:bCs/>
              </w:rPr>
              <w:t xml:space="preserve"> </w:t>
            </w:r>
          </w:p>
          <w:p w:rsidR="00D6561B" w:rsidRPr="0074777D" w:rsidRDefault="00D6561B" w:rsidP="00D6561B">
            <w:pPr>
              <w:rPr>
                <w:rFonts w:ascii="Times New Roman" w:hAnsi="Times New Roman" w:cs="Times New Roman"/>
              </w:rPr>
            </w:pPr>
            <w:r w:rsidRPr="0074777D">
              <w:rPr>
                <w:rFonts w:ascii="Times New Roman" w:hAnsi="Times New Roman" w:cs="Times New Roman"/>
                <w:bCs/>
              </w:rPr>
              <w:t>«Ёлка-ёлочка» Обухова Елена</w:t>
            </w:r>
          </w:p>
        </w:tc>
      </w:tr>
      <w:tr w:rsidR="00D6561B" w:rsidRPr="0074777D" w:rsidTr="00971DEA">
        <w:tc>
          <w:tcPr>
            <w:tcW w:w="1242" w:type="dxa"/>
          </w:tcPr>
          <w:p w:rsidR="00D6561B" w:rsidRPr="0074777D" w:rsidRDefault="00D6561B" w:rsidP="00D6561B">
            <w:pPr>
              <w:jc w:val="center"/>
              <w:rPr>
                <w:rFonts w:ascii="Times New Roman" w:hAnsi="Times New Roman" w:cs="Times New Roman"/>
                <w:sz w:val="20"/>
                <w:szCs w:val="20"/>
              </w:rPr>
            </w:pPr>
          </w:p>
          <w:p w:rsidR="00D6561B" w:rsidRPr="0074777D" w:rsidRDefault="00D6561B" w:rsidP="00D6561B">
            <w:pPr>
              <w:jc w:val="center"/>
              <w:rPr>
                <w:rFonts w:ascii="Times New Roman" w:hAnsi="Times New Roman" w:cs="Times New Roman"/>
                <w:sz w:val="20"/>
                <w:szCs w:val="20"/>
              </w:rPr>
            </w:pPr>
            <w:r w:rsidRPr="0074777D">
              <w:rPr>
                <w:rFonts w:ascii="Times New Roman" w:hAnsi="Times New Roman" w:cs="Times New Roman"/>
                <w:sz w:val="20"/>
                <w:szCs w:val="20"/>
              </w:rPr>
              <w:t>2 неделя</w:t>
            </w:r>
          </w:p>
        </w:tc>
        <w:tc>
          <w:tcPr>
            <w:tcW w:w="3402" w:type="dxa"/>
          </w:tcPr>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«Паровоз»  Муз. Е.Тиличеевой, </w:t>
            </w:r>
          </w:p>
          <w:p w:rsidR="00D6561B" w:rsidRPr="0074777D" w:rsidRDefault="00D6561B" w:rsidP="00D6561B">
            <w:pPr>
              <w:rPr>
                <w:rFonts w:ascii="Times New Roman" w:hAnsi="Times New Roman" w:cs="Times New Roman"/>
                <w:b/>
              </w:rPr>
            </w:pPr>
          </w:p>
        </w:tc>
        <w:tc>
          <w:tcPr>
            <w:tcW w:w="340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 «Падают листья» М.Красева</w:t>
            </w:r>
          </w:p>
        </w:tc>
        <w:tc>
          <w:tcPr>
            <w:tcW w:w="3686" w:type="dxa"/>
          </w:tcPr>
          <w:p w:rsidR="00D6561B" w:rsidRPr="0074777D" w:rsidRDefault="00D6561B" w:rsidP="00D6561B">
            <w:pPr>
              <w:rPr>
                <w:rFonts w:ascii="Times New Roman" w:hAnsi="Times New Roman" w:cs="Times New Roman"/>
                <w:bCs/>
              </w:rPr>
            </w:pPr>
          </w:p>
          <w:p w:rsidR="00D6561B" w:rsidRPr="0074777D" w:rsidRDefault="00D6561B" w:rsidP="00D6561B">
            <w:pPr>
              <w:rPr>
                <w:rFonts w:ascii="Times New Roman" w:hAnsi="Times New Roman" w:cs="Times New Roman"/>
              </w:rPr>
            </w:pPr>
            <w:r w:rsidRPr="0074777D">
              <w:rPr>
                <w:rFonts w:ascii="Times New Roman" w:hAnsi="Times New Roman" w:cs="Times New Roman"/>
                <w:bCs/>
              </w:rPr>
              <w:t xml:space="preserve">«Мамочка» </w:t>
            </w:r>
            <w:r w:rsidRPr="0074777D">
              <w:rPr>
                <w:rFonts w:ascii="Times New Roman" w:hAnsi="Times New Roman" w:cs="Times New Roman"/>
              </w:rPr>
              <w:t xml:space="preserve">В.Шаинский </w:t>
            </w:r>
          </w:p>
        </w:tc>
        <w:tc>
          <w:tcPr>
            <w:tcW w:w="365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«Новогодний хоровод» </w:t>
            </w:r>
          </w:p>
          <w:p w:rsidR="00D6561B" w:rsidRPr="0074777D" w:rsidRDefault="00D6561B" w:rsidP="00D6561B">
            <w:pPr>
              <w:rPr>
                <w:rFonts w:ascii="Times New Roman" w:hAnsi="Times New Roman" w:cs="Times New Roman"/>
                <w:bCs/>
              </w:rPr>
            </w:pPr>
            <w:r w:rsidRPr="0074777D">
              <w:rPr>
                <w:rFonts w:ascii="Times New Roman" w:hAnsi="Times New Roman" w:cs="Times New Roman"/>
              </w:rPr>
              <w:t>м.</w:t>
            </w:r>
            <w:r w:rsidRPr="0074777D">
              <w:rPr>
                <w:rFonts w:ascii="Times New Roman" w:hAnsi="Times New Roman" w:cs="Times New Roman"/>
                <w:bCs/>
              </w:rPr>
              <w:t xml:space="preserve"> сл. А Ивановой</w:t>
            </w:r>
          </w:p>
        </w:tc>
      </w:tr>
      <w:tr w:rsidR="00D6561B" w:rsidRPr="0074777D" w:rsidTr="00971DEA">
        <w:tc>
          <w:tcPr>
            <w:tcW w:w="1242" w:type="dxa"/>
          </w:tcPr>
          <w:p w:rsidR="00D6561B" w:rsidRPr="0074777D" w:rsidRDefault="00D6561B" w:rsidP="00D6561B">
            <w:pPr>
              <w:jc w:val="center"/>
              <w:rPr>
                <w:rFonts w:ascii="Times New Roman" w:hAnsi="Times New Roman" w:cs="Times New Roman"/>
                <w:sz w:val="20"/>
                <w:szCs w:val="20"/>
              </w:rPr>
            </w:pPr>
          </w:p>
          <w:p w:rsidR="00D6561B" w:rsidRPr="0074777D" w:rsidRDefault="00D6561B" w:rsidP="00D6561B">
            <w:pPr>
              <w:jc w:val="center"/>
              <w:rPr>
                <w:rFonts w:ascii="Times New Roman" w:hAnsi="Times New Roman" w:cs="Times New Roman"/>
                <w:sz w:val="20"/>
                <w:szCs w:val="20"/>
              </w:rPr>
            </w:pPr>
            <w:r w:rsidRPr="0074777D">
              <w:rPr>
                <w:rFonts w:ascii="Times New Roman" w:hAnsi="Times New Roman" w:cs="Times New Roman"/>
                <w:sz w:val="20"/>
                <w:szCs w:val="20"/>
              </w:rPr>
              <w:t>3 неделя</w:t>
            </w:r>
          </w:p>
        </w:tc>
        <w:tc>
          <w:tcPr>
            <w:tcW w:w="340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«Урожайная» </w:t>
            </w:r>
          </w:p>
          <w:p w:rsidR="00D6561B" w:rsidRPr="0074777D" w:rsidRDefault="00D6561B" w:rsidP="00D6561B">
            <w:pPr>
              <w:rPr>
                <w:rFonts w:ascii="Times New Roman" w:hAnsi="Times New Roman" w:cs="Times New Roman"/>
              </w:rPr>
            </w:pPr>
            <w:r w:rsidRPr="0074777D">
              <w:rPr>
                <w:rFonts w:ascii="Times New Roman" w:hAnsi="Times New Roman" w:cs="Times New Roman"/>
              </w:rPr>
              <w:t>м.А.Филиппенко сл.Т.Волгиной</w:t>
            </w:r>
          </w:p>
          <w:p w:rsidR="00D6561B" w:rsidRPr="0074777D" w:rsidRDefault="00D6561B" w:rsidP="00D6561B">
            <w:pPr>
              <w:rPr>
                <w:rFonts w:ascii="Times New Roman" w:hAnsi="Times New Roman" w:cs="Times New Roman"/>
                <w:b/>
              </w:rPr>
            </w:pPr>
          </w:p>
        </w:tc>
        <w:tc>
          <w:tcPr>
            <w:tcW w:w="340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«Урожайная»  м.А.Филиппенко </w:t>
            </w:r>
          </w:p>
          <w:p w:rsidR="00D6561B" w:rsidRPr="0074777D" w:rsidRDefault="00D6561B" w:rsidP="00D6561B">
            <w:pPr>
              <w:rPr>
                <w:rFonts w:ascii="Times New Roman" w:hAnsi="Times New Roman" w:cs="Times New Roman"/>
                <w:b/>
              </w:rPr>
            </w:pPr>
          </w:p>
        </w:tc>
        <w:tc>
          <w:tcPr>
            <w:tcW w:w="3686" w:type="dxa"/>
          </w:tcPr>
          <w:p w:rsidR="00D6561B" w:rsidRPr="0074777D" w:rsidRDefault="00D6561B" w:rsidP="00D6561B">
            <w:pPr>
              <w:rPr>
                <w:rFonts w:ascii="Times New Roman" w:hAnsi="Times New Roman" w:cs="Times New Roman"/>
                <w:bCs/>
              </w:rPr>
            </w:pPr>
          </w:p>
          <w:p w:rsidR="00D6561B" w:rsidRPr="0074777D" w:rsidRDefault="00D6561B" w:rsidP="00D6561B">
            <w:pPr>
              <w:rPr>
                <w:rFonts w:ascii="Times New Roman" w:hAnsi="Times New Roman" w:cs="Times New Roman"/>
              </w:rPr>
            </w:pPr>
            <w:r w:rsidRPr="0074777D">
              <w:rPr>
                <w:rFonts w:ascii="Times New Roman" w:hAnsi="Times New Roman" w:cs="Times New Roman"/>
                <w:bCs/>
              </w:rPr>
              <w:t xml:space="preserve">«Мамочка» </w:t>
            </w:r>
            <w:r w:rsidRPr="0074777D">
              <w:rPr>
                <w:rFonts w:ascii="Times New Roman" w:hAnsi="Times New Roman" w:cs="Times New Roman"/>
              </w:rPr>
              <w:t xml:space="preserve">В.Шаинский </w:t>
            </w:r>
          </w:p>
        </w:tc>
        <w:tc>
          <w:tcPr>
            <w:tcW w:w="365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«Дед Мороз» </w:t>
            </w:r>
          </w:p>
          <w:p w:rsidR="00D6561B" w:rsidRPr="0074777D" w:rsidRDefault="00D6561B" w:rsidP="00D6561B">
            <w:pPr>
              <w:rPr>
                <w:rFonts w:ascii="Times New Roman" w:hAnsi="Times New Roman" w:cs="Times New Roman"/>
              </w:rPr>
            </w:pPr>
            <w:r w:rsidRPr="0074777D">
              <w:rPr>
                <w:rFonts w:ascii="Times New Roman" w:hAnsi="Times New Roman" w:cs="Times New Roman"/>
              </w:rPr>
              <w:t>м. В.Шаинский  сл.Е.Харечко</w:t>
            </w:r>
          </w:p>
          <w:p w:rsidR="00D6561B" w:rsidRPr="0074777D" w:rsidRDefault="00D6561B" w:rsidP="00D6561B">
            <w:pPr>
              <w:rPr>
                <w:rFonts w:ascii="Times New Roman" w:hAnsi="Times New Roman" w:cs="Times New Roman"/>
              </w:rPr>
            </w:pPr>
          </w:p>
        </w:tc>
      </w:tr>
      <w:tr w:rsidR="00D6561B" w:rsidRPr="0074777D" w:rsidTr="00971DEA">
        <w:tc>
          <w:tcPr>
            <w:tcW w:w="1242" w:type="dxa"/>
          </w:tcPr>
          <w:p w:rsidR="00D6561B" w:rsidRPr="0074777D" w:rsidRDefault="00D6561B" w:rsidP="00D6561B">
            <w:pPr>
              <w:jc w:val="center"/>
              <w:rPr>
                <w:rFonts w:ascii="Times New Roman" w:hAnsi="Times New Roman" w:cs="Times New Roman"/>
                <w:sz w:val="20"/>
                <w:szCs w:val="20"/>
              </w:rPr>
            </w:pPr>
          </w:p>
          <w:p w:rsidR="00D6561B" w:rsidRPr="0074777D" w:rsidRDefault="00D6561B" w:rsidP="00D6561B">
            <w:pPr>
              <w:jc w:val="center"/>
              <w:rPr>
                <w:rFonts w:ascii="Times New Roman" w:hAnsi="Times New Roman" w:cs="Times New Roman"/>
                <w:sz w:val="20"/>
                <w:szCs w:val="20"/>
              </w:rPr>
            </w:pPr>
            <w:r w:rsidRPr="0074777D">
              <w:rPr>
                <w:rFonts w:ascii="Times New Roman" w:hAnsi="Times New Roman" w:cs="Times New Roman"/>
                <w:sz w:val="20"/>
                <w:szCs w:val="20"/>
              </w:rPr>
              <w:t>4 неделя</w:t>
            </w:r>
          </w:p>
        </w:tc>
        <w:tc>
          <w:tcPr>
            <w:tcW w:w="340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«Урожайная» </w:t>
            </w:r>
          </w:p>
          <w:p w:rsidR="00D6561B" w:rsidRPr="0074777D" w:rsidRDefault="00D6561B" w:rsidP="00D6561B">
            <w:pPr>
              <w:rPr>
                <w:rFonts w:ascii="Times New Roman" w:hAnsi="Times New Roman" w:cs="Times New Roman"/>
              </w:rPr>
            </w:pPr>
            <w:r w:rsidRPr="0074777D">
              <w:rPr>
                <w:rFonts w:ascii="Times New Roman" w:hAnsi="Times New Roman" w:cs="Times New Roman"/>
              </w:rPr>
              <w:t>м.А.Филиппенко сл.Т.Волгиной</w:t>
            </w:r>
          </w:p>
          <w:p w:rsidR="00D6561B" w:rsidRPr="0074777D" w:rsidRDefault="00D6561B" w:rsidP="00D6561B">
            <w:pPr>
              <w:rPr>
                <w:rFonts w:ascii="Times New Roman" w:hAnsi="Times New Roman" w:cs="Times New Roman"/>
              </w:rPr>
            </w:pPr>
          </w:p>
        </w:tc>
        <w:tc>
          <w:tcPr>
            <w:tcW w:w="340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 «Падают листья» М.Красева</w:t>
            </w:r>
          </w:p>
        </w:tc>
        <w:tc>
          <w:tcPr>
            <w:tcW w:w="3686"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«Наша Родина – Россия» М.Сидоровой </w:t>
            </w:r>
          </w:p>
          <w:p w:rsidR="00D6561B" w:rsidRPr="0074777D" w:rsidRDefault="00D6561B" w:rsidP="00D6561B">
            <w:pPr>
              <w:rPr>
                <w:rFonts w:ascii="Times New Roman" w:hAnsi="Times New Roman" w:cs="Times New Roman"/>
              </w:rPr>
            </w:pPr>
            <w:r w:rsidRPr="0074777D">
              <w:rPr>
                <w:rFonts w:ascii="Times New Roman" w:hAnsi="Times New Roman" w:cs="Times New Roman"/>
                <w:bCs/>
              </w:rPr>
              <w:t xml:space="preserve"> </w:t>
            </w:r>
          </w:p>
        </w:tc>
        <w:tc>
          <w:tcPr>
            <w:tcW w:w="3652" w:type="dxa"/>
          </w:tcPr>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rPr>
            </w:pPr>
            <w:r w:rsidRPr="0074777D">
              <w:rPr>
                <w:rFonts w:ascii="Times New Roman" w:hAnsi="Times New Roman" w:cs="Times New Roman"/>
              </w:rPr>
              <w:t xml:space="preserve">«Дед Мороз» </w:t>
            </w:r>
          </w:p>
          <w:p w:rsidR="00D6561B" w:rsidRPr="0074777D" w:rsidRDefault="00D6561B" w:rsidP="00D6561B">
            <w:pPr>
              <w:rPr>
                <w:rFonts w:ascii="Times New Roman" w:hAnsi="Times New Roman" w:cs="Times New Roman"/>
              </w:rPr>
            </w:pPr>
            <w:r w:rsidRPr="0074777D">
              <w:rPr>
                <w:rFonts w:ascii="Times New Roman" w:hAnsi="Times New Roman" w:cs="Times New Roman"/>
              </w:rPr>
              <w:t>м. В.Шаинский  сл.Е.Харечко</w:t>
            </w:r>
          </w:p>
        </w:tc>
      </w:tr>
    </w:tbl>
    <w:p w:rsidR="00D6561B" w:rsidRDefault="00D6561B" w:rsidP="00D6561B">
      <w:pPr>
        <w:jc w:val="center"/>
        <w:rPr>
          <w:rFonts w:ascii="Times New Roman" w:eastAsia="Times New Roman" w:hAnsi="Times New Roman" w:cs="Times New Roman"/>
          <w:b/>
        </w:rPr>
      </w:pPr>
    </w:p>
    <w:p w:rsidR="00A236B2" w:rsidRDefault="00A236B2" w:rsidP="00D6561B">
      <w:pPr>
        <w:jc w:val="center"/>
        <w:rPr>
          <w:rFonts w:ascii="Times New Roman" w:eastAsia="Times New Roman" w:hAnsi="Times New Roman" w:cs="Times New Roman"/>
          <w:b/>
        </w:rPr>
      </w:pPr>
    </w:p>
    <w:p w:rsidR="00870615" w:rsidRDefault="00870615" w:rsidP="00D6561B">
      <w:pPr>
        <w:jc w:val="center"/>
        <w:rPr>
          <w:rFonts w:ascii="Times New Roman" w:eastAsia="Times New Roman" w:hAnsi="Times New Roman" w:cs="Times New Roman"/>
          <w:b/>
        </w:rPr>
      </w:pPr>
    </w:p>
    <w:p w:rsidR="00870615" w:rsidRPr="00D6561B" w:rsidRDefault="00870615" w:rsidP="00D6561B">
      <w:pPr>
        <w:jc w:val="center"/>
        <w:rPr>
          <w:rFonts w:ascii="Times New Roman" w:eastAsia="Times New Roman" w:hAnsi="Times New Roman" w:cs="Times New Roman"/>
          <w:b/>
        </w:rPr>
      </w:pPr>
    </w:p>
    <w:tbl>
      <w:tblPr>
        <w:tblStyle w:val="11"/>
        <w:tblW w:w="0" w:type="auto"/>
        <w:tblLook w:val="04A0" w:firstRow="1" w:lastRow="0" w:firstColumn="1" w:lastColumn="0" w:noHBand="0" w:noVBand="1"/>
      </w:tblPr>
      <w:tblGrid>
        <w:gridCol w:w="1505"/>
        <w:gridCol w:w="2519"/>
        <w:gridCol w:w="2798"/>
        <w:gridCol w:w="3067"/>
        <w:gridCol w:w="2669"/>
        <w:gridCol w:w="2625"/>
      </w:tblGrid>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b/>
              </w:rPr>
            </w:pPr>
          </w:p>
        </w:tc>
        <w:tc>
          <w:tcPr>
            <w:tcW w:w="2545"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Январь</w:t>
            </w:r>
          </w:p>
        </w:tc>
        <w:tc>
          <w:tcPr>
            <w:tcW w:w="2829"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Февраль</w:t>
            </w:r>
          </w:p>
        </w:tc>
        <w:tc>
          <w:tcPr>
            <w:tcW w:w="3110"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Март</w:t>
            </w:r>
          </w:p>
        </w:tc>
        <w:tc>
          <w:tcPr>
            <w:tcW w:w="2687"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Апрель</w:t>
            </w:r>
          </w:p>
        </w:tc>
        <w:tc>
          <w:tcPr>
            <w:tcW w:w="2652"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Май</w:t>
            </w:r>
          </w:p>
        </w:tc>
      </w:tr>
      <w:tr w:rsidR="00D6561B" w:rsidRPr="00D6561B" w:rsidTr="00971DEA">
        <w:trPr>
          <w:trHeight w:val="379"/>
        </w:trPr>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1 неделя</w:t>
            </w:r>
          </w:p>
        </w:tc>
        <w:tc>
          <w:tcPr>
            <w:tcW w:w="2545" w:type="dxa"/>
          </w:tcPr>
          <w:p w:rsidR="00D6561B" w:rsidRPr="00D6561B" w:rsidRDefault="00D6561B" w:rsidP="00D6561B">
            <w:pPr>
              <w:rPr>
                <w:rFonts w:ascii="Times New Roman" w:eastAsia="Times New Roman" w:hAnsi="Times New Roman" w:cs="Times New Roman"/>
              </w:rPr>
            </w:pPr>
          </w:p>
        </w:tc>
        <w:tc>
          <w:tcPr>
            <w:tcW w:w="2829"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 «Папу поздравляю»</w:t>
            </w:r>
          </w:p>
          <w:p w:rsidR="00D6561B" w:rsidRPr="00D6561B" w:rsidRDefault="00D6561B" w:rsidP="00D6561B">
            <w:pPr>
              <w:rPr>
                <w:rFonts w:ascii="Times New Roman" w:hAnsi="Times New Roman" w:cs="Times New Roman"/>
              </w:rPr>
            </w:pPr>
            <w:r w:rsidRPr="00D6561B">
              <w:rPr>
                <w:rFonts w:ascii="Times New Roman" w:hAnsi="Times New Roman" w:cs="Times New Roman"/>
              </w:rPr>
              <w:t>Е.Обухова</w:t>
            </w:r>
          </w:p>
        </w:tc>
        <w:tc>
          <w:tcPr>
            <w:tcW w:w="3110"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«Мамочка, милая»</w:t>
            </w:r>
          </w:p>
          <w:p w:rsidR="00D6561B" w:rsidRPr="00D6561B" w:rsidRDefault="00D6561B" w:rsidP="00D6561B">
            <w:pPr>
              <w:rPr>
                <w:rFonts w:ascii="Times New Roman" w:hAnsi="Times New Roman" w:cs="Times New Roman"/>
              </w:rPr>
            </w:pPr>
            <w:r w:rsidRPr="00D6561B">
              <w:rPr>
                <w:rFonts w:ascii="Times New Roman" w:hAnsi="Times New Roman" w:cs="Times New Roman"/>
                <w:color w:val="333333"/>
                <w:sz w:val="17"/>
                <w:szCs w:val="17"/>
                <w:shd w:val="clear" w:color="auto" w:fill="FFFFFF"/>
              </w:rPr>
              <w:t xml:space="preserve"> </w:t>
            </w:r>
            <w:r w:rsidRPr="00D6561B">
              <w:rPr>
                <w:rFonts w:ascii="Times New Roman" w:hAnsi="Times New Roman" w:cs="Times New Roman"/>
                <w:color w:val="333333"/>
                <w:shd w:val="clear" w:color="auto" w:fill="FFFFFF"/>
              </w:rPr>
              <w:t>Т. Кулинова.</w:t>
            </w:r>
          </w:p>
          <w:p w:rsidR="00D6561B" w:rsidRPr="00D6561B" w:rsidRDefault="00D6561B" w:rsidP="00D6561B">
            <w:pPr>
              <w:rPr>
                <w:rFonts w:ascii="Times New Roman" w:hAnsi="Times New Roman" w:cs="Times New Roman"/>
              </w:rPr>
            </w:pPr>
          </w:p>
        </w:tc>
        <w:tc>
          <w:tcPr>
            <w:tcW w:w="2687"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«Зарядка»</w:t>
            </w:r>
          </w:p>
          <w:p w:rsidR="00D6561B" w:rsidRPr="00D6561B" w:rsidRDefault="00D6561B" w:rsidP="00D6561B">
            <w:pPr>
              <w:rPr>
                <w:rFonts w:ascii="Times New Roman" w:hAnsi="Times New Roman" w:cs="Times New Roman"/>
              </w:rPr>
            </w:pPr>
            <w:r w:rsidRPr="00D6561B">
              <w:rPr>
                <w:rFonts w:ascii="Times New Roman" w:hAnsi="Times New Roman" w:cs="Times New Roman"/>
              </w:rPr>
              <w:t>м.и.с.Е.Никитиной</w:t>
            </w:r>
          </w:p>
          <w:p w:rsidR="00D6561B" w:rsidRPr="00D6561B" w:rsidRDefault="00D6561B" w:rsidP="00D6561B">
            <w:pPr>
              <w:rPr>
                <w:rFonts w:ascii="Times New Roman" w:eastAsia="Times New Roman" w:hAnsi="Times New Roman" w:cs="Times New Roman"/>
              </w:rPr>
            </w:pPr>
          </w:p>
        </w:tc>
        <w:tc>
          <w:tcPr>
            <w:tcW w:w="2652"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«Детский сад» </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А.Филиппенко </w:t>
            </w:r>
          </w:p>
          <w:p w:rsidR="00D6561B" w:rsidRPr="00D6561B" w:rsidRDefault="00D6561B" w:rsidP="00D6561B">
            <w:pPr>
              <w:rPr>
                <w:rFonts w:ascii="Times New Roman" w:eastAsia="Times New Roman" w:hAnsi="Times New Roman" w:cs="Times New Roman"/>
              </w:rPr>
            </w:pPr>
          </w:p>
        </w:tc>
      </w:tr>
      <w:tr w:rsidR="00D6561B" w:rsidRPr="00D6561B" w:rsidTr="00971DEA">
        <w:trPr>
          <w:trHeight w:val="440"/>
        </w:trPr>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2 неделя</w:t>
            </w:r>
          </w:p>
        </w:tc>
        <w:tc>
          <w:tcPr>
            <w:tcW w:w="2545" w:type="dxa"/>
          </w:tcPr>
          <w:p w:rsidR="00D6561B" w:rsidRPr="00D6561B" w:rsidRDefault="00D6561B" w:rsidP="00D6561B">
            <w:pPr>
              <w:rPr>
                <w:rFonts w:ascii="Times New Roman" w:hAnsi="Times New Roman"/>
              </w:rPr>
            </w:pPr>
          </w:p>
          <w:p w:rsidR="00D6561B" w:rsidRPr="00D6561B" w:rsidRDefault="00D6561B" w:rsidP="00D6561B">
            <w:pPr>
              <w:rPr>
                <w:rFonts w:ascii="Times New Roman" w:hAnsi="Times New Roman"/>
              </w:rPr>
            </w:pPr>
            <w:r w:rsidRPr="00D6561B">
              <w:rPr>
                <w:rFonts w:ascii="Times New Roman" w:hAnsi="Times New Roman"/>
              </w:rPr>
              <w:t xml:space="preserve">«На лыжах» Е.Тиличеевой </w:t>
            </w:r>
          </w:p>
          <w:p w:rsidR="00D6561B" w:rsidRPr="00D6561B" w:rsidRDefault="00D6561B" w:rsidP="00D6561B">
            <w:pPr>
              <w:rPr>
                <w:rFonts w:ascii="Times New Roman" w:hAnsi="Times New Roman" w:cs="Times New Roman"/>
              </w:rPr>
            </w:pPr>
            <w:r w:rsidRPr="00D6561B">
              <w:rPr>
                <w:rFonts w:ascii="Times New Roman" w:hAnsi="Times New Roman" w:cs="Times New Roman"/>
              </w:rPr>
              <w:t>«Колядки» р.н.п.</w:t>
            </w:r>
          </w:p>
          <w:p w:rsidR="00D6561B" w:rsidRPr="00D6561B" w:rsidRDefault="00D6561B" w:rsidP="00D6561B">
            <w:pPr>
              <w:rPr>
                <w:rFonts w:ascii="Times New Roman" w:eastAsia="Times New Roman" w:hAnsi="Times New Roman" w:cs="Times New Roman"/>
              </w:rPr>
            </w:pPr>
          </w:p>
        </w:tc>
        <w:tc>
          <w:tcPr>
            <w:tcW w:w="2829"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«Бравые солдаты» А.Филиппенко</w:t>
            </w:r>
          </w:p>
          <w:p w:rsidR="00D6561B" w:rsidRPr="00D6561B" w:rsidRDefault="00D6561B" w:rsidP="00D6561B">
            <w:pPr>
              <w:rPr>
                <w:rFonts w:ascii="Times New Roman" w:eastAsia="Times New Roman" w:hAnsi="Times New Roman" w:cs="Times New Roman"/>
              </w:rPr>
            </w:pPr>
          </w:p>
        </w:tc>
        <w:tc>
          <w:tcPr>
            <w:tcW w:w="3110"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rPr>
              <w:t>«Маленькая модница» К.Макарова</w:t>
            </w:r>
          </w:p>
        </w:tc>
        <w:tc>
          <w:tcPr>
            <w:tcW w:w="2687"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«Сегодня празднуем победу» Л.Горцуева</w:t>
            </w:r>
          </w:p>
          <w:p w:rsidR="00D6561B" w:rsidRPr="00D6561B" w:rsidRDefault="00D6561B" w:rsidP="00D6561B">
            <w:pPr>
              <w:rPr>
                <w:rFonts w:ascii="Times New Roman" w:eastAsia="Times New Roman" w:hAnsi="Times New Roman" w:cs="Times New Roman"/>
              </w:rPr>
            </w:pPr>
          </w:p>
        </w:tc>
        <w:tc>
          <w:tcPr>
            <w:tcW w:w="2652"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«Детский сад» </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А.Филиппенко </w:t>
            </w:r>
          </w:p>
          <w:p w:rsidR="00D6561B" w:rsidRPr="00D6561B" w:rsidRDefault="00D6561B" w:rsidP="00D6561B">
            <w:pPr>
              <w:rPr>
                <w:rFonts w:ascii="Times New Roman" w:eastAsia="Times New Roman" w:hAnsi="Times New Roman" w:cs="Times New Roman"/>
              </w:rPr>
            </w:pP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3 неделя</w:t>
            </w:r>
          </w:p>
        </w:tc>
        <w:tc>
          <w:tcPr>
            <w:tcW w:w="2545"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rPr>
            </w:pPr>
            <w:r w:rsidRPr="00D6561B">
              <w:rPr>
                <w:rFonts w:ascii="Times New Roman" w:hAnsi="Times New Roman" w:cs="Times New Roman"/>
              </w:rPr>
              <w:t>«Голубые санки» М.Клоковой</w:t>
            </w:r>
            <w:r w:rsidRPr="00D6561B">
              <w:rPr>
                <w:rFonts w:ascii="Times New Roman" w:hAnsi="Times New Roman"/>
              </w:rPr>
              <w:t xml:space="preserve"> </w:t>
            </w:r>
          </w:p>
          <w:p w:rsidR="00D6561B" w:rsidRPr="00D6561B" w:rsidRDefault="00D6561B" w:rsidP="00D6561B">
            <w:pPr>
              <w:rPr>
                <w:rFonts w:ascii="Times New Roman" w:eastAsia="Times New Roman" w:hAnsi="Times New Roman" w:cs="Times New Roman"/>
              </w:rPr>
            </w:pPr>
          </w:p>
        </w:tc>
        <w:tc>
          <w:tcPr>
            <w:tcW w:w="2829"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«Мамочка, милая»</w:t>
            </w:r>
          </w:p>
          <w:p w:rsidR="00D6561B" w:rsidRPr="00D6561B" w:rsidRDefault="00D6561B" w:rsidP="00D6561B">
            <w:pPr>
              <w:rPr>
                <w:rFonts w:ascii="Times New Roman" w:hAnsi="Times New Roman" w:cs="Times New Roman"/>
              </w:rPr>
            </w:pPr>
            <w:r w:rsidRPr="00D6561B">
              <w:rPr>
                <w:rFonts w:ascii="Times New Roman" w:hAnsi="Times New Roman" w:cs="Times New Roman"/>
                <w:color w:val="333333"/>
                <w:sz w:val="17"/>
                <w:szCs w:val="17"/>
                <w:shd w:val="clear" w:color="auto" w:fill="FFFFFF"/>
              </w:rPr>
              <w:t xml:space="preserve"> </w:t>
            </w:r>
            <w:r w:rsidRPr="00D6561B">
              <w:rPr>
                <w:rFonts w:ascii="Times New Roman" w:hAnsi="Times New Roman" w:cs="Times New Roman"/>
                <w:color w:val="333333"/>
                <w:shd w:val="clear" w:color="auto" w:fill="FFFFFF"/>
              </w:rPr>
              <w:t>Т. Кулинова.</w:t>
            </w:r>
          </w:p>
          <w:p w:rsidR="00D6561B" w:rsidRPr="00D6561B" w:rsidRDefault="00D6561B" w:rsidP="00D6561B">
            <w:pPr>
              <w:rPr>
                <w:rFonts w:ascii="Times New Roman" w:eastAsia="Times New Roman" w:hAnsi="Times New Roman" w:cs="Times New Roman"/>
              </w:rPr>
            </w:pPr>
          </w:p>
        </w:tc>
        <w:tc>
          <w:tcPr>
            <w:tcW w:w="3110"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«Чучело- мяучело»</w:t>
            </w:r>
          </w:p>
          <w:p w:rsidR="00D6561B" w:rsidRPr="00D6561B" w:rsidRDefault="00D6561B" w:rsidP="00D6561B">
            <w:pPr>
              <w:rPr>
                <w:rFonts w:ascii="Times New Roman" w:hAnsi="Times New Roman" w:cs="Times New Roman"/>
                <w:bCs/>
                <w:color w:val="333333"/>
              </w:rPr>
            </w:pPr>
            <w:r w:rsidRPr="00D6561B">
              <w:rPr>
                <w:rFonts w:ascii="Times New Roman" w:hAnsi="Times New Roman" w:cs="Times New Roman"/>
                <w:b/>
                <w:bCs/>
                <w:color w:val="333333"/>
              </w:rPr>
              <w:t>И. Космачёв</w:t>
            </w:r>
          </w:p>
          <w:p w:rsidR="00D6561B" w:rsidRPr="00D6561B" w:rsidRDefault="00D6561B" w:rsidP="00D6561B">
            <w:pPr>
              <w:rPr>
                <w:rFonts w:ascii="Times New Roman" w:eastAsia="Times New Roman" w:hAnsi="Times New Roman" w:cs="Times New Roman"/>
              </w:rPr>
            </w:pPr>
          </w:p>
        </w:tc>
        <w:tc>
          <w:tcPr>
            <w:tcW w:w="2687"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«Сегодня празднуем победу» Л.Горцуева</w:t>
            </w:r>
          </w:p>
          <w:p w:rsidR="00D6561B" w:rsidRPr="00D6561B" w:rsidRDefault="00D6561B" w:rsidP="00D6561B">
            <w:pPr>
              <w:rPr>
                <w:rFonts w:ascii="Times New Roman" w:eastAsia="Times New Roman" w:hAnsi="Times New Roman" w:cs="Times New Roman"/>
              </w:rPr>
            </w:pPr>
          </w:p>
        </w:tc>
        <w:tc>
          <w:tcPr>
            <w:tcW w:w="2652" w:type="dxa"/>
          </w:tcPr>
          <w:p w:rsidR="00D6561B" w:rsidRPr="00D6561B" w:rsidRDefault="00D6561B" w:rsidP="00D6561B">
            <w:pPr>
              <w:rPr>
                <w:rFonts w:ascii="Times New Roman" w:hAnsi="Times New Roman"/>
              </w:rPr>
            </w:pPr>
          </w:p>
          <w:p w:rsidR="00D6561B" w:rsidRPr="00D6561B" w:rsidRDefault="00D6561B" w:rsidP="00D6561B">
            <w:pPr>
              <w:rPr>
                <w:rFonts w:ascii="Times New Roman" w:hAnsi="Times New Roman"/>
              </w:rPr>
            </w:pPr>
            <w:r w:rsidRPr="00D6561B">
              <w:rPr>
                <w:rFonts w:ascii="Times New Roman" w:hAnsi="Times New Roman"/>
              </w:rPr>
              <w:t xml:space="preserve"> «По малину в сад пойдём» А.Филиппенко </w:t>
            </w:r>
          </w:p>
          <w:p w:rsidR="00D6561B" w:rsidRPr="00D6561B" w:rsidRDefault="00D6561B" w:rsidP="00D6561B">
            <w:pPr>
              <w:rPr>
                <w:rFonts w:ascii="Times New Roman" w:eastAsia="Times New Roman" w:hAnsi="Times New Roman" w:cs="Times New Roman"/>
              </w:rPr>
            </w:pP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4 неделя</w:t>
            </w:r>
          </w:p>
        </w:tc>
        <w:tc>
          <w:tcPr>
            <w:tcW w:w="2545"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«Пусть будет мир» Е.Обухова</w:t>
            </w:r>
          </w:p>
          <w:p w:rsidR="00D6561B" w:rsidRPr="00D6561B" w:rsidRDefault="00D6561B" w:rsidP="00D6561B">
            <w:pPr>
              <w:rPr>
                <w:rFonts w:ascii="Times New Roman" w:eastAsia="Times New Roman" w:hAnsi="Times New Roman" w:cs="Times New Roman"/>
              </w:rPr>
            </w:pPr>
          </w:p>
        </w:tc>
        <w:tc>
          <w:tcPr>
            <w:tcW w:w="2829" w:type="dxa"/>
          </w:tcPr>
          <w:p w:rsidR="00D6561B" w:rsidRPr="00D6561B" w:rsidRDefault="00D6561B" w:rsidP="00D6561B">
            <w:pPr>
              <w:rPr>
                <w:rFonts w:ascii="Times New Roman" w:hAnsi="Times New Roman" w:cs="Times New Roman"/>
              </w:rPr>
            </w:pPr>
          </w:p>
          <w:p w:rsidR="00D6561B" w:rsidRPr="00D6561B" w:rsidRDefault="00D6561B" w:rsidP="00D6561B">
            <w:r w:rsidRPr="00D6561B">
              <w:rPr>
                <w:rFonts w:ascii="Times New Roman" w:hAnsi="Times New Roman" w:cs="Times New Roman"/>
              </w:rPr>
              <w:t>«Маленькая модница» К.Макарова</w:t>
            </w:r>
          </w:p>
          <w:p w:rsidR="00D6561B" w:rsidRPr="00D6561B" w:rsidRDefault="00D6561B" w:rsidP="00D6561B">
            <w:pPr>
              <w:rPr>
                <w:rFonts w:ascii="Times New Roman" w:eastAsia="Times New Roman" w:hAnsi="Times New Roman" w:cs="Times New Roman"/>
              </w:rPr>
            </w:pPr>
          </w:p>
        </w:tc>
        <w:tc>
          <w:tcPr>
            <w:tcW w:w="3110"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«Весенняя песенка»</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rPr>
              <w:t xml:space="preserve">м. А Филиппенко, </w:t>
            </w:r>
            <w:r w:rsidRPr="00D6561B">
              <w:rPr>
                <w:rFonts w:ascii="Times New Roman" w:hAnsi="Times New Roman" w:cs="Times New Roman"/>
                <w:sz w:val="20"/>
                <w:szCs w:val="20"/>
              </w:rPr>
              <w:t>сл.Г.Бойко</w:t>
            </w:r>
          </w:p>
        </w:tc>
        <w:tc>
          <w:tcPr>
            <w:tcW w:w="2687" w:type="dxa"/>
          </w:tcPr>
          <w:p w:rsidR="00D6561B" w:rsidRPr="00D6561B" w:rsidRDefault="00D6561B" w:rsidP="00D6561B">
            <w:pPr>
              <w:rPr>
                <w:rFonts w:ascii="Times New Roman" w:hAnsi="Times New Roman"/>
              </w:rPr>
            </w:pPr>
          </w:p>
          <w:p w:rsidR="00D6561B" w:rsidRPr="00D6561B" w:rsidRDefault="00D6561B" w:rsidP="00D6561B">
            <w:pPr>
              <w:rPr>
                <w:rFonts w:ascii="Times New Roman" w:hAnsi="Times New Roman"/>
              </w:rPr>
            </w:pPr>
            <w:r w:rsidRPr="00D6561B">
              <w:rPr>
                <w:rFonts w:ascii="Times New Roman" w:hAnsi="Times New Roman"/>
              </w:rPr>
              <w:t>«Солнце улыбается»</w:t>
            </w:r>
          </w:p>
          <w:p w:rsidR="00D6561B" w:rsidRPr="00D6561B" w:rsidRDefault="00D6561B" w:rsidP="00D6561B">
            <w:pPr>
              <w:rPr>
                <w:rFonts w:ascii="Times New Roman" w:hAnsi="Times New Roman"/>
              </w:rPr>
            </w:pPr>
            <w:r w:rsidRPr="00D6561B">
              <w:rPr>
                <w:rFonts w:ascii="Times New Roman" w:hAnsi="Times New Roman"/>
              </w:rPr>
              <w:t>Е.Тиличеевой</w:t>
            </w:r>
          </w:p>
          <w:p w:rsidR="00D6561B" w:rsidRPr="00D6561B" w:rsidRDefault="00D6561B" w:rsidP="00D6561B">
            <w:pPr>
              <w:rPr>
                <w:rFonts w:ascii="Times New Roman" w:eastAsia="Times New Roman" w:hAnsi="Times New Roman" w:cs="Times New Roman"/>
              </w:rPr>
            </w:pPr>
          </w:p>
        </w:tc>
        <w:tc>
          <w:tcPr>
            <w:tcW w:w="2652" w:type="dxa"/>
          </w:tcPr>
          <w:p w:rsidR="00D6561B" w:rsidRPr="00D6561B" w:rsidRDefault="00D6561B" w:rsidP="00D6561B">
            <w:pPr>
              <w:rPr>
                <w:rFonts w:ascii="Times New Roman" w:hAnsi="Times New Roman"/>
              </w:rPr>
            </w:pPr>
          </w:p>
          <w:p w:rsidR="00D6561B" w:rsidRPr="00D6561B" w:rsidRDefault="00D6561B" w:rsidP="00D6561B">
            <w:pPr>
              <w:rPr>
                <w:rFonts w:ascii="Times New Roman" w:hAnsi="Times New Roman"/>
              </w:rPr>
            </w:pPr>
            <w:r w:rsidRPr="00D6561B">
              <w:rPr>
                <w:rFonts w:ascii="Times New Roman" w:hAnsi="Times New Roman"/>
              </w:rPr>
              <w:t xml:space="preserve"> «По малину в сад пойдём» А.Филиппенко </w:t>
            </w:r>
          </w:p>
          <w:p w:rsidR="00D6561B" w:rsidRPr="00D6561B" w:rsidRDefault="00D6561B" w:rsidP="00D6561B">
            <w:pPr>
              <w:rPr>
                <w:rFonts w:ascii="Times New Roman" w:eastAsia="Times New Roman" w:hAnsi="Times New Roman" w:cs="Times New Roman"/>
              </w:rPr>
            </w:pPr>
          </w:p>
        </w:tc>
      </w:tr>
    </w:tbl>
    <w:p w:rsidR="00D6561B" w:rsidRPr="00D6561B" w:rsidRDefault="00D6561B" w:rsidP="00D6561B">
      <w:pPr>
        <w:rPr>
          <w:rFonts w:ascii="Times New Roman" w:eastAsia="Times New Roman" w:hAnsi="Times New Roman" w:cs="Times New Roman"/>
          <w:b/>
        </w:rPr>
      </w:pPr>
    </w:p>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ПОДГОТОВИТЕЛЬНАЯ К ШКОЛЕ  ГРУППА: ПЕНИЕ</w:t>
      </w:r>
    </w:p>
    <w:tbl>
      <w:tblPr>
        <w:tblStyle w:val="110"/>
        <w:tblW w:w="0" w:type="auto"/>
        <w:tblLook w:val="04A0" w:firstRow="1" w:lastRow="0" w:firstColumn="1" w:lastColumn="0" w:noHBand="0" w:noVBand="1"/>
      </w:tblPr>
      <w:tblGrid>
        <w:gridCol w:w="1101"/>
        <w:gridCol w:w="3118"/>
        <w:gridCol w:w="3260"/>
        <w:gridCol w:w="3686"/>
        <w:gridCol w:w="3621"/>
      </w:tblGrid>
      <w:tr w:rsidR="00D6561B" w:rsidRPr="00D6561B" w:rsidTr="00D6561B">
        <w:tc>
          <w:tcPr>
            <w:tcW w:w="1101" w:type="dxa"/>
          </w:tcPr>
          <w:p w:rsidR="00D6561B" w:rsidRPr="00D6561B" w:rsidRDefault="00D6561B" w:rsidP="00D6561B">
            <w:pPr>
              <w:jc w:val="center"/>
              <w:rPr>
                <w:rFonts w:ascii="Times New Roman" w:hAnsi="Times New Roman" w:cs="Times New Roman"/>
                <w:sz w:val="28"/>
                <w:szCs w:val="28"/>
              </w:rPr>
            </w:pPr>
          </w:p>
        </w:tc>
        <w:tc>
          <w:tcPr>
            <w:tcW w:w="3118"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Сентябрь</w:t>
            </w:r>
          </w:p>
        </w:tc>
        <w:tc>
          <w:tcPr>
            <w:tcW w:w="3260"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Октябрь</w:t>
            </w:r>
          </w:p>
        </w:tc>
        <w:tc>
          <w:tcPr>
            <w:tcW w:w="3686"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Ноябрь</w:t>
            </w:r>
          </w:p>
        </w:tc>
        <w:tc>
          <w:tcPr>
            <w:tcW w:w="3621"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Декабрь</w:t>
            </w:r>
          </w:p>
        </w:tc>
      </w:tr>
      <w:tr w:rsidR="00D6561B" w:rsidRPr="00D6561B" w:rsidTr="00D6561B">
        <w:tc>
          <w:tcPr>
            <w:tcW w:w="1101" w:type="dxa"/>
          </w:tcPr>
          <w:p w:rsidR="00D6561B" w:rsidRPr="00D6561B" w:rsidRDefault="00D6561B" w:rsidP="00D6561B">
            <w:pPr>
              <w:jc w:val="center"/>
              <w:rPr>
                <w:rFonts w:ascii="Times New Roman" w:hAnsi="Times New Roman" w:cs="Times New Roman"/>
              </w:rPr>
            </w:pPr>
          </w:p>
          <w:p w:rsidR="00D6561B" w:rsidRPr="00D6561B" w:rsidRDefault="00D6561B" w:rsidP="00D6561B">
            <w:pPr>
              <w:jc w:val="center"/>
              <w:rPr>
                <w:rFonts w:ascii="Times New Roman" w:hAnsi="Times New Roman" w:cs="Times New Roman"/>
              </w:rPr>
            </w:pPr>
            <w:r w:rsidRPr="00D6561B">
              <w:rPr>
                <w:rFonts w:ascii="Times New Roman" w:hAnsi="Times New Roman" w:cs="Times New Roman"/>
              </w:rPr>
              <w:t>1 неделя</w:t>
            </w:r>
          </w:p>
        </w:tc>
        <w:tc>
          <w:tcPr>
            <w:tcW w:w="3118"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«Здравствуй, Родина моя»</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Сл.К. Ибряева Муз.Ю.Чичкова</w:t>
            </w:r>
          </w:p>
        </w:tc>
        <w:tc>
          <w:tcPr>
            <w:tcW w:w="3260" w:type="dxa"/>
          </w:tcPr>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 </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«Скворушка»  Т. Попатенко </w:t>
            </w:r>
          </w:p>
          <w:p w:rsidR="00D6561B" w:rsidRPr="00D6561B" w:rsidRDefault="00D6561B" w:rsidP="00D6561B">
            <w:pPr>
              <w:jc w:val="center"/>
              <w:rPr>
                <w:rFonts w:ascii="Times New Roman" w:hAnsi="Times New Roman" w:cs="Times New Roman"/>
                <w:b/>
                <w:sz w:val="24"/>
                <w:szCs w:val="24"/>
              </w:rPr>
            </w:pPr>
          </w:p>
        </w:tc>
        <w:tc>
          <w:tcPr>
            <w:tcW w:w="3686"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«Наша Родина-Россия» М.Сидоровой</w:t>
            </w:r>
          </w:p>
          <w:p w:rsidR="00D6561B" w:rsidRPr="00D6561B" w:rsidRDefault="00D6561B" w:rsidP="00D6561B">
            <w:pPr>
              <w:rPr>
                <w:rFonts w:ascii="Times New Roman" w:hAnsi="Times New Roman" w:cs="Times New Roman"/>
                <w:sz w:val="24"/>
                <w:szCs w:val="24"/>
              </w:rPr>
            </w:pPr>
          </w:p>
        </w:tc>
        <w:tc>
          <w:tcPr>
            <w:tcW w:w="3621"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«Когда приходит Новый год»  М.Еремеевой</w:t>
            </w:r>
          </w:p>
          <w:p w:rsidR="00D6561B" w:rsidRPr="00D6561B" w:rsidRDefault="00D6561B" w:rsidP="00D6561B">
            <w:pPr>
              <w:rPr>
                <w:rFonts w:ascii="Times New Roman" w:hAnsi="Times New Roman" w:cs="Times New Roman"/>
                <w:sz w:val="24"/>
                <w:szCs w:val="24"/>
              </w:rPr>
            </w:pPr>
          </w:p>
        </w:tc>
      </w:tr>
      <w:tr w:rsidR="00D6561B" w:rsidRPr="00D6561B" w:rsidTr="00D6561B">
        <w:tc>
          <w:tcPr>
            <w:tcW w:w="1101" w:type="dxa"/>
          </w:tcPr>
          <w:p w:rsidR="00D6561B" w:rsidRPr="00D6561B" w:rsidRDefault="00D6561B" w:rsidP="00D6561B">
            <w:pPr>
              <w:jc w:val="center"/>
              <w:rPr>
                <w:rFonts w:ascii="Times New Roman" w:hAnsi="Times New Roman" w:cs="Times New Roman"/>
              </w:rPr>
            </w:pPr>
          </w:p>
          <w:p w:rsidR="00D6561B" w:rsidRPr="00D6561B" w:rsidRDefault="00D6561B" w:rsidP="00D6561B">
            <w:pPr>
              <w:jc w:val="center"/>
              <w:rPr>
                <w:rFonts w:ascii="Times New Roman" w:hAnsi="Times New Roman" w:cs="Times New Roman"/>
              </w:rPr>
            </w:pPr>
            <w:r w:rsidRPr="00D6561B">
              <w:rPr>
                <w:rFonts w:ascii="Times New Roman" w:hAnsi="Times New Roman" w:cs="Times New Roman"/>
              </w:rPr>
              <w:t>2 неделя</w:t>
            </w:r>
          </w:p>
        </w:tc>
        <w:tc>
          <w:tcPr>
            <w:tcW w:w="3118"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«Здравствуй, Родина моя»</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Сл.К. Ибряева Муз.Ю.Чичкова</w:t>
            </w:r>
          </w:p>
        </w:tc>
        <w:tc>
          <w:tcPr>
            <w:tcW w:w="3260"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«Скворушка» Т. Попатенко </w:t>
            </w:r>
          </w:p>
        </w:tc>
        <w:tc>
          <w:tcPr>
            <w:tcW w:w="3686"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b/>
                <w:sz w:val="24"/>
                <w:szCs w:val="24"/>
              </w:rPr>
            </w:pPr>
            <w:r w:rsidRPr="00D6561B">
              <w:rPr>
                <w:rFonts w:ascii="Times New Roman" w:hAnsi="Times New Roman" w:cs="Times New Roman"/>
                <w:sz w:val="24"/>
                <w:szCs w:val="24"/>
              </w:rPr>
              <w:t>«Мамочка моя»  Е. Зарицкая</w:t>
            </w:r>
          </w:p>
        </w:tc>
        <w:tc>
          <w:tcPr>
            <w:tcW w:w="3621"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«Когда приходит Новый год»  М.Еремеевой</w:t>
            </w:r>
          </w:p>
          <w:p w:rsidR="00D6561B" w:rsidRPr="00D6561B" w:rsidRDefault="00D6561B" w:rsidP="00D6561B">
            <w:pPr>
              <w:rPr>
                <w:rFonts w:ascii="Times New Roman" w:hAnsi="Times New Roman" w:cs="Times New Roman"/>
                <w:b/>
                <w:sz w:val="24"/>
                <w:szCs w:val="24"/>
              </w:rPr>
            </w:pPr>
          </w:p>
        </w:tc>
      </w:tr>
      <w:tr w:rsidR="00D6561B" w:rsidRPr="00D6561B" w:rsidTr="00D6561B">
        <w:trPr>
          <w:trHeight w:val="983"/>
        </w:trPr>
        <w:tc>
          <w:tcPr>
            <w:tcW w:w="1101" w:type="dxa"/>
          </w:tcPr>
          <w:p w:rsidR="00D6561B" w:rsidRPr="00D6561B" w:rsidRDefault="00D6561B" w:rsidP="00D6561B">
            <w:pPr>
              <w:jc w:val="center"/>
              <w:rPr>
                <w:rFonts w:ascii="Times New Roman" w:hAnsi="Times New Roman" w:cs="Times New Roman"/>
              </w:rPr>
            </w:pPr>
          </w:p>
          <w:p w:rsidR="00D6561B" w:rsidRPr="00D6561B" w:rsidRDefault="00D6561B" w:rsidP="00D6561B">
            <w:pPr>
              <w:jc w:val="center"/>
              <w:rPr>
                <w:rFonts w:ascii="Times New Roman" w:hAnsi="Times New Roman" w:cs="Times New Roman"/>
              </w:rPr>
            </w:pPr>
            <w:r w:rsidRPr="00D6561B">
              <w:rPr>
                <w:rFonts w:ascii="Times New Roman" w:hAnsi="Times New Roman" w:cs="Times New Roman"/>
              </w:rPr>
              <w:t>3 неделя</w:t>
            </w:r>
          </w:p>
        </w:tc>
        <w:tc>
          <w:tcPr>
            <w:tcW w:w="3118"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«Ах,какая Осень» </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Т. Попатенко </w:t>
            </w:r>
          </w:p>
        </w:tc>
        <w:tc>
          <w:tcPr>
            <w:tcW w:w="3260"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«Серый дождик» Н.уликовой</w:t>
            </w:r>
          </w:p>
        </w:tc>
        <w:tc>
          <w:tcPr>
            <w:tcW w:w="3686" w:type="dxa"/>
          </w:tcPr>
          <w:p w:rsidR="00D6561B" w:rsidRPr="00D6561B" w:rsidRDefault="00D6561B" w:rsidP="00D6561B">
            <w:pPr>
              <w:rPr>
                <w:rFonts w:ascii="Times New Roman" w:hAnsi="Times New Roman" w:cs="Times New Roman"/>
                <w:color w:val="000000"/>
                <w:sz w:val="24"/>
                <w:szCs w:val="24"/>
              </w:rPr>
            </w:pPr>
          </w:p>
          <w:p w:rsidR="00D6561B" w:rsidRPr="00D6561B" w:rsidRDefault="00D6561B" w:rsidP="00D6561B">
            <w:pPr>
              <w:rPr>
                <w:rFonts w:ascii="Times New Roman" w:hAnsi="Times New Roman" w:cs="Times New Roman"/>
                <w:color w:val="000000"/>
                <w:sz w:val="24"/>
                <w:szCs w:val="24"/>
              </w:rPr>
            </w:pPr>
            <w:r w:rsidRPr="00D6561B">
              <w:rPr>
                <w:rFonts w:ascii="Times New Roman" w:hAnsi="Times New Roman" w:cs="Times New Roman"/>
                <w:color w:val="000000"/>
                <w:sz w:val="24"/>
                <w:szCs w:val="24"/>
              </w:rPr>
              <w:t xml:space="preserve">«Кто же это?» </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Сл.А.Усачев Муз. М. Дунаевский</w:t>
            </w:r>
          </w:p>
        </w:tc>
        <w:tc>
          <w:tcPr>
            <w:tcW w:w="3621" w:type="dxa"/>
          </w:tcPr>
          <w:p w:rsidR="00D6561B" w:rsidRPr="00D6561B" w:rsidRDefault="00D6561B" w:rsidP="00D6561B">
            <w:pPr>
              <w:rPr>
                <w:rFonts w:ascii="Times New Roman" w:hAnsi="Times New Roman" w:cs="Times New Roman"/>
                <w:color w:val="000000"/>
                <w:sz w:val="24"/>
                <w:szCs w:val="24"/>
              </w:rPr>
            </w:pPr>
          </w:p>
          <w:p w:rsidR="00D6561B" w:rsidRPr="00D6561B" w:rsidRDefault="00D6561B" w:rsidP="00D6561B">
            <w:pPr>
              <w:rPr>
                <w:rFonts w:ascii="Times New Roman" w:hAnsi="Times New Roman" w:cs="Times New Roman"/>
                <w:color w:val="000000"/>
                <w:sz w:val="24"/>
                <w:szCs w:val="24"/>
              </w:rPr>
            </w:pPr>
            <w:r w:rsidRPr="00D6561B">
              <w:rPr>
                <w:rFonts w:ascii="Times New Roman" w:hAnsi="Times New Roman" w:cs="Times New Roman"/>
                <w:color w:val="000000"/>
                <w:sz w:val="24"/>
                <w:szCs w:val="24"/>
              </w:rPr>
              <w:t xml:space="preserve">«Кто же это?» </w:t>
            </w:r>
            <w:r w:rsidRPr="00D6561B">
              <w:rPr>
                <w:rFonts w:ascii="Times New Roman" w:hAnsi="Times New Roman" w:cs="Times New Roman"/>
                <w:sz w:val="24"/>
                <w:szCs w:val="24"/>
              </w:rPr>
              <w:t>Сл.А.Усачев,</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Муз. М. Дунаевский</w:t>
            </w:r>
          </w:p>
        </w:tc>
      </w:tr>
      <w:tr w:rsidR="00D6561B" w:rsidRPr="00D6561B" w:rsidTr="00D6561B">
        <w:tc>
          <w:tcPr>
            <w:tcW w:w="1101" w:type="dxa"/>
          </w:tcPr>
          <w:p w:rsidR="00D6561B" w:rsidRPr="00D6561B" w:rsidRDefault="00D6561B" w:rsidP="00D6561B">
            <w:pPr>
              <w:jc w:val="center"/>
              <w:rPr>
                <w:rFonts w:ascii="Times New Roman" w:hAnsi="Times New Roman" w:cs="Times New Roman"/>
              </w:rPr>
            </w:pPr>
          </w:p>
          <w:p w:rsidR="00D6561B" w:rsidRPr="00D6561B" w:rsidRDefault="00D6561B" w:rsidP="00D6561B">
            <w:pPr>
              <w:jc w:val="center"/>
              <w:rPr>
                <w:rFonts w:ascii="Times New Roman" w:hAnsi="Times New Roman" w:cs="Times New Roman"/>
              </w:rPr>
            </w:pPr>
            <w:r w:rsidRPr="00D6561B">
              <w:rPr>
                <w:rFonts w:ascii="Times New Roman" w:hAnsi="Times New Roman" w:cs="Times New Roman"/>
              </w:rPr>
              <w:t>4 неделя</w:t>
            </w:r>
          </w:p>
        </w:tc>
        <w:tc>
          <w:tcPr>
            <w:tcW w:w="3118" w:type="dxa"/>
          </w:tcPr>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 </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«Листопад» </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lastRenderedPageBreak/>
              <w:t>Т. Попатенко , сл.Е.Авдиенко</w:t>
            </w:r>
          </w:p>
        </w:tc>
        <w:tc>
          <w:tcPr>
            <w:tcW w:w="3260" w:type="dxa"/>
          </w:tcPr>
          <w:p w:rsidR="00D6561B" w:rsidRPr="00D6561B" w:rsidRDefault="00D6561B" w:rsidP="00D6561B">
            <w:pPr>
              <w:rPr>
                <w:rFonts w:ascii="Times New Roman" w:hAnsi="Times New Roman" w:cs="Times New Roman"/>
                <w:sz w:val="24"/>
                <w:szCs w:val="24"/>
              </w:rPr>
            </w:pP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 xml:space="preserve">«Серый дождик» </w:t>
            </w:r>
            <w:r w:rsidRPr="00D6561B">
              <w:rPr>
                <w:rFonts w:ascii="Times New Roman" w:hAnsi="Times New Roman" w:cs="Times New Roman"/>
                <w:sz w:val="24"/>
                <w:szCs w:val="24"/>
              </w:rPr>
              <w:lastRenderedPageBreak/>
              <w:t>Н.Куликовой</w:t>
            </w:r>
          </w:p>
          <w:p w:rsidR="00D6561B" w:rsidRPr="00D6561B" w:rsidRDefault="00D6561B" w:rsidP="00D6561B">
            <w:pPr>
              <w:rPr>
                <w:rFonts w:ascii="Times New Roman" w:hAnsi="Times New Roman" w:cs="Times New Roman"/>
                <w:sz w:val="24"/>
                <w:szCs w:val="24"/>
              </w:rPr>
            </w:pPr>
          </w:p>
        </w:tc>
        <w:tc>
          <w:tcPr>
            <w:tcW w:w="3686" w:type="dxa"/>
          </w:tcPr>
          <w:p w:rsidR="00D6561B" w:rsidRPr="00D6561B" w:rsidRDefault="00D6561B" w:rsidP="00D6561B">
            <w:pPr>
              <w:rPr>
                <w:rFonts w:ascii="Times New Roman" w:eastAsia="Times New Roman" w:hAnsi="Times New Roman" w:cs="Times New Roman"/>
                <w:sz w:val="24"/>
                <w:szCs w:val="24"/>
                <w:bdr w:val="none" w:sz="0" w:space="0" w:color="auto" w:frame="1"/>
              </w:rPr>
            </w:pPr>
            <w:r w:rsidRPr="00D6561B">
              <w:rPr>
                <w:rFonts w:ascii="Times New Roman" w:eastAsia="Times New Roman" w:hAnsi="Times New Roman" w:cs="Times New Roman"/>
                <w:sz w:val="24"/>
                <w:szCs w:val="24"/>
                <w:bdr w:val="none" w:sz="0" w:space="0" w:color="auto" w:frame="1"/>
              </w:rPr>
              <w:lastRenderedPageBreak/>
              <w:t xml:space="preserve"> </w:t>
            </w:r>
          </w:p>
          <w:p w:rsidR="00D6561B" w:rsidRPr="00D6561B" w:rsidRDefault="00D6561B" w:rsidP="00D6561B">
            <w:pPr>
              <w:rPr>
                <w:rFonts w:ascii="Times New Roman" w:hAnsi="Times New Roman" w:cs="Times New Roman"/>
                <w:b/>
                <w:sz w:val="24"/>
                <w:szCs w:val="24"/>
              </w:rPr>
            </w:pPr>
            <w:r w:rsidRPr="00D6561B">
              <w:rPr>
                <w:rFonts w:ascii="Times New Roman" w:eastAsia="Times New Roman" w:hAnsi="Times New Roman" w:cs="Times New Roman"/>
                <w:sz w:val="24"/>
                <w:szCs w:val="24"/>
                <w:bdr w:val="none" w:sz="0" w:space="0" w:color="auto" w:frame="1"/>
              </w:rPr>
              <w:t xml:space="preserve">«Новогодняя считалочка» м </w:t>
            </w:r>
            <w:r w:rsidRPr="00D6561B">
              <w:rPr>
                <w:rFonts w:ascii="Times New Roman" w:eastAsia="Times New Roman" w:hAnsi="Times New Roman" w:cs="Times New Roman"/>
                <w:sz w:val="24"/>
                <w:szCs w:val="24"/>
                <w:bdr w:val="none" w:sz="0" w:space="0" w:color="auto" w:frame="1"/>
              </w:rPr>
              <w:lastRenderedPageBreak/>
              <w:t>А.Ермолова, сл.В.Борисов</w:t>
            </w:r>
          </w:p>
        </w:tc>
        <w:tc>
          <w:tcPr>
            <w:tcW w:w="3621" w:type="dxa"/>
          </w:tcPr>
          <w:p w:rsidR="00D6561B" w:rsidRPr="00D6561B" w:rsidRDefault="00D6561B" w:rsidP="00D6561B">
            <w:pPr>
              <w:rPr>
                <w:rFonts w:ascii="Times New Roman" w:eastAsia="Times New Roman" w:hAnsi="Times New Roman" w:cs="Times New Roman"/>
                <w:sz w:val="24"/>
                <w:szCs w:val="24"/>
                <w:bdr w:val="none" w:sz="0" w:space="0" w:color="auto" w:frame="1"/>
              </w:rPr>
            </w:pPr>
          </w:p>
          <w:p w:rsidR="00D6561B" w:rsidRPr="00D6561B" w:rsidRDefault="00D6561B" w:rsidP="00D6561B">
            <w:pPr>
              <w:rPr>
                <w:rFonts w:ascii="Times New Roman" w:eastAsia="Times New Roman" w:hAnsi="Times New Roman" w:cs="Times New Roman"/>
                <w:sz w:val="24"/>
                <w:szCs w:val="24"/>
                <w:bdr w:val="none" w:sz="0" w:space="0" w:color="auto" w:frame="1"/>
              </w:rPr>
            </w:pPr>
            <w:r w:rsidRPr="00D6561B">
              <w:rPr>
                <w:rFonts w:ascii="Times New Roman" w:eastAsia="Times New Roman" w:hAnsi="Times New Roman" w:cs="Times New Roman"/>
                <w:sz w:val="24"/>
                <w:szCs w:val="24"/>
                <w:bdr w:val="none" w:sz="0" w:space="0" w:color="auto" w:frame="1"/>
              </w:rPr>
              <w:t xml:space="preserve">«Новогодняя считалочка» м </w:t>
            </w:r>
            <w:r w:rsidRPr="00D6561B">
              <w:rPr>
                <w:rFonts w:ascii="Times New Roman" w:eastAsia="Times New Roman" w:hAnsi="Times New Roman" w:cs="Times New Roman"/>
                <w:sz w:val="24"/>
                <w:szCs w:val="24"/>
                <w:bdr w:val="none" w:sz="0" w:space="0" w:color="auto" w:frame="1"/>
              </w:rPr>
              <w:lastRenderedPageBreak/>
              <w:t>А.Ермолова, сл.В.Борисов</w:t>
            </w:r>
          </w:p>
          <w:p w:rsidR="00D6561B" w:rsidRPr="00D6561B" w:rsidRDefault="00D6561B" w:rsidP="00D6561B">
            <w:pPr>
              <w:rPr>
                <w:rFonts w:ascii="Times New Roman" w:hAnsi="Times New Roman" w:cs="Times New Roman"/>
                <w:sz w:val="24"/>
                <w:szCs w:val="24"/>
              </w:rPr>
            </w:pPr>
          </w:p>
        </w:tc>
      </w:tr>
    </w:tbl>
    <w:p w:rsidR="00D6561B" w:rsidRPr="00D6561B" w:rsidRDefault="00D6561B" w:rsidP="00D6561B">
      <w:pPr>
        <w:rPr>
          <w:rFonts w:ascii="Times New Roman" w:eastAsia="Times New Roman" w:hAnsi="Times New Roman" w:cs="Times New Roman"/>
          <w:b/>
        </w:rPr>
      </w:pPr>
    </w:p>
    <w:tbl>
      <w:tblPr>
        <w:tblStyle w:val="11"/>
        <w:tblW w:w="0" w:type="auto"/>
        <w:tblLook w:val="04A0" w:firstRow="1" w:lastRow="0" w:firstColumn="1" w:lastColumn="0" w:noHBand="0" w:noVBand="1"/>
      </w:tblPr>
      <w:tblGrid>
        <w:gridCol w:w="1442"/>
        <w:gridCol w:w="3015"/>
        <w:gridCol w:w="2650"/>
        <w:gridCol w:w="2919"/>
        <w:gridCol w:w="2642"/>
        <w:gridCol w:w="2515"/>
      </w:tblGrid>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b/>
              </w:rPr>
            </w:pPr>
          </w:p>
        </w:tc>
        <w:tc>
          <w:tcPr>
            <w:tcW w:w="2545"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Январь</w:t>
            </w:r>
          </w:p>
        </w:tc>
        <w:tc>
          <w:tcPr>
            <w:tcW w:w="2829"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Февраль</w:t>
            </w:r>
          </w:p>
        </w:tc>
        <w:tc>
          <w:tcPr>
            <w:tcW w:w="3110"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Март</w:t>
            </w:r>
          </w:p>
        </w:tc>
        <w:tc>
          <w:tcPr>
            <w:tcW w:w="2687"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Апрель</w:t>
            </w:r>
          </w:p>
        </w:tc>
        <w:tc>
          <w:tcPr>
            <w:tcW w:w="2652"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Май</w:t>
            </w:r>
          </w:p>
        </w:tc>
      </w:tr>
      <w:tr w:rsidR="00D6561B" w:rsidRPr="00D6561B" w:rsidTr="00971DEA">
        <w:trPr>
          <w:trHeight w:val="379"/>
        </w:trPr>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1 неделя</w:t>
            </w:r>
          </w:p>
        </w:tc>
        <w:tc>
          <w:tcPr>
            <w:tcW w:w="2545" w:type="dxa"/>
          </w:tcPr>
          <w:p w:rsidR="00D6561B" w:rsidRPr="00D6561B" w:rsidRDefault="00D6561B" w:rsidP="00D6561B">
            <w:pPr>
              <w:rPr>
                <w:rFonts w:ascii="Times New Roman" w:eastAsia="Times New Roman" w:hAnsi="Times New Roman" w:cs="Times New Roman"/>
              </w:rPr>
            </w:pPr>
          </w:p>
        </w:tc>
        <w:tc>
          <w:tcPr>
            <w:tcW w:w="2829" w:type="dxa"/>
          </w:tcPr>
          <w:p w:rsidR="00D6561B" w:rsidRPr="00D6561B" w:rsidRDefault="00D6561B" w:rsidP="00D6561B">
            <w:pPr>
              <w:rPr>
                <w:rFonts w:ascii="Times New Roman" w:hAnsi="Times New Roman"/>
              </w:rPr>
            </w:pPr>
          </w:p>
          <w:p w:rsidR="00D6561B" w:rsidRPr="00D6561B" w:rsidRDefault="00D6561B" w:rsidP="00D6561B">
            <w:pPr>
              <w:rPr>
                <w:rFonts w:ascii="Times New Roman" w:hAnsi="Times New Roman"/>
              </w:rPr>
            </w:pPr>
            <w:r w:rsidRPr="00D6561B">
              <w:rPr>
                <w:rFonts w:ascii="Times New Roman" w:hAnsi="Times New Roman"/>
              </w:rPr>
              <w:t xml:space="preserve">«Будем в армии служить» </w:t>
            </w:r>
          </w:p>
          <w:p w:rsidR="00D6561B" w:rsidRPr="00D6561B" w:rsidRDefault="00D6561B" w:rsidP="00D6561B">
            <w:pPr>
              <w:rPr>
                <w:rFonts w:ascii="Times New Roman" w:hAnsi="Times New Roman"/>
              </w:rPr>
            </w:pPr>
            <w:r w:rsidRPr="00D6561B">
              <w:rPr>
                <w:rFonts w:ascii="Times New Roman" w:hAnsi="Times New Roman"/>
              </w:rPr>
              <w:t>Ю.Чичков</w:t>
            </w:r>
          </w:p>
        </w:tc>
        <w:tc>
          <w:tcPr>
            <w:tcW w:w="3110" w:type="dxa"/>
          </w:tcPr>
          <w:p w:rsidR="00D6561B" w:rsidRPr="00D6561B" w:rsidRDefault="00D6561B" w:rsidP="00D6561B">
            <w:pPr>
              <w:rPr>
                <w:rFonts w:ascii="Times New Roman" w:hAnsi="Times New Roman"/>
              </w:rPr>
            </w:pPr>
          </w:p>
          <w:p w:rsidR="00D6561B" w:rsidRPr="00D6561B" w:rsidRDefault="00D6561B" w:rsidP="00D6561B">
            <w:pPr>
              <w:rPr>
                <w:rFonts w:ascii="Times New Roman" w:hAnsi="Times New Roman"/>
              </w:rPr>
            </w:pPr>
            <w:r w:rsidRPr="00D6561B">
              <w:rPr>
                <w:rFonts w:ascii="Times New Roman" w:hAnsi="Times New Roman"/>
              </w:rPr>
              <w:t xml:space="preserve">«Бабулечка» А.Евтодьевой </w:t>
            </w:r>
          </w:p>
          <w:p w:rsidR="00D6561B" w:rsidRPr="00D6561B" w:rsidRDefault="00D6561B" w:rsidP="00D6561B">
            <w:pPr>
              <w:rPr>
                <w:rFonts w:ascii="Times New Roman" w:eastAsia="Times New Roman" w:hAnsi="Times New Roman" w:cs="Times New Roman"/>
              </w:rPr>
            </w:pPr>
          </w:p>
        </w:tc>
        <w:tc>
          <w:tcPr>
            <w:tcW w:w="2687" w:type="dxa"/>
          </w:tcPr>
          <w:p w:rsidR="00D6561B" w:rsidRPr="00D6561B" w:rsidRDefault="00D6561B" w:rsidP="00D6561B">
            <w:pPr>
              <w:rPr>
                <w:rFonts w:ascii="Times New Roman" w:hAnsi="Times New Roman"/>
              </w:rPr>
            </w:pPr>
            <w:r w:rsidRPr="00D6561B">
              <w:rPr>
                <w:rFonts w:ascii="Times New Roman" w:hAnsi="Times New Roman"/>
              </w:rPr>
              <w:t>«Сегодня празднуем победу»</w:t>
            </w:r>
          </w:p>
          <w:p w:rsidR="00D6561B" w:rsidRPr="00D6561B" w:rsidRDefault="00D6561B" w:rsidP="00D6561B">
            <w:pPr>
              <w:rPr>
                <w:rFonts w:ascii="Times New Roman" w:hAnsi="Times New Roman"/>
              </w:rPr>
            </w:pPr>
            <w:r w:rsidRPr="00D6561B">
              <w:rPr>
                <w:rFonts w:ascii="Times New Roman" w:hAnsi="Times New Roman"/>
              </w:rPr>
              <w:t xml:space="preserve"> Л.Горцуева</w:t>
            </w:r>
          </w:p>
          <w:p w:rsidR="00D6561B" w:rsidRPr="00D6561B" w:rsidRDefault="00D6561B" w:rsidP="00D6561B">
            <w:pPr>
              <w:rPr>
                <w:rFonts w:ascii="Times New Roman" w:eastAsia="Times New Roman" w:hAnsi="Times New Roman" w:cs="Times New Roman"/>
              </w:rPr>
            </w:pPr>
          </w:p>
        </w:tc>
        <w:tc>
          <w:tcPr>
            <w:tcW w:w="2652" w:type="dxa"/>
          </w:tcPr>
          <w:p w:rsidR="00D6561B" w:rsidRPr="00D6561B" w:rsidRDefault="00D6561B" w:rsidP="00D6561B">
            <w:pPr>
              <w:rPr>
                <w:rFonts w:ascii="Times New Roman" w:hAnsi="Times New Roman"/>
              </w:rPr>
            </w:pPr>
            <w:r w:rsidRPr="00D6561B">
              <w:rPr>
                <w:rFonts w:ascii="Times New Roman" w:hAnsi="Times New Roman"/>
              </w:rPr>
              <w:t>«Детский сад – волшебная страна» О.Шапоренко</w:t>
            </w:r>
          </w:p>
          <w:p w:rsidR="00D6561B" w:rsidRPr="00D6561B" w:rsidRDefault="00D6561B" w:rsidP="00D6561B">
            <w:pPr>
              <w:rPr>
                <w:rFonts w:ascii="Times New Roman" w:eastAsia="Times New Roman" w:hAnsi="Times New Roman" w:cs="Times New Roman"/>
              </w:rPr>
            </w:pPr>
          </w:p>
        </w:tc>
      </w:tr>
      <w:tr w:rsidR="00D6561B" w:rsidRPr="00D6561B" w:rsidTr="00971DEA">
        <w:trPr>
          <w:trHeight w:val="440"/>
        </w:trPr>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2 неделя</w:t>
            </w:r>
          </w:p>
        </w:tc>
        <w:tc>
          <w:tcPr>
            <w:tcW w:w="2545"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rPr>
              <w:t>«Почему медведь зимой спит?» м.Л.Книпперасл.А.Коваленко</w:t>
            </w:r>
            <w:r w:rsidRPr="00D6561B">
              <w:rPr>
                <w:rFonts w:ascii="Times New Roman" w:eastAsia="Times New Roman" w:hAnsi="Times New Roman" w:cs="Times New Roman"/>
              </w:rPr>
              <w:t xml:space="preserve"> </w:t>
            </w:r>
          </w:p>
        </w:tc>
        <w:tc>
          <w:tcPr>
            <w:tcW w:w="2829" w:type="dxa"/>
          </w:tcPr>
          <w:p w:rsidR="00D6561B" w:rsidRPr="00D6561B" w:rsidRDefault="00D6561B" w:rsidP="00D6561B">
            <w:pPr>
              <w:rPr>
                <w:rFonts w:ascii="Times New Roman" w:eastAsia="Times New Roman" w:hAnsi="Times New Roman" w:cs="Times New Roman"/>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«Самый лучший папа у меня» Г.Демкиной</w:t>
            </w:r>
          </w:p>
        </w:tc>
        <w:tc>
          <w:tcPr>
            <w:tcW w:w="3110" w:type="dxa"/>
          </w:tcPr>
          <w:p w:rsidR="00D6561B" w:rsidRPr="00D6561B" w:rsidRDefault="00D6561B" w:rsidP="00D6561B">
            <w:pPr>
              <w:rPr>
                <w:rFonts w:ascii="Times New Roman" w:hAnsi="Times New Roman"/>
              </w:rPr>
            </w:pPr>
          </w:p>
          <w:p w:rsidR="00D6561B" w:rsidRPr="00D6561B" w:rsidRDefault="00D6561B" w:rsidP="00D6561B">
            <w:pPr>
              <w:rPr>
                <w:rFonts w:ascii="Times New Roman" w:hAnsi="Times New Roman"/>
              </w:rPr>
            </w:pPr>
            <w:r w:rsidRPr="00D6561B">
              <w:rPr>
                <w:rFonts w:ascii="Times New Roman" w:hAnsi="Times New Roman"/>
              </w:rPr>
              <w:t xml:space="preserve">«Бабулечка» А.Евтодьевой </w:t>
            </w:r>
          </w:p>
          <w:p w:rsidR="00D6561B" w:rsidRPr="00D6561B" w:rsidRDefault="00D6561B" w:rsidP="00D6561B">
            <w:pPr>
              <w:rPr>
                <w:rFonts w:ascii="Times New Roman" w:eastAsia="Times New Roman" w:hAnsi="Times New Roman" w:cs="Times New Roman"/>
              </w:rPr>
            </w:pPr>
          </w:p>
        </w:tc>
        <w:tc>
          <w:tcPr>
            <w:tcW w:w="2687" w:type="dxa"/>
          </w:tcPr>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rPr>
              <w:t>«Космическая пкскека»м.Е.Туманян, сл.Е.Аксельрод</w:t>
            </w:r>
          </w:p>
        </w:tc>
        <w:tc>
          <w:tcPr>
            <w:tcW w:w="2652" w:type="dxa"/>
          </w:tcPr>
          <w:p w:rsidR="00D6561B" w:rsidRPr="00D6561B" w:rsidRDefault="00D6561B" w:rsidP="00D6561B">
            <w:pPr>
              <w:rPr>
                <w:rFonts w:ascii="Times New Roman" w:hAnsi="Times New Roman"/>
              </w:rPr>
            </w:pPr>
            <w:r w:rsidRPr="00D6561B">
              <w:rPr>
                <w:rFonts w:ascii="Times New Roman" w:hAnsi="Times New Roman"/>
              </w:rPr>
              <w:t>«Детский сад – волшебная страна» О.Шапоренко</w:t>
            </w:r>
          </w:p>
          <w:p w:rsidR="00D6561B" w:rsidRPr="00D6561B" w:rsidRDefault="00D6561B" w:rsidP="00D6561B">
            <w:pPr>
              <w:rPr>
                <w:rFonts w:ascii="Times New Roman" w:eastAsia="Times New Roman" w:hAnsi="Times New Roman" w:cs="Times New Roman"/>
              </w:rPr>
            </w:pP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3 неделя</w:t>
            </w:r>
          </w:p>
        </w:tc>
        <w:tc>
          <w:tcPr>
            <w:tcW w:w="2545" w:type="dxa"/>
          </w:tcPr>
          <w:p w:rsidR="00D6561B" w:rsidRPr="00D6561B" w:rsidRDefault="00D6561B" w:rsidP="00D6561B">
            <w:pPr>
              <w:rPr>
                <w:rFonts w:ascii="Times New Roman" w:eastAsia="Times New Roman" w:hAnsi="Times New Roman" w:cs="Times New Roman"/>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«Мой город – герой» Н.Бобковской</w:t>
            </w:r>
          </w:p>
        </w:tc>
        <w:tc>
          <w:tcPr>
            <w:tcW w:w="2829" w:type="dxa"/>
          </w:tcPr>
          <w:p w:rsidR="00D6561B" w:rsidRPr="00D6561B" w:rsidRDefault="00D6561B" w:rsidP="00D6561B">
            <w:pPr>
              <w:rPr>
                <w:rFonts w:ascii="Times New Roman" w:eastAsia="Times New Roman" w:hAnsi="Times New Roman" w:cs="Times New Roman"/>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«Мамин день» Т.Богач</w:t>
            </w:r>
          </w:p>
        </w:tc>
        <w:tc>
          <w:tcPr>
            <w:tcW w:w="3110"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«Весенняя песенка» С.Полонского</w:t>
            </w:r>
          </w:p>
          <w:p w:rsidR="00D6561B" w:rsidRPr="00D6561B" w:rsidRDefault="00D6561B" w:rsidP="00D6561B">
            <w:pPr>
              <w:rPr>
                <w:rFonts w:ascii="Times New Roman" w:eastAsia="Times New Roman" w:hAnsi="Times New Roman" w:cs="Times New Roman"/>
              </w:rPr>
            </w:pPr>
          </w:p>
        </w:tc>
        <w:tc>
          <w:tcPr>
            <w:tcW w:w="2687" w:type="dxa"/>
          </w:tcPr>
          <w:p w:rsidR="00D6561B" w:rsidRPr="00D6561B" w:rsidRDefault="00D6561B" w:rsidP="00D6561B">
            <w:pPr>
              <w:rPr>
                <w:rFonts w:ascii="Times New Roman" w:hAnsi="Times New Roman"/>
              </w:rPr>
            </w:pPr>
          </w:p>
          <w:p w:rsidR="00D6561B" w:rsidRPr="00D6561B" w:rsidRDefault="00D6561B" w:rsidP="00D6561B">
            <w:pPr>
              <w:rPr>
                <w:rFonts w:ascii="Times New Roman" w:hAnsi="Times New Roman"/>
              </w:rPr>
            </w:pPr>
            <w:r w:rsidRPr="00D6561B">
              <w:rPr>
                <w:rFonts w:ascii="Times New Roman" w:hAnsi="Times New Roman"/>
              </w:rPr>
              <w:t xml:space="preserve">«Нужен мир для всех ребят» Е.Обуховой </w:t>
            </w:r>
          </w:p>
          <w:p w:rsidR="00D6561B" w:rsidRPr="00D6561B" w:rsidRDefault="00D6561B" w:rsidP="00D6561B">
            <w:pPr>
              <w:rPr>
                <w:rFonts w:ascii="Times New Roman" w:eastAsia="Times New Roman" w:hAnsi="Times New Roman" w:cs="Times New Roman"/>
              </w:rPr>
            </w:pPr>
          </w:p>
        </w:tc>
        <w:tc>
          <w:tcPr>
            <w:tcW w:w="2652" w:type="dxa"/>
          </w:tcPr>
          <w:p w:rsidR="00D6561B" w:rsidRPr="00D6561B" w:rsidRDefault="00D6561B" w:rsidP="00D6561B">
            <w:pPr>
              <w:rPr>
                <w:rFonts w:ascii="Times New Roman" w:hAnsi="Times New Roman"/>
              </w:rPr>
            </w:pPr>
          </w:p>
          <w:p w:rsidR="00D6561B" w:rsidRPr="00D6561B" w:rsidRDefault="00D6561B" w:rsidP="00D6561B">
            <w:pPr>
              <w:rPr>
                <w:rFonts w:ascii="Times New Roman" w:hAnsi="Times New Roman"/>
              </w:rPr>
            </w:pPr>
            <w:r w:rsidRPr="00D6561B">
              <w:rPr>
                <w:rFonts w:ascii="Times New Roman" w:hAnsi="Times New Roman"/>
              </w:rPr>
              <w:t>«До свиданья, детский сад» В.Синенко</w:t>
            </w:r>
          </w:p>
          <w:p w:rsidR="00D6561B" w:rsidRPr="00D6561B" w:rsidRDefault="00D6561B" w:rsidP="00D6561B">
            <w:pPr>
              <w:rPr>
                <w:rFonts w:ascii="Times New Roman" w:eastAsia="Times New Roman" w:hAnsi="Times New Roman" w:cs="Times New Roman"/>
              </w:rPr>
            </w:pP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4 неделя</w:t>
            </w:r>
          </w:p>
          <w:p w:rsidR="00D6561B" w:rsidRPr="00D6561B" w:rsidRDefault="00D6561B" w:rsidP="00D6561B">
            <w:pPr>
              <w:jc w:val="center"/>
              <w:rPr>
                <w:rFonts w:ascii="Times New Roman" w:eastAsia="Times New Roman" w:hAnsi="Times New Roman" w:cs="Times New Roman"/>
              </w:rPr>
            </w:pPr>
          </w:p>
        </w:tc>
        <w:tc>
          <w:tcPr>
            <w:tcW w:w="2545" w:type="dxa"/>
          </w:tcPr>
          <w:p w:rsidR="00D6561B" w:rsidRPr="00D6561B" w:rsidRDefault="00D6561B" w:rsidP="00D6561B">
            <w:pPr>
              <w:rPr>
                <w:rFonts w:ascii="Times New Roman" w:eastAsia="Times New Roman" w:hAnsi="Times New Roman" w:cs="Times New Roman"/>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«Чтоб больше не было войны» М.Сидоровой</w:t>
            </w:r>
          </w:p>
        </w:tc>
        <w:tc>
          <w:tcPr>
            <w:tcW w:w="2829" w:type="dxa"/>
          </w:tcPr>
          <w:p w:rsidR="00D6561B" w:rsidRPr="00D6561B" w:rsidRDefault="00D6561B" w:rsidP="00D6561B">
            <w:pPr>
              <w:rPr>
                <w:rFonts w:ascii="Times New Roman" w:eastAsia="Times New Roman" w:hAnsi="Times New Roman" w:cs="Times New Roman"/>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«Мамин день» Т.Богач</w:t>
            </w:r>
          </w:p>
        </w:tc>
        <w:tc>
          <w:tcPr>
            <w:tcW w:w="3110"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«Весенняя песенка» С.Полонского</w:t>
            </w:r>
          </w:p>
          <w:p w:rsidR="00D6561B" w:rsidRPr="00D6561B" w:rsidRDefault="00D6561B" w:rsidP="00D6561B">
            <w:pPr>
              <w:rPr>
                <w:rFonts w:ascii="Times New Roman" w:eastAsia="Times New Roman" w:hAnsi="Times New Roman" w:cs="Times New Roman"/>
              </w:rPr>
            </w:pPr>
          </w:p>
        </w:tc>
        <w:tc>
          <w:tcPr>
            <w:tcW w:w="2687" w:type="dxa"/>
          </w:tcPr>
          <w:p w:rsidR="00D6561B" w:rsidRPr="00D6561B" w:rsidRDefault="00D6561B" w:rsidP="00D6561B">
            <w:pPr>
              <w:rPr>
                <w:rFonts w:ascii="Times New Roman" w:hAnsi="Times New Roman"/>
              </w:rPr>
            </w:pPr>
          </w:p>
          <w:p w:rsidR="00D6561B" w:rsidRPr="00D6561B" w:rsidRDefault="00D6561B" w:rsidP="00D6561B">
            <w:pPr>
              <w:rPr>
                <w:rFonts w:ascii="Times New Roman" w:hAnsi="Times New Roman"/>
              </w:rPr>
            </w:pPr>
            <w:r w:rsidRPr="00D6561B">
              <w:rPr>
                <w:rFonts w:ascii="Times New Roman" w:hAnsi="Times New Roman"/>
              </w:rPr>
              <w:t xml:space="preserve">«Нужен мир для всех ребят» Е.Обуховой </w:t>
            </w:r>
          </w:p>
          <w:p w:rsidR="00D6561B" w:rsidRPr="00D6561B" w:rsidRDefault="00D6561B" w:rsidP="00D6561B">
            <w:pPr>
              <w:rPr>
                <w:rFonts w:ascii="Times New Roman" w:eastAsia="Times New Roman" w:hAnsi="Times New Roman" w:cs="Times New Roman"/>
              </w:rPr>
            </w:pPr>
          </w:p>
        </w:tc>
        <w:tc>
          <w:tcPr>
            <w:tcW w:w="2652" w:type="dxa"/>
          </w:tcPr>
          <w:p w:rsidR="00D6561B" w:rsidRPr="00D6561B" w:rsidRDefault="00D6561B" w:rsidP="00D6561B">
            <w:pPr>
              <w:rPr>
                <w:rFonts w:ascii="Times New Roman" w:hAnsi="Times New Roman"/>
              </w:rPr>
            </w:pPr>
          </w:p>
          <w:p w:rsidR="00D6561B" w:rsidRPr="00D6561B" w:rsidRDefault="00D6561B" w:rsidP="00D6561B">
            <w:pPr>
              <w:rPr>
                <w:rFonts w:ascii="Times New Roman" w:hAnsi="Times New Roman"/>
              </w:rPr>
            </w:pPr>
            <w:r w:rsidRPr="00D6561B">
              <w:rPr>
                <w:rFonts w:ascii="Times New Roman" w:hAnsi="Times New Roman"/>
              </w:rPr>
              <w:t>«До свиданья, детский сад» В.Синенко</w:t>
            </w:r>
          </w:p>
          <w:p w:rsidR="00D6561B" w:rsidRPr="00D6561B" w:rsidRDefault="00D6561B" w:rsidP="00D6561B">
            <w:pPr>
              <w:rPr>
                <w:rFonts w:ascii="Times New Roman" w:eastAsia="Times New Roman" w:hAnsi="Times New Roman" w:cs="Times New Roman"/>
              </w:rPr>
            </w:pPr>
          </w:p>
        </w:tc>
      </w:tr>
    </w:tbl>
    <w:p w:rsidR="00D6561B" w:rsidRPr="00D6561B" w:rsidRDefault="00D6561B" w:rsidP="00D6561B">
      <w:pPr>
        <w:spacing w:after="0" w:line="240" w:lineRule="auto"/>
        <w:jc w:val="center"/>
        <w:rPr>
          <w:rFonts w:ascii="Times New Roman" w:hAnsi="Times New Roman" w:cs="Times New Roman"/>
          <w:b/>
          <w:sz w:val="24"/>
          <w:szCs w:val="24"/>
        </w:rPr>
      </w:pPr>
    </w:p>
    <w:p w:rsidR="00D6561B" w:rsidRPr="00D6561B" w:rsidRDefault="00D6561B" w:rsidP="00D6561B">
      <w:pPr>
        <w:spacing w:after="0" w:line="240" w:lineRule="auto"/>
        <w:jc w:val="center"/>
        <w:rPr>
          <w:rFonts w:ascii="Times New Roman" w:hAnsi="Times New Roman" w:cs="Times New Roman"/>
          <w:b/>
          <w:sz w:val="24"/>
          <w:szCs w:val="24"/>
        </w:rPr>
      </w:pPr>
    </w:p>
    <w:p w:rsidR="00D6561B" w:rsidRPr="00D6561B" w:rsidRDefault="00D6561B" w:rsidP="00D6561B">
      <w:pPr>
        <w:spacing w:after="0" w:line="240" w:lineRule="auto"/>
        <w:jc w:val="center"/>
        <w:rPr>
          <w:rFonts w:ascii="Times New Roman" w:hAnsi="Times New Roman" w:cs="Times New Roman"/>
          <w:b/>
          <w:sz w:val="32"/>
          <w:szCs w:val="32"/>
        </w:rPr>
      </w:pPr>
      <w:r w:rsidRPr="00D6561B">
        <w:rPr>
          <w:rFonts w:ascii="Times New Roman" w:hAnsi="Times New Roman" w:cs="Times New Roman"/>
          <w:b/>
          <w:sz w:val="32"/>
          <w:szCs w:val="32"/>
        </w:rPr>
        <w:t>Музыкально-ритмические движения</w:t>
      </w:r>
    </w:p>
    <w:p w:rsidR="00D6561B" w:rsidRPr="00D6561B" w:rsidRDefault="00D6561B" w:rsidP="00D6561B">
      <w:pPr>
        <w:spacing w:after="0" w:line="240" w:lineRule="auto"/>
        <w:jc w:val="center"/>
      </w:pPr>
    </w:p>
    <w:p w:rsidR="00D6561B" w:rsidRPr="00D6561B" w:rsidRDefault="00D6561B" w:rsidP="00D6561B">
      <w:pPr>
        <w:spacing w:after="0" w:line="240" w:lineRule="auto"/>
        <w:rPr>
          <w:rFonts w:ascii="Times New Roman" w:hAnsi="Times New Roman" w:cs="Times New Roman"/>
          <w:sz w:val="24"/>
          <w:szCs w:val="24"/>
        </w:rPr>
      </w:pPr>
      <w:r w:rsidRPr="00D6561B">
        <w:rPr>
          <w:rFonts w:ascii="Times New Roman" w:hAnsi="Times New Roman" w:cs="Times New Roman"/>
          <w:sz w:val="24"/>
          <w:szCs w:val="24"/>
        </w:rPr>
        <w:t xml:space="preserve"> </w:t>
      </w:r>
      <w:r w:rsidRPr="00D6561B">
        <w:rPr>
          <w:rFonts w:ascii="Times New Roman" w:hAnsi="Times New Roman" w:cs="Times New Roman"/>
          <w:sz w:val="24"/>
          <w:szCs w:val="24"/>
          <w:u w:val="single"/>
        </w:rPr>
        <w:t>Ценностно-целевые ориентиры:</w:t>
      </w:r>
      <w:r w:rsidRPr="00D6561B">
        <w:rPr>
          <w:rFonts w:ascii="Times New Roman" w:hAnsi="Times New Roman" w:cs="Times New Roman"/>
          <w:sz w:val="24"/>
          <w:szCs w:val="24"/>
        </w:rPr>
        <w:t xml:space="preserve"> развитие персептивного ритмического компонента музыкального слуха; </w:t>
      </w:r>
    </w:p>
    <w:p w:rsidR="00D6561B" w:rsidRPr="00D6561B" w:rsidRDefault="00D6561B" w:rsidP="00D6561B">
      <w:pPr>
        <w:spacing w:after="0" w:line="240" w:lineRule="auto"/>
        <w:rPr>
          <w:rFonts w:ascii="Times New Roman" w:hAnsi="Times New Roman" w:cs="Times New Roman"/>
          <w:b/>
          <w:color w:val="FF0000"/>
          <w:sz w:val="24"/>
          <w:szCs w:val="24"/>
        </w:rPr>
      </w:pPr>
      <w:r w:rsidRPr="00D6561B">
        <w:rPr>
          <w:rFonts w:ascii="Times New Roman" w:hAnsi="Times New Roman" w:cs="Times New Roman"/>
          <w:sz w:val="24"/>
          <w:szCs w:val="24"/>
        </w:rPr>
        <w:t xml:space="preserve">становление эстетического отношения к восприятию и воспроизведению движений под музыку. </w:t>
      </w:r>
    </w:p>
    <w:p w:rsidR="00D6561B" w:rsidRPr="00D6561B" w:rsidRDefault="00D6561B" w:rsidP="00D6561B">
      <w:pPr>
        <w:spacing w:after="0" w:line="240" w:lineRule="auto"/>
        <w:jc w:val="center"/>
        <w:rPr>
          <w:rFonts w:ascii="Times New Roman" w:hAnsi="Times New Roman" w:cs="Times New Roman"/>
          <w:sz w:val="32"/>
          <w:szCs w:val="32"/>
        </w:rPr>
      </w:pPr>
    </w:p>
    <w:tbl>
      <w:tblPr>
        <w:tblStyle w:val="11"/>
        <w:tblW w:w="0" w:type="auto"/>
        <w:tblLook w:val="04A0" w:firstRow="1" w:lastRow="0" w:firstColumn="1" w:lastColumn="0" w:noHBand="0" w:noVBand="1"/>
      </w:tblPr>
      <w:tblGrid>
        <w:gridCol w:w="4176"/>
        <w:gridCol w:w="4350"/>
        <w:gridCol w:w="6657"/>
      </w:tblGrid>
      <w:tr w:rsidR="00D6561B" w:rsidRPr="0074777D" w:rsidTr="00971DEA">
        <w:tc>
          <w:tcPr>
            <w:tcW w:w="4219" w:type="dxa"/>
          </w:tcPr>
          <w:p w:rsidR="00D6561B" w:rsidRPr="0074777D" w:rsidRDefault="00D6561B" w:rsidP="00D6561B">
            <w:pPr>
              <w:jc w:val="center"/>
              <w:rPr>
                <w:rFonts w:ascii="Times New Roman" w:hAnsi="Times New Roman" w:cs="Times New Roman"/>
                <w:b/>
                <w:sz w:val="32"/>
                <w:szCs w:val="32"/>
              </w:rPr>
            </w:pPr>
            <w:r w:rsidRPr="0074777D">
              <w:rPr>
                <w:rFonts w:ascii="Times New Roman" w:hAnsi="Times New Roman" w:cs="Times New Roman"/>
                <w:b/>
                <w:sz w:val="32"/>
                <w:szCs w:val="32"/>
              </w:rPr>
              <w:t>Режимные моменты</w:t>
            </w:r>
          </w:p>
          <w:p w:rsidR="00D6561B" w:rsidRPr="0074777D" w:rsidRDefault="00D6561B" w:rsidP="00D6561B">
            <w:pPr>
              <w:jc w:val="center"/>
              <w:rPr>
                <w:rFonts w:ascii="Times New Roman" w:hAnsi="Times New Roman" w:cs="Times New Roman"/>
                <w:sz w:val="32"/>
                <w:szCs w:val="32"/>
              </w:rPr>
            </w:pPr>
          </w:p>
        </w:tc>
        <w:tc>
          <w:tcPr>
            <w:tcW w:w="4394" w:type="dxa"/>
          </w:tcPr>
          <w:p w:rsidR="00D6561B" w:rsidRPr="0074777D" w:rsidRDefault="00D6561B" w:rsidP="00D6561B">
            <w:pPr>
              <w:jc w:val="center"/>
              <w:rPr>
                <w:rFonts w:ascii="Times New Roman" w:hAnsi="Times New Roman" w:cs="Times New Roman"/>
                <w:b/>
                <w:sz w:val="32"/>
                <w:szCs w:val="32"/>
              </w:rPr>
            </w:pPr>
            <w:r w:rsidRPr="0074777D">
              <w:rPr>
                <w:rFonts w:ascii="Times New Roman" w:hAnsi="Times New Roman" w:cs="Times New Roman"/>
                <w:b/>
                <w:sz w:val="32"/>
                <w:szCs w:val="32"/>
              </w:rPr>
              <w:t>Музыкальные занятия</w:t>
            </w:r>
          </w:p>
          <w:p w:rsidR="00D6561B" w:rsidRPr="0074777D" w:rsidRDefault="00D6561B" w:rsidP="00D6561B">
            <w:pPr>
              <w:jc w:val="center"/>
              <w:rPr>
                <w:rFonts w:ascii="Times New Roman" w:hAnsi="Times New Roman" w:cs="Times New Roman"/>
                <w:sz w:val="32"/>
                <w:szCs w:val="32"/>
              </w:rPr>
            </w:pPr>
          </w:p>
        </w:tc>
        <w:tc>
          <w:tcPr>
            <w:tcW w:w="6740" w:type="dxa"/>
          </w:tcPr>
          <w:p w:rsidR="00D6561B" w:rsidRPr="0074777D" w:rsidRDefault="00D6561B" w:rsidP="00D6561B">
            <w:pPr>
              <w:jc w:val="center"/>
              <w:rPr>
                <w:rFonts w:ascii="Times New Roman" w:hAnsi="Times New Roman" w:cs="Times New Roman"/>
                <w:b/>
                <w:sz w:val="32"/>
                <w:szCs w:val="32"/>
              </w:rPr>
            </w:pPr>
            <w:r w:rsidRPr="0074777D">
              <w:rPr>
                <w:rFonts w:ascii="Times New Roman" w:hAnsi="Times New Roman" w:cs="Times New Roman"/>
                <w:b/>
                <w:sz w:val="32"/>
                <w:szCs w:val="32"/>
              </w:rPr>
              <w:t>Самостоятельная деятельность детей</w:t>
            </w:r>
          </w:p>
          <w:p w:rsidR="00D6561B" w:rsidRPr="0074777D" w:rsidRDefault="00D6561B" w:rsidP="00D6561B">
            <w:pPr>
              <w:tabs>
                <w:tab w:val="left" w:pos="3430"/>
              </w:tabs>
              <w:jc w:val="center"/>
              <w:rPr>
                <w:rFonts w:ascii="Times New Roman" w:hAnsi="Times New Roman" w:cs="Times New Roman"/>
                <w:sz w:val="32"/>
                <w:szCs w:val="32"/>
              </w:rPr>
            </w:pPr>
          </w:p>
        </w:tc>
      </w:tr>
      <w:tr w:rsidR="00D6561B" w:rsidRPr="0074777D" w:rsidTr="00971DEA">
        <w:tc>
          <w:tcPr>
            <w:tcW w:w="4219" w:type="dxa"/>
          </w:tcPr>
          <w:p w:rsidR="00D6561B" w:rsidRPr="0074777D" w:rsidRDefault="00D6561B" w:rsidP="00D6561B">
            <w:pPr>
              <w:rPr>
                <w:rFonts w:ascii="Times New Roman" w:hAnsi="Times New Roman" w:cs="Times New Roman"/>
                <w:sz w:val="28"/>
                <w:szCs w:val="28"/>
              </w:rPr>
            </w:pPr>
          </w:p>
          <w:p w:rsidR="00D6561B" w:rsidRPr="0074777D" w:rsidRDefault="00D6561B" w:rsidP="00D6561B">
            <w:pPr>
              <w:rPr>
                <w:rFonts w:ascii="Times New Roman" w:hAnsi="Times New Roman" w:cs="Times New Roman"/>
                <w:sz w:val="28"/>
                <w:szCs w:val="28"/>
              </w:rPr>
            </w:pPr>
            <w:r w:rsidRPr="0074777D">
              <w:rPr>
                <w:rFonts w:ascii="Times New Roman" w:hAnsi="Times New Roman" w:cs="Times New Roman"/>
                <w:sz w:val="28"/>
                <w:szCs w:val="28"/>
              </w:rPr>
              <w:t xml:space="preserve">Использование музыкально-ритмических движений: </w:t>
            </w:r>
          </w:p>
          <w:p w:rsidR="00D6561B" w:rsidRPr="0074777D" w:rsidRDefault="00D6561B" w:rsidP="00D6561B">
            <w:pPr>
              <w:rPr>
                <w:rFonts w:ascii="Times New Roman" w:hAnsi="Times New Roman" w:cs="Times New Roman"/>
                <w:sz w:val="28"/>
                <w:szCs w:val="28"/>
              </w:rPr>
            </w:pPr>
          </w:p>
          <w:p w:rsidR="00D6561B" w:rsidRPr="0074777D" w:rsidRDefault="00D6561B" w:rsidP="0095548D">
            <w:pPr>
              <w:widowControl w:val="0"/>
              <w:numPr>
                <w:ilvl w:val="0"/>
                <w:numId w:val="23"/>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lastRenderedPageBreak/>
              <w:t>- на утренней гимнастике и физкультурных занятиях;</w:t>
            </w:r>
          </w:p>
          <w:p w:rsidR="00D6561B" w:rsidRPr="0074777D" w:rsidRDefault="00D6561B" w:rsidP="0095548D">
            <w:pPr>
              <w:widowControl w:val="0"/>
              <w:numPr>
                <w:ilvl w:val="0"/>
                <w:numId w:val="23"/>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на музыкальных занятиях; </w:t>
            </w:r>
          </w:p>
          <w:p w:rsidR="00D6561B" w:rsidRPr="0074777D" w:rsidRDefault="00D6561B" w:rsidP="0095548D">
            <w:pPr>
              <w:widowControl w:val="0"/>
              <w:numPr>
                <w:ilvl w:val="0"/>
                <w:numId w:val="23"/>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на других занятиях;</w:t>
            </w:r>
          </w:p>
          <w:p w:rsidR="00D6561B" w:rsidRPr="0074777D" w:rsidRDefault="00D6561B" w:rsidP="0095548D">
            <w:pPr>
              <w:widowControl w:val="0"/>
              <w:numPr>
                <w:ilvl w:val="0"/>
                <w:numId w:val="23"/>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во время прогулки; </w:t>
            </w:r>
          </w:p>
          <w:p w:rsidR="00D6561B" w:rsidRPr="0074777D" w:rsidRDefault="00D6561B" w:rsidP="0095548D">
            <w:pPr>
              <w:widowControl w:val="0"/>
              <w:numPr>
                <w:ilvl w:val="0"/>
                <w:numId w:val="23"/>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в сюжетно-ролевых играх;</w:t>
            </w:r>
          </w:p>
          <w:p w:rsidR="00D6561B" w:rsidRPr="0074777D" w:rsidRDefault="00D6561B" w:rsidP="0095548D">
            <w:pPr>
              <w:widowControl w:val="0"/>
              <w:numPr>
                <w:ilvl w:val="0"/>
                <w:numId w:val="23"/>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на праздниках и развлечениях. </w:t>
            </w:r>
          </w:p>
          <w:p w:rsidR="00D6561B" w:rsidRPr="0074777D" w:rsidRDefault="00D6561B" w:rsidP="00D6561B">
            <w:pPr>
              <w:rPr>
                <w:rFonts w:ascii="Times New Roman" w:hAnsi="Times New Roman" w:cs="Times New Roman"/>
                <w:sz w:val="24"/>
                <w:szCs w:val="24"/>
              </w:rPr>
            </w:pPr>
          </w:p>
        </w:tc>
        <w:tc>
          <w:tcPr>
            <w:tcW w:w="4394" w:type="dxa"/>
          </w:tcPr>
          <w:p w:rsidR="00D6561B" w:rsidRPr="0074777D" w:rsidRDefault="00D6561B" w:rsidP="00D6561B">
            <w:pPr>
              <w:spacing w:line="360" w:lineRule="auto"/>
              <w:rPr>
                <w:rFonts w:ascii="Times New Roman" w:hAnsi="Times New Roman" w:cs="Times New Roman"/>
                <w:sz w:val="24"/>
                <w:szCs w:val="24"/>
              </w:rPr>
            </w:pPr>
          </w:p>
          <w:p w:rsidR="00D6561B" w:rsidRPr="0074777D" w:rsidRDefault="00D6561B" w:rsidP="0095548D">
            <w:pPr>
              <w:widowControl w:val="0"/>
              <w:numPr>
                <w:ilvl w:val="0"/>
                <w:numId w:val="23"/>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музыкально-дидактическая игра;</w:t>
            </w:r>
          </w:p>
          <w:p w:rsidR="00D6561B" w:rsidRPr="0074777D" w:rsidRDefault="00D6561B" w:rsidP="0095548D">
            <w:pPr>
              <w:widowControl w:val="0"/>
              <w:numPr>
                <w:ilvl w:val="0"/>
                <w:numId w:val="23"/>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lastRenderedPageBreak/>
              <w:t xml:space="preserve">- разучивание музыкальных игр и танцев; </w:t>
            </w:r>
          </w:p>
          <w:p w:rsidR="00D6561B" w:rsidRPr="0074777D" w:rsidRDefault="00D6561B" w:rsidP="0095548D">
            <w:pPr>
              <w:widowControl w:val="0"/>
              <w:numPr>
                <w:ilvl w:val="0"/>
                <w:numId w:val="23"/>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импровизация; </w:t>
            </w:r>
          </w:p>
          <w:p w:rsidR="00D6561B" w:rsidRPr="0074777D" w:rsidRDefault="00D6561B" w:rsidP="0095548D">
            <w:pPr>
              <w:widowControl w:val="0"/>
              <w:numPr>
                <w:ilvl w:val="0"/>
                <w:numId w:val="23"/>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интегративная деятельность; </w:t>
            </w:r>
          </w:p>
          <w:p w:rsidR="00D6561B" w:rsidRPr="0074777D" w:rsidRDefault="00D6561B" w:rsidP="0095548D">
            <w:pPr>
              <w:widowControl w:val="0"/>
              <w:numPr>
                <w:ilvl w:val="0"/>
                <w:numId w:val="23"/>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танцевальный этюд;</w:t>
            </w:r>
          </w:p>
          <w:p w:rsidR="00D6561B" w:rsidRPr="0074777D" w:rsidRDefault="00D6561B" w:rsidP="0095548D">
            <w:pPr>
              <w:widowControl w:val="0"/>
              <w:numPr>
                <w:ilvl w:val="0"/>
                <w:numId w:val="23"/>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-творческое задание. </w:t>
            </w:r>
          </w:p>
          <w:p w:rsidR="00D6561B" w:rsidRPr="0074777D" w:rsidRDefault="00D6561B" w:rsidP="00D6561B">
            <w:pPr>
              <w:rPr>
                <w:rFonts w:ascii="Times New Roman" w:hAnsi="Times New Roman" w:cs="Times New Roman"/>
                <w:sz w:val="24"/>
                <w:szCs w:val="24"/>
              </w:rPr>
            </w:pPr>
          </w:p>
        </w:tc>
        <w:tc>
          <w:tcPr>
            <w:tcW w:w="6740" w:type="dxa"/>
          </w:tcPr>
          <w:p w:rsidR="00D6561B" w:rsidRPr="0074777D" w:rsidRDefault="00D6561B" w:rsidP="00D6561B">
            <w:pPr>
              <w:rPr>
                <w:rFonts w:ascii="Times New Roman" w:hAnsi="Times New Roman" w:cs="Times New Roman"/>
                <w:sz w:val="28"/>
                <w:szCs w:val="28"/>
              </w:rPr>
            </w:pPr>
          </w:p>
          <w:p w:rsidR="00D6561B" w:rsidRPr="0074777D" w:rsidRDefault="00D6561B" w:rsidP="00D6561B">
            <w:pPr>
              <w:rPr>
                <w:rFonts w:ascii="Times New Roman" w:hAnsi="Times New Roman" w:cs="Times New Roman"/>
                <w:sz w:val="28"/>
                <w:szCs w:val="28"/>
              </w:rPr>
            </w:pPr>
            <w:r w:rsidRPr="0074777D">
              <w:rPr>
                <w:rFonts w:ascii="Times New Roman" w:hAnsi="Times New Roman" w:cs="Times New Roman"/>
                <w:sz w:val="28"/>
                <w:szCs w:val="28"/>
              </w:rPr>
              <w:t>Создание условий для самостоятельной музыкальной деятельности в группе:</w:t>
            </w:r>
          </w:p>
          <w:p w:rsidR="00D6561B" w:rsidRPr="0074777D" w:rsidRDefault="00D6561B" w:rsidP="00D6561B">
            <w:pPr>
              <w:rPr>
                <w:rFonts w:ascii="Times New Roman" w:hAnsi="Times New Roman" w:cs="Times New Roman"/>
                <w:sz w:val="28"/>
                <w:szCs w:val="28"/>
              </w:rPr>
            </w:pPr>
          </w:p>
          <w:p w:rsidR="00D6561B" w:rsidRPr="0074777D" w:rsidRDefault="00D6561B" w:rsidP="0095548D">
            <w:pPr>
              <w:widowControl w:val="0"/>
              <w:numPr>
                <w:ilvl w:val="0"/>
                <w:numId w:val="24"/>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lastRenderedPageBreak/>
              <w:t xml:space="preserve">- подбор атрибутов для музыкально игровых упражнений; </w:t>
            </w:r>
          </w:p>
          <w:p w:rsidR="00D6561B" w:rsidRPr="0074777D" w:rsidRDefault="00D6561B" w:rsidP="0095548D">
            <w:pPr>
              <w:widowControl w:val="0"/>
              <w:numPr>
                <w:ilvl w:val="0"/>
                <w:numId w:val="24"/>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подбор элементов костюмов различных персонажей для инсценирования песен, музыкальных игр и постановок небольших музыкальных спектаклей; </w:t>
            </w:r>
          </w:p>
          <w:p w:rsidR="00D6561B" w:rsidRPr="0074777D" w:rsidRDefault="00D6561B" w:rsidP="0095548D">
            <w:pPr>
              <w:widowControl w:val="0"/>
              <w:numPr>
                <w:ilvl w:val="0"/>
                <w:numId w:val="24"/>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ТСО; </w:t>
            </w:r>
          </w:p>
          <w:p w:rsidR="00D6561B" w:rsidRPr="0074777D" w:rsidRDefault="00D6561B" w:rsidP="0095548D">
            <w:pPr>
              <w:widowControl w:val="0"/>
              <w:numPr>
                <w:ilvl w:val="0"/>
                <w:numId w:val="24"/>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импровизация танцевальных движений в образах животных;</w:t>
            </w:r>
          </w:p>
          <w:p w:rsidR="00D6561B" w:rsidRPr="0074777D" w:rsidRDefault="00D6561B" w:rsidP="0095548D">
            <w:pPr>
              <w:widowControl w:val="0"/>
              <w:numPr>
                <w:ilvl w:val="0"/>
                <w:numId w:val="24"/>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инсценирование содержания песенхороводов; </w:t>
            </w:r>
          </w:p>
          <w:p w:rsidR="00D6561B" w:rsidRPr="0074777D" w:rsidRDefault="00D6561B" w:rsidP="0095548D">
            <w:pPr>
              <w:widowControl w:val="0"/>
              <w:numPr>
                <w:ilvl w:val="0"/>
                <w:numId w:val="24"/>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создание для детей игровых творческих ситуаций , способствующих импровизации движений разных персонажей под музыку соответствующего характера. </w:t>
            </w:r>
          </w:p>
          <w:p w:rsidR="00D6561B" w:rsidRPr="0074777D" w:rsidRDefault="00D6561B" w:rsidP="00D6561B">
            <w:pPr>
              <w:rPr>
                <w:rFonts w:ascii="Times New Roman" w:hAnsi="Times New Roman" w:cs="Times New Roman"/>
                <w:sz w:val="24"/>
                <w:szCs w:val="24"/>
              </w:rPr>
            </w:pPr>
          </w:p>
          <w:p w:rsidR="00D6561B" w:rsidRPr="0074777D" w:rsidRDefault="00D6561B" w:rsidP="00D6561B">
            <w:pPr>
              <w:rPr>
                <w:rFonts w:ascii="Times New Roman" w:hAnsi="Times New Roman" w:cs="Times New Roman"/>
                <w:sz w:val="24"/>
                <w:szCs w:val="24"/>
              </w:rPr>
            </w:pPr>
          </w:p>
          <w:p w:rsidR="00D6561B" w:rsidRPr="0074777D" w:rsidRDefault="00D6561B" w:rsidP="00D6561B">
            <w:pPr>
              <w:rPr>
                <w:rFonts w:ascii="Times New Roman" w:hAnsi="Times New Roman" w:cs="Times New Roman"/>
                <w:sz w:val="24"/>
                <w:szCs w:val="24"/>
              </w:rPr>
            </w:pPr>
          </w:p>
        </w:tc>
      </w:tr>
    </w:tbl>
    <w:p w:rsidR="00D6561B" w:rsidRPr="00D6561B" w:rsidRDefault="00D6561B" w:rsidP="00D6561B">
      <w:pPr>
        <w:spacing w:after="0" w:line="240" w:lineRule="auto"/>
        <w:rPr>
          <w:rFonts w:ascii="Times New Roman" w:hAnsi="Times New Roman" w:cs="Times New Roman"/>
          <w:sz w:val="24"/>
          <w:szCs w:val="24"/>
        </w:rPr>
      </w:pPr>
    </w:p>
    <w:p w:rsidR="00D6561B" w:rsidRPr="00D6561B" w:rsidRDefault="00D6561B" w:rsidP="00D6561B">
      <w:pPr>
        <w:spacing w:after="0" w:line="240" w:lineRule="auto"/>
        <w:rPr>
          <w:rFonts w:ascii="Times New Roman" w:hAnsi="Times New Roman" w:cs="Times New Roman"/>
          <w:sz w:val="24"/>
          <w:szCs w:val="24"/>
        </w:rPr>
      </w:pPr>
    </w:p>
    <w:p w:rsidR="00D6561B" w:rsidRPr="00D6561B" w:rsidRDefault="00D6561B" w:rsidP="00D6561B">
      <w:pPr>
        <w:spacing w:after="0" w:line="240" w:lineRule="auto"/>
        <w:rPr>
          <w:rFonts w:ascii="Times New Roman" w:hAnsi="Times New Roman" w:cs="Times New Roman"/>
          <w:sz w:val="24"/>
          <w:szCs w:val="24"/>
        </w:rPr>
      </w:pPr>
    </w:p>
    <w:tbl>
      <w:tblPr>
        <w:tblStyle w:val="11"/>
        <w:tblW w:w="0" w:type="auto"/>
        <w:tblLook w:val="04A0" w:firstRow="1" w:lastRow="0" w:firstColumn="1" w:lastColumn="0" w:noHBand="0" w:noVBand="1"/>
      </w:tblPr>
      <w:tblGrid>
        <w:gridCol w:w="3068"/>
        <w:gridCol w:w="3024"/>
        <w:gridCol w:w="3025"/>
        <w:gridCol w:w="3031"/>
        <w:gridCol w:w="3035"/>
      </w:tblGrid>
      <w:tr w:rsidR="00870615" w:rsidRPr="0074777D" w:rsidTr="00870615">
        <w:tc>
          <w:tcPr>
            <w:tcW w:w="3068" w:type="dxa"/>
          </w:tcPr>
          <w:p w:rsidR="00870615" w:rsidRPr="00D6561B" w:rsidRDefault="00870615" w:rsidP="00D253F9">
            <w:pPr>
              <w:jc w:val="center"/>
              <w:rPr>
                <w:rFonts w:ascii="Times New Roman" w:hAnsi="Times New Roman"/>
                <w:b/>
                <w:sz w:val="24"/>
                <w:szCs w:val="24"/>
              </w:rPr>
            </w:pPr>
            <w:r>
              <w:rPr>
                <w:rFonts w:ascii="Times New Roman" w:hAnsi="Times New Roman"/>
                <w:b/>
                <w:sz w:val="24"/>
                <w:szCs w:val="24"/>
              </w:rPr>
              <w:t xml:space="preserve"> Смешанная ранняя группа (1-3лет)</w:t>
            </w:r>
          </w:p>
          <w:p w:rsidR="00870615" w:rsidRPr="00D6561B" w:rsidRDefault="00870615" w:rsidP="00D253F9">
            <w:pPr>
              <w:jc w:val="center"/>
              <w:rPr>
                <w:rFonts w:ascii="Times New Roman" w:hAnsi="Times New Roman"/>
                <w:b/>
                <w:sz w:val="24"/>
                <w:szCs w:val="24"/>
              </w:rPr>
            </w:pPr>
            <w:r w:rsidRPr="00D6561B">
              <w:rPr>
                <w:rFonts w:ascii="Times New Roman" w:hAnsi="Times New Roman"/>
                <w:b/>
                <w:sz w:val="24"/>
                <w:szCs w:val="24"/>
              </w:rPr>
              <w:t xml:space="preserve"> </w:t>
            </w:r>
          </w:p>
        </w:tc>
        <w:tc>
          <w:tcPr>
            <w:tcW w:w="3024" w:type="dxa"/>
          </w:tcPr>
          <w:p w:rsidR="00870615" w:rsidRPr="00D6561B" w:rsidRDefault="00870615" w:rsidP="00D253F9">
            <w:pPr>
              <w:jc w:val="center"/>
              <w:rPr>
                <w:rFonts w:ascii="Times New Roman" w:hAnsi="Times New Roman"/>
                <w:b/>
                <w:sz w:val="24"/>
                <w:szCs w:val="24"/>
              </w:rPr>
            </w:pPr>
            <w:r w:rsidRPr="00D6561B">
              <w:rPr>
                <w:rFonts w:ascii="Times New Roman" w:hAnsi="Times New Roman"/>
                <w:b/>
                <w:sz w:val="24"/>
                <w:szCs w:val="24"/>
              </w:rPr>
              <w:t xml:space="preserve"> </w:t>
            </w:r>
            <w:r>
              <w:rPr>
                <w:rFonts w:ascii="Times New Roman" w:hAnsi="Times New Roman"/>
                <w:b/>
                <w:sz w:val="24"/>
                <w:szCs w:val="24"/>
              </w:rPr>
              <w:t xml:space="preserve">Вторая </w:t>
            </w:r>
            <w:r w:rsidRPr="00D6561B">
              <w:rPr>
                <w:rFonts w:ascii="Times New Roman" w:hAnsi="Times New Roman"/>
                <w:b/>
                <w:sz w:val="24"/>
                <w:szCs w:val="24"/>
              </w:rPr>
              <w:t>младшая</w:t>
            </w:r>
          </w:p>
          <w:p w:rsidR="00870615" w:rsidRPr="00D6561B" w:rsidRDefault="00870615" w:rsidP="00D253F9">
            <w:pPr>
              <w:jc w:val="center"/>
              <w:rPr>
                <w:rFonts w:ascii="Times New Roman" w:hAnsi="Times New Roman"/>
                <w:b/>
                <w:sz w:val="24"/>
                <w:szCs w:val="24"/>
              </w:rPr>
            </w:pPr>
            <w:r w:rsidRPr="00D6561B">
              <w:rPr>
                <w:rFonts w:ascii="Times New Roman" w:hAnsi="Times New Roman"/>
                <w:b/>
                <w:sz w:val="24"/>
                <w:szCs w:val="24"/>
              </w:rPr>
              <w:t xml:space="preserve"> группа</w:t>
            </w:r>
            <w:r>
              <w:rPr>
                <w:rFonts w:ascii="Times New Roman" w:hAnsi="Times New Roman"/>
                <w:b/>
                <w:sz w:val="24"/>
                <w:szCs w:val="24"/>
              </w:rPr>
              <w:t xml:space="preserve"> (3-4 лет)</w:t>
            </w:r>
          </w:p>
        </w:tc>
        <w:tc>
          <w:tcPr>
            <w:tcW w:w="3025" w:type="dxa"/>
          </w:tcPr>
          <w:p w:rsidR="00870615" w:rsidRPr="00D6561B" w:rsidRDefault="00870615" w:rsidP="00D253F9">
            <w:pPr>
              <w:jc w:val="center"/>
              <w:rPr>
                <w:rFonts w:ascii="Times New Roman" w:hAnsi="Times New Roman"/>
                <w:b/>
                <w:sz w:val="24"/>
                <w:szCs w:val="24"/>
              </w:rPr>
            </w:pPr>
            <w:r w:rsidRPr="00D6561B">
              <w:rPr>
                <w:rFonts w:ascii="Times New Roman" w:hAnsi="Times New Roman"/>
                <w:b/>
                <w:sz w:val="24"/>
                <w:szCs w:val="24"/>
              </w:rPr>
              <w:t>Средняя группа</w:t>
            </w:r>
            <w:r>
              <w:rPr>
                <w:rFonts w:ascii="Times New Roman" w:hAnsi="Times New Roman"/>
                <w:b/>
                <w:sz w:val="24"/>
                <w:szCs w:val="24"/>
              </w:rPr>
              <w:t xml:space="preserve"> (4-5 лет)</w:t>
            </w:r>
          </w:p>
        </w:tc>
        <w:tc>
          <w:tcPr>
            <w:tcW w:w="3031" w:type="dxa"/>
          </w:tcPr>
          <w:p w:rsidR="00870615" w:rsidRDefault="00870615" w:rsidP="00D253F9">
            <w:pPr>
              <w:jc w:val="center"/>
              <w:rPr>
                <w:rFonts w:ascii="Times New Roman" w:hAnsi="Times New Roman"/>
                <w:b/>
                <w:sz w:val="24"/>
                <w:szCs w:val="24"/>
              </w:rPr>
            </w:pPr>
            <w:r w:rsidRPr="00D6561B">
              <w:rPr>
                <w:rFonts w:ascii="Times New Roman" w:hAnsi="Times New Roman"/>
                <w:b/>
                <w:sz w:val="24"/>
                <w:szCs w:val="24"/>
              </w:rPr>
              <w:t>Старшие группы</w:t>
            </w:r>
          </w:p>
          <w:p w:rsidR="00870615" w:rsidRPr="00D6561B" w:rsidRDefault="00870615" w:rsidP="00D253F9">
            <w:pPr>
              <w:jc w:val="center"/>
              <w:rPr>
                <w:rFonts w:ascii="Times New Roman" w:hAnsi="Times New Roman"/>
                <w:b/>
                <w:sz w:val="24"/>
                <w:szCs w:val="24"/>
              </w:rPr>
            </w:pPr>
            <w:r>
              <w:rPr>
                <w:rFonts w:ascii="Times New Roman" w:hAnsi="Times New Roman"/>
                <w:b/>
                <w:sz w:val="24"/>
                <w:szCs w:val="24"/>
              </w:rPr>
              <w:t>(5-6 лет)</w:t>
            </w:r>
          </w:p>
        </w:tc>
        <w:tc>
          <w:tcPr>
            <w:tcW w:w="3035" w:type="dxa"/>
          </w:tcPr>
          <w:p w:rsidR="00870615" w:rsidRDefault="00870615" w:rsidP="00D253F9">
            <w:pPr>
              <w:jc w:val="center"/>
              <w:rPr>
                <w:rFonts w:ascii="Times New Roman" w:hAnsi="Times New Roman"/>
                <w:b/>
                <w:sz w:val="24"/>
                <w:szCs w:val="24"/>
              </w:rPr>
            </w:pPr>
            <w:r w:rsidRPr="00D6561B">
              <w:rPr>
                <w:rFonts w:ascii="Times New Roman" w:hAnsi="Times New Roman"/>
                <w:b/>
                <w:sz w:val="24"/>
                <w:szCs w:val="24"/>
              </w:rPr>
              <w:t>Подготовительная к школе группа</w:t>
            </w:r>
          </w:p>
          <w:p w:rsidR="00870615" w:rsidRPr="00D6561B" w:rsidRDefault="00870615" w:rsidP="00D253F9">
            <w:pPr>
              <w:jc w:val="center"/>
              <w:rPr>
                <w:rFonts w:ascii="Times New Roman" w:hAnsi="Times New Roman"/>
                <w:b/>
                <w:sz w:val="24"/>
                <w:szCs w:val="24"/>
              </w:rPr>
            </w:pPr>
            <w:r>
              <w:rPr>
                <w:rFonts w:ascii="Times New Roman" w:hAnsi="Times New Roman"/>
                <w:b/>
                <w:sz w:val="24"/>
                <w:szCs w:val="24"/>
              </w:rPr>
              <w:t>(6-7 лет)</w:t>
            </w:r>
          </w:p>
        </w:tc>
      </w:tr>
      <w:tr w:rsidR="00870615" w:rsidRPr="0074777D" w:rsidTr="00870615">
        <w:tc>
          <w:tcPr>
            <w:tcW w:w="3068" w:type="dxa"/>
          </w:tcPr>
          <w:p w:rsidR="00870615" w:rsidRPr="0074777D" w:rsidRDefault="00870615" w:rsidP="00D6561B">
            <w:pPr>
              <w:rPr>
                <w:rFonts w:ascii="Times New Roman" w:hAnsi="Times New Roman" w:cs="Times New Roman"/>
                <w:color w:val="000000"/>
                <w:sz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color w:val="000000"/>
                <w:sz w:val="24"/>
              </w:rPr>
              <w:t>- развивать эмоциональность  и образность восприятия музыки через движения;</w:t>
            </w:r>
          </w:p>
          <w:p w:rsidR="00870615" w:rsidRPr="0074777D" w:rsidRDefault="00870615" w:rsidP="00D6561B">
            <w:pPr>
              <w:rPr>
                <w:rFonts w:ascii="Times New Roman" w:hAnsi="Times New Roman" w:cs="Times New Roman"/>
                <w:color w:val="000000"/>
                <w:sz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color w:val="000000"/>
                <w:sz w:val="24"/>
              </w:rPr>
              <w:t xml:space="preserve">- воспринимать и воспроизводить  движения, </w:t>
            </w:r>
            <w:r w:rsidRPr="0074777D">
              <w:rPr>
                <w:rFonts w:ascii="Times New Roman" w:hAnsi="Times New Roman" w:cs="Times New Roman"/>
                <w:color w:val="000000"/>
                <w:sz w:val="24"/>
              </w:rPr>
              <w:lastRenderedPageBreak/>
              <w:t>показываемые взрослым;</w:t>
            </w:r>
          </w:p>
          <w:p w:rsidR="00870615" w:rsidRPr="0074777D" w:rsidRDefault="00870615" w:rsidP="00D6561B">
            <w:pPr>
              <w:rPr>
                <w:rFonts w:ascii="Times New Roman" w:hAnsi="Times New Roman" w:cs="Times New Roman"/>
                <w:color w:val="000000"/>
                <w:sz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color w:val="000000"/>
                <w:sz w:val="24"/>
              </w:rPr>
              <w:t>- учить  начинать и заканчивать движения одновременно с музыкой;</w:t>
            </w:r>
          </w:p>
          <w:p w:rsidR="00870615" w:rsidRPr="0074777D" w:rsidRDefault="00870615" w:rsidP="00D6561B">
            <w:pPr>
              <w:rPr>
                <w:rFonts w:ascii="Times New Roman" w:hAnsi="Times New Roman" w:cs="Times New Roman"/>
                <w:color w:val="000000"/>
                <w:sz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color w:val="000000"/>
                <w:sz w:val="24"/>
              </w:rPr>
              <w:t>- передавать художественные образы;</w:t>
            </w:r>
          </w:p>
          <w:p w:rsidR="00870615" w:rsidRPr="0074777D" w:rsidRDefault="00870615" w:rsidP="00D6561B">
            <w:pPr>
              <w:rPr>
                <w:rFonts w:ascii="Times New Roman" w:hAnsi="Times New Roman" w:cs="Times New Roman"/>
                <w:color w:val="000000"/>
                <w:sz w:val="24"/>
              </w:rPr>
            </w:pPr>
          </w:p>
          <w:p w:rsidR="00870615" w:rsidRPr="0074777D" w:rsidRDefault="00870615" w:rsidP="00D6561B">
            <w:pPr>
              <w:rPr>
                <w:rFonts w:ascii="Times New Roman" w:hAnsi="Times New Roman" w:cs="Times New Roman"/>
                <w:color w:val="000000"/>
                <w:sz w:val="24"/>
              </w:rPr>
            </w:pPr>
            <w:r w:rsidRPr="0074777D">
              <w:rPr>
                <w:rFonts w:ascii="Times New Roman" w:hAnsi="Times New Roman" w:cs="Times New Roman"/>
                <w:color w:val="000000"/>
                <w:sz w:val="24"/>
              </w:rPr>
              <w:t>- совершенствовать умения ходить и бегать;</w:t>
            </w: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color w:val="000000"/>
                <w:sz w:val="24"/>
              </w:rPr>
              <w:t>- выполнять плясовые движения в кругу, врассыпную.</w:t>
            </w:r>
          </w:p>
          <w:p w:rsidR="00870615" w:rsidRPr="0074777D" w:rsidRDefault="00870615" w:rsidP="00D6561B">
            <w:pPr>
              <w:rPr>
                <w:rFonts w:ascii="Times New Roman" w:hAnsi="Times New Roman" w:cs="Times New Roman"/>
                <w:b/>
                <w:sz w:val="24"/>
                <w:szCs w:val="24"/>
              </w:rPr>
            </w:pPr>
          </w:p>
        </w:tc>
        <w:tc>
          <w:tcPr>
            <w:tcW w:w="3024" w:type="dxa"/>
          </w:tcPr>
          <w:p w:rsidR="00870615" w:rsidRPr="0074777D" w:rsidRDefault="00870615" w:rsidP="00D6561B">
            <w:pPr>
              <w:rPr>
                <w:rFonts w:ascii="Times New Roman" w:hAnsi="Times New Roman" w:cs="Times New Roman"/>
                <w:color w:val="000000"/>
                <w:sz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color w:val="000000"/>
                <w:sz w:val="24"/>
              </w:rPr>
              <w:t>- учить двигаться соответственно 2-х частной форме музыки;</w:t>
            </w:r>
          </w:p>
          <w:p w:rsidR="00870615" w:rsidRPr="0074777D" w:rsidRDefault="00870615" w:rsidP="00D6561B">
            <w:pPr>
              <w:rPr>
                <w:rFonts w:ascii="Times New Roman" w:hAnsi="Times New Roman" w:cs="Times New Roman"/>
                <w:color w:val="000000"/>
                <w:sz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color w:val="000000"/>
                <w:sz w:val="24"/>
              </w:rPr>
              <w:t>- совершенствовать основные виды движений (ходьба, бег);</w:t>
            </w:r>
          </w:p>
          <w:p w:rsidR="00870615" w:rsidRPr="0074777D" w:rsidRDefault="00870615" w:rsidP="00D6561B">
            <w:pPr>
              <w:rPr>
                <w:rFonts w:ascii="Times New Roman" w:hAnsi="Times New Roman" w:cs="Times New Roman"/>
                <w:color w:val="000000"/>
                <w:sz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color w:val="000000"/>
                <w:sz w:val="24"/>
              </w:rPr>
              <w:t>- улучшать качество танцевальных движений;</w:t>
            </w:r>
          </w:p>
          <w:p w:rsidR="00870615" w:rsidRPr="0074777D" w:rsidRDefault="00870615" w:rsidP="00D6561B">
            <w:pPr>
              <w:rPr>
                <w:rFonts w:ascii="Times New Roman" w:hAnsi="Times New Roman" w:cs="Times New Roman"/>
                <w:color w:val="000000"/>
                <w:sz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color w:val="000000"/>
                <w:sz w:val="24"/>
              </w:rPr>
              <w:t>- развивать умения выполнять движения в паре;</w:t>
            </w:r>
          </w:p>
          <w:p w:rsidR="00870615" w:rsidRPr="0074777D" w:rsidRDefault="00870615" w:rsidP="00D6561B">
            <w:pPr>
              <w:rPr>
                <w:rFonts w:ascii="Times New Roman" w:hAnsi="Times New Roman" w:cs="Times New Roman"/>
                <w:color w:val="000000"/>
                <w:sz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color w:val="000000"/>
                <w:sz w:val="24"/>
              </w:rPr>
              <w:t>- эмоционально передавать игровые и сказочные образы;</w:t>
            </w:r>
          </w:p>
          <w:p w:rsidR="00870615" w:rsidRPr="0074777D" w:rsidRDefault="00870615" w:rsidP="00D6561B">
            <w:pPr>
              <w:rPr>
                <w:rFonts w:ascii="Times New Roman" w:hAnsi="Times New Roman" w:cs="Times New Roman"/>
                <w:color w:val="000000"/>
                <w:sz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color w:val="000000"/>
                <w:sz w:val="24"/>
              </w:rPr>
              <w:t>- формировать навыки ориентировки в пространстве.</w:t>
            </w:r>
          </w:p>
          <w:p w:rsidR="00870615" w:rsidRPr="0074777D" w:rsidRDefault="00870615" w:rsidP="00D6561B">
            <w:pPr>
              <w:rPr>
                <w:rFonts w:ascii="Times New Roman" w:hAnsi="Times New Roman" w:cs="Times New Roman"/>
                <w:b/>
                <w:sz w:val="24"/>
                <w:szCs w:val="24"/>
              </w:rPr>
            </w:pPr>
          </w:p>
        </w:tc>
        <w:tc>
          <w:tcPr>
            <w:tcW w:w="3025" w:type="dxa"/>
          </w:tcPr>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sz w:val="24"/>
                <w:szCs w:val="24"/>
              </w:rPr>
              <w:t>- продолжать формировать навык ритмичного движения в соответствии с характером музыки;</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sz w:val="24"/>
                <w:szCs w:val="24"/>
              </w:rPr>
              <w:t xml:space="preserve">- совершенствовать танцевальные движения, </w:t>
            </w:r>
            <w:r w:rsidRPr="0074777D">
              <w:rPr>
                <w:rFonts w:ascii="Times New Roman" w:hAnsi="Times New Roman" w:cs="Times New Roman"/>
                <w:sz w:val="24"/>
                <w:szCs w:val="24"/>
              </w:rPr>
              <w:lastRenderedPageBreak/>
              <w:t xml:space="preserve">расширять их диапазон; </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sz w:val="24"/>
                <w:szCs w:val="24"/>
              </w:rPr>
              <w:t xml:space="preserve">- обучать умению двигаться в парах в танцах, хороводах; </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sz w:val="24"/>
                <w:szCs w:val="24"/>
              </w:rPr>
              <w:t>- выполнять простейшие перестроения;</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b/>
                <w:sz w:val="24"/>
                <w:szCs w:val="24"/>
              </w:rPr>
            </w:pPr>
            <w:r w:rsidRPr="0074777D">
              <w:rPr>
                <w:rFonts w:ascii="Times New Roman" w:hAnsi="Times New Roman" w:cs="Times New Roman"/>
                <w:sz w:val="24"/>
                <w:szCs w:val="24"/>
              </w:rPr>
              <w:t xml:space="preserve"> - продолжать совершенствовать навыки основных движений.</w:t>
            </w:r>
          </w:p>
        </w:tc>
        <w:tc>
          <w:tcPr>
            <w:tcW w:w="3031" w:type="dxa"/>
          </w:tcPr>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sz w:val="24"/>
                <w:szCs w:val="24"/>
              </w:rPr>
              <w:t xml:space="preserve">- развивать танцевальное творчество: </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sz w:val="24"/>
                <w:szCs w:val="24"/>
              </w:rPr>
              <w:t xml:space="preserve">-учить придумывать движения к танцам, проявляя оригинальность и самостоятельность; </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sz w:val="24"/>
                <w:szCs w:val="24"/>
              </w:rPr>
              <w:t>- учить импровизировать движения разных персонажей;</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b/>
                <w:sz w:val="24"/>
                <w:szCs w:val="24"/>
              </w:rPr>
            </w:pPr>
            <w:r w:rsidRPr="0074777D">
              <w:rPr>
                <w:rFonts w:ascii="Times New Roman" w:hAnsi="Times New Roman" w:cs="Times New Roman"/>
                <w:sz w:val="24"/>
                <w:szCs w:val="24"/>
              </w:rPr>
              <w:t xml:space="preserve"> - побуждать к инсценированию содержания песен, хороводов.</w:t>
            </w:r>
          </w:p>
        </w:tc>
        <w:tc>
          <w:tcPr>
            <w:tcW w:w="3035" w:type="dxa"/>
          </w:tcPr>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sz w:val="24"/>
                <w:szCs w:val="24"/>
              </w:rPr>
              <w:t>- способствовать дальнейшему развитию навыков танцевальных движений;</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sz w:val="24"/>
                <w:szCs w:val="24"/>
              </w:rPr>
              <w:t xml:space="preserve"> - продолжать учить выразительно и ритмично </w:t>
            </w:r>
            <w:r w:rsidRPr="0074777D">
              <w:rPr>
                <w:rFonts w:ascii="Times New Roman" w:hAnsi="Times New Roman" w:cs="Times New Roman"/>
                <w:sz w:val="24"/>
                <w:szCs w:val="24"/>
              </w:rPr>
              <w:lastRenderedPageBreak/>
              <w:t xml:space="preserve">двигаться в соответствии с характером музыки; </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sz w:val="24"/>
                <w:szCs w:val="24"/>
              </w:rPr>
              <w:t xml:space="preserve">- знакомить с особенностями национальных плясок и бальных танцев; </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sz w:val="24"/>
                <w:szCs w:val="24"/>
              </w:rPr>
              <w:t xml:space="preserve">- развивать танцевальноигровое творчество; </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sz w:val="24"/>
                <w:szCs w:val="24"/>
              </w:rPr>
              <w:t>- формировать навыки художественного исполнения разных образов в песнях, танцах.</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b/>
                <w:sz w:val="24"/>
                <w:szCs w:val="24"/>
              </w:rPr>
            </w:pPr>
          </w:p>
        </w:tc>
      </w:tr>
    </w:tbl>
    <w:p w:rsidR="00D6561B" w:rsidRPr="00D6561B" w:rsidRDefault="00D6561B" w:rsidP="00D6561B">
      <w:pPr>
        <w:jc w:val="center"/>
        <w:rPr>
          <w:rFonts w:ascii="Times New Roman" w:eastAsia="Times New Roman" w:hAnsi="Times New Roman" w:cs="Times New Roman"/>
          <w:b/>
        </w:rPr>
      </w:pPr>
    </w:p>
    <w:p w:rsidR="00D6561B" w:rsidRPr="00D6561B" w:rsidRDefault="00870615" w:rsidP="00D6561B">
      <w:pPr>
        <w:jc w:val="center"/>
        <w:rPr>
          <w:rFonts w:ascii="Times New Roman" w:eastAsia="Times New Roman" w:hAnsi="Times New Roman" w:cs="Times New Roman"/>
          <w:b/>
        </w:rPr>
      </w:pPr>
      <w:r>
        <w:rPr>
          <w:rFonts w:ascii="Times New Roman" w:eastAsia="Times New Roman" w:hAnsi="Times New Roman" w:cs="Times New Roman"/>
          <w:b/>
        </w:rPr>
        <w:t xml:space="preserve">СМЕШАННАЯ </w:t>
      </w:r>
      <w:r w:rsidR="00D6561B" w:rsidRPr="00D6561B">
        <w:rPr>
          <w:rFonts w:ascii="Times New Roman" w:eastAsia="Times New Roman" w:hAnsi="Times New Roman" w:cs="Times New Roman"/>
          <w:b/>
        </w:rPr>
        <w:t>РАННЯЯ  ГРУППА: МУЗЫКАЛЬНО-РИТМИЧЕСКИЕ ДВИЖЕНИЯ</w:t>
      </w:r>
    </w:p>
    <w:tbl>
      <w:tblPr>
        <w:tblStyle w:val="11"/>
        <w:tblW w:w="0" w:type="auto"/>
        <w:tblLook w:val="04A0" w:firstRow="1" w:lastRow="0" w:firstColumn="1" w:lastColumn="0" w:noHBand="0" w:noVBand="1"/>
      </w:tblPr>
      <w:tblGrid>
        <w:gridCol w:w="1509"/>
        <w:gridCol w:w="3220"/>
        <w:gridCol w:w="3493"/>
        <w:gridCol w:w="3495"/>
        <w:gridCol w:w="3466"/>
      </w:tblGrid>
      <w:tr w:rsidR="00D6561B" w:rsidRPr="00D6561B" w:rsidTr="00971DEA">
        <w:tc>
          <w:tcPr>
            <w:tcW w:w="1524" w:type="dxa"/>
          </w:tcPr>
          <w:p w:rsidR="00D6561B" w:rsidRPr="00D6561B" w:rsidRDefault="00D6561B" w:rsidP="00D6561B">
            <w:pPr>
              <w:jc w:val="center"/>
              <w:rPr>
                <w:rFonts w:ascii="Times New Roman" w:eastAsia="Times New Roman" w:hAnsi="Times New Roman" w:cs="Times New Roman"/>
              </w:rPr>
            </w:pPr>
          </w:p>
        </w:tc>
        <w:tc>
          <w:tcPr>
            <w:tcW w:w="3253"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Сентябрь</w:t>
            </w:r>
          </w:p>
        </w:tc>
        <w:tc>
          <w:tcPr>
            <w:tcW w:w="3536"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Октябрь</w:t>
            </w:r>
          </w:p>
        </w:tc>
        <w:tc>
          <w:tcPr>
            <w:tcW w:w="3537"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Ноябрь</w:t>
            </w:r>
          </w:p>
        </w:tc>
        <w:tc>
          <w:tcPr>
            <w:tcW w:w="3503"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Декабрь</w:t>
            </w:r>
          </w:p>
        </w:tc>
      </w:tr>
      <w:tr w:rsidR="00D6561B" w:rsidRPr="00D6561B" w:rsidTr="00971DEA">
        <w:trPr>
          <w:trHeight w:val="400"/>
        </w:trPr>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1 неделя</w:t>
            </w:r>
          </w:p>
        </w:tc>
        <w:tc>
          <w:tcPr>
            <w:tcW w:w="3253" w:type="dxa"/>
          </w:tcPr>
          <w:p w:rsidR="00D6561B" w:rsidRPr="00D6561B" w:rsidRDefault="00D6561B" w:rsidP="00D6561B">
            <w:pPr>
              <w:rPr>
                <w:rFonts w:ascii="Times New Roman" w:hAnsi="Times New Roman" w:cs="Times New Roman"/>
                <w:shd w:val="clear" w:color="auto" w:fill="FFFFFF"/>
              </w:rPr>
            </w:pPr>
          </w:p>
          <w:p w:rsidR="00D6561B" w:rsidRPr="00D6561B" w:rsidRDefault="00D6561B" w:rsidP="00D6561B">
            <w:pPr>
              <w:rPr>
                <w:rFonts w:ascii="Times New Roman" w:hAnsi="Times New Roman" w:cs="Times New Roman"/>
                <w:shd w:val="clear" w:color="auto" w:fill="FFFFFF"/>
              </w:rPr>
            </w:pPr>
            <w:r w:rsidRPr="00D6561B">
              <w:rPr>
                <w:rFonts w:ascii="Times New Roman" w:hAnsi="Times New Roman" w:cs="Times New Roman"/>
                <w:shd w:val="clear" w:color="auto" w:fill="FFFFFF"/>
              </w:rPr>
              <w:t xml:space="preserve">« Марш» А. Парлова, </w:t>
            </w:r>
          </w:p>
          <w:p w:rsidR="00D6561B" w:rsidRPr="00D6561B" w:rsidRDefault="00D6561B" w:rsidP="00D6561B">
            <w:pPr>
              <w:rPr>
                <w:rFonts w:ascii="Times New Roman" w:hAnsi="Times New Roman" w:cs="Times New Roman"/>
                <w:shd w:val="clear" w:color="auto" w:fill="FFFFFF"/>
              </w:rPr>
            </w:pPr>
            <w:r w:rsidRPr="00D6561B">
              <w:rPr>
                <w:rFonts w:ascii="Times New Roman" w:hAnsi="Times New Roman" w:cs="Times New Roman"/>
                <w:color w:val="000000"/>
              </w:rPr>
              <w:t>«Да-да-да» Е. Тиличеевой</w:t>
            </w:r>
          </w:p>
          <w:p w:rsidR="00D6561B" w:rsidRPr="00D6561B" w:rsidRDefault="00D6561B" w:rsidP="00D6561B">
            <w:pPr>
              <w:rPr>
                <w:rFonts w:ascii="Times New Roman" w:hAnsi="Times New Roman" w:cs="Times New Roman"/>
                <w:shd w:val="clear" w:color="auto" w:fill="FFFFFF"/>
              </w:rPr>
            </w:pPr>
          </w:p>
          <w:p w:rsidR="00D6561B" w:rsidRPr="00D6561B" w:rsidRDefault="00D6561B" w:rsidP="00D6561B">
            <w:pPr>
              <w:rPr>
                <w:rFonts w:ascii="Times New Roman" w:eastAsia="Times New Roman" w:hAnsi="Times New Roman" w:cs="Times New Roman"/>
              </w:rPr>
            </w:pPr>
          </w:p>
        </w:tc>
        <w:tc>
          <w:tcPr>
            <w:tcW w:w="3536"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 Ножками затопали» М.Раухвергера,</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«Кто хочет побегать?» Л.Вишкарева</w:t>
            </w:r>
          </w:p>
        </w:tc>
        <w:tc>
          <w:tcPr>
            <w:tcW w:w="3537"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«Лошадка» Е. Макшанцевой</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«Мишутка пляшет»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Е. Макшанцевой </w:t>
            </w:r>
          </w:p>
          <w:p w:rsidR="00D6561B" w:rsidRPr="00D6561B" w:rsidRDefault="00D6561B" w:rsidP="00D6561B">
            <w:pPr>
              <w:rPr>
                <w:rFonts w:ascii="Times New Roman" w:hAnsi="Times New Roman" w:cs="Times New Roman"/>
                <w:color w:val="000000"/>
                <w:shd w:val="clear" w:color="auto" w:fill="FFFFFF"/>
              </w:rPr>
            </w:pPr>
          </w:p>
        </w:tc>
        <w:tc>
          <w:tcPr>
            <w:tcW w:w="3503"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«Звери на елке» Г. Вихаревой</w:t>
            </w:r>
          </w:p>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 xml:space="preserve"> «Танец со снежинками»</w:t>
            </w:r>
          </w:p>
        </w:tc>
      </w:tr>
      <w:tr w:rsidR="00D6561B" w:rsidRPr="00D6561B" w:rsidTr="00971DEA">
        <w:trPr>
          <w:trHeight w:val="360"/>
        </w:trPr>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2 неделя</w:t>
            </w:r>
          </w:p>
        </w:tc>
        <w:tc>
          <w:tcPr>
            <w:tcW w:w="3253" w:type="dxa"/>
          </w:tcPr>
          <w:p w:rsidR="00D6561B" w:rsidRPr="00D6561B" w:rsidRDefault="00D6561B" w:rsidP="00D6561B">
            <w:pPr>
              <w:rPr>
                <w:rFonts w:ascii="Times New Roman" w:hAnsi="Times New Roman" w:cs="Times New Roman"/>
                <w:shd w:val="clear" w:color="auto" w:fill="FFFFFF"/>
              </w:rPr>
            </w:pPr>
          </w:p>
          <w:p w:rsidR="00D6561B" w:rsidRPr="00D6561B" w:rsidRDefault="00D6561B" w:rsidP="00D6561B">
            <w:pPr>
              <w:rPr>
                <w:rFonts w:ascii="Times New Roman" w:hAnsi="Times New Roman" w:cs="Times New Roman"/>
                <w:shd w:val="clear" w:color="auto" w:fill="FFFFFF"/>
              </w:rPr>
            </w:pPr>
            <w:r w:rsidRPr="00D6561B">
              <w:rPr>
                <w:rFonts w:ascii="Times New Roman" w:hAnsi="Times New Roman" w:cs="Times New Roman"/>
                <w:shd w:val="clear" w:color="auto" w:fill="FFFFFF"/>
              </w:rPr>
              <w:t>« Марш» Е.Тиличеевой;</w:t>
            </w:r>
          </w:p>
          <w:p w:rsidR="00D6561B" w:rsidRPr="00D6561B" w:rsidRDefault="00D6561B" w:rsidP="00D6561B">
            <w:pPr>
              <w:rPr>
                <w:rFonts w:ascii="Times New Roman" w:hAnsi="Times New Roman" w:cs="Times New Roman"/>
                <w:shd w:val="clear" w:color="auto" w:fill="FFFFFF"/>
              </w:rPr>
            </w:pPr>
            <w:r w:rsidRPr="00D6561B">
              <w:rPr>
                <w:rFonts w:ascii="Times New Roman" w:hAnsi="Times New Roman" w:cs="Times New Roman"/>
                <w:shd w:val="clear" w:color="auto" w:fill="FFFFFF"/>
              </w:rPr>
              <w:t>« Ходим-бегаем» Тиличеевой.</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shd w:val="clear" w:color="auto" w:fill="FFFFFF"/>
              </w:rPr>
              <w:t xml:space="preserve"> </w:t>
            </w:r>
          </w:p>
        </w:tc>
        <w:tc>
          <w:tcPr>
            <w:tcW w:w="3536"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Марш» А. Парлова,</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 xml:space="preserve"> «Солнышко и дождик»</w:t>
            </w:r>
          </w:p>
        </w:tc>
        <w:tc>
          <w:tcPr>
            <w:tcW w:w="3537"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Мы идем»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Р. Рустамова, Ю. Островского,</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танец-игра «Рыжие белочки»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З. Левиновой, Л. Некрасовой</w:t>
            </w:r>
          </w:p>
        </w:tc>
        <w:tc>
          <w:tcPr>
            <w:tcW w:w="3503"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«Заячья зарядка» В. Ковалько, «Зимняя пляска» М. Старокадомского, О. Высотской</w:t>
            </w:r>
          </w:p>
          <w:p w:rsidR="00D6561B" w:rsidRPr="00D6561B" w:rsidRDefault="00D6561B" w:rsidP="00D6561B">
            <w:pPr>
              <w:rPr>
                <w:rFonts w:ascii="Times New Roman" w:eastAsia="Times New Roman" w:hAnsi="Times New Roman" w:cs="Times New Roman"/>
              </w:rPr>
            </w:pPr>
          </w:p>
        </w:tc>
      </w:tr>
      <w:tr w:rsidR="00D6561B" w:rsidRPr="00D6561B" w:rsidTr="00971DEA">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3 неделя</w:t>
            </w:r>
          </w:p>
        </w:tc>
        <w:tc>
          <w:tcPr>
            <w:tcW w:w="3253"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«Игра с колокольчиком», «Прятки»</w:t>
            </w:r>
          </w:p>
        </w:tc>
        <w:tc>
          <w:tcPr>
            <w:tcW w:w="3536"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Колечки»</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«Танец с листочками» И. Кишко,</w:t>
            </w:r>
          </w:p>
        </w:tc>
        <w:tc>
          <w:tcPr>
            <w:tcW w:w="3537"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«Пляска с погремушками» (белорус.пляс. мелодия),</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 xml:space="preserve"> « У  медведя во бору»</w:t>
            </w:r>
          </w:p>
        </w:tc>
        <w:tc>
          <w:tcPr>
            <w:tcW w:w="3503"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Пляска зайчат с морковками»,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 xml:space="preserve"> «Бубен» Г. Фрида</w:t>
            </w:r>
          </w:p>
        </w:tc>
      </w:tr>
      <w:tr w:rsidR="00D6561B" w:rsidRPr="00D6561B" w:rsidTr="00971DEA">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4 неделя</w:t>
            </w:r>
          </w:p>
        </w:tc>
        <w:tc>
          <w:tcPr>
            <w:tcW w:w="3253"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«Барабан»</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i/>
                <w:iCs/>
                <w:color w:val="000000"/>
              </w:rPr>
              <w:lastRenderedPageBreak/>
              <w:t xml:space="preserve">Пляска </w:t>
            </w:r>
            <w:r w:rsidRPr="00D6561B">
              <w:rPr>
                <w:rFonts w:ascii="Times New Roman" w:hAnsi="Times New Roman" w:cs="Times New Roman"/>
                <w:color w:val="000000"/>
              </w:rPr>
              <w:t xml:space="preserve"> « Гопачок»</w:t>
            </w:r>
          </w:p>
          <w:p w:rsidR="00D6561B" w:rsidRPr="00D6561B" w:rsidRDefault="00D6561B" w:rsidP="00D6561B">
            <w:pPr>
              <w:rPr>
                <w:rFonts w:ascii="Times New Roman" w:eastAsia="Times New Roman" w:hAnsi="Times New Roman" w:cs="Times New Roman"/>
              </w:rPr>
            </w:pPr>
          </w:p>
        </w:tc>
        <w:tc>
          <w:tcPr>
            <w:tcW w:w="3536"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lastRenderedPageBreak/>
              <w:t>«Мишутка пляшет»</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Е. Макшанцевой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lastRenderedPageBreak/>
              <w:t>« У медведя во бору»</w:t>
            </w:r>
          </w:p>
        </w:tc>
        <w:tc>
          <w:tcPr>
            <w:tcW w:w="3537"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lastRenderedPageBreak/>
              <w:t xml:space="preserve">«Пляска с погремушками» (белорус.пляс. мелодия),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lastRenderedPageBreak/>
              <w:t>« У  медведя во бору»</w:t>
            </w:r>
          </w:p>
        </w:tc>
        <w:tc>
          <w:tcPr>
            <w:tcW w:w="3503"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lastRenderedPageBreak/>
              <w:t>танец « Фонарики»</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 xml:space="preserve"> А. Матлиной,обр. Р. Рустамова </w:t>
            </w:r>
            <w:r w:rsidRPr="00D6561B">
              <w:rPr>
                <w:rFonts w:ascii="Times New Roman" w:hAnsi="Times New Roman" w:cs="Times New Roman"/>
                <w:color w:val="000000"/>
              </w:rPr>
              <w:lastRenderedPageBreak/>
              <w:t>«Снежки»</w:t>
            </w:r>
          </w:p>
        </w:tc>
      </w:tr>
    </w:tbl>
    <w:p w:rsidR="00D6561B" w:rsidRPr="00D6561B" w:rsidRDefault="00D6561B" w:rsidP="00D6561B">
      <w:pPr>
        <w:jc w:val="center"/>
        <w:rPr>
          <w:rFonts w:ascii="Times New Roman" w:eastAsia="Times New Roman" w:hAnsi="Times New Roman" w:cs="Times New Roman"/>
          <w:b/>
        </w:rPr>
      </w:pPr>
    </w:p>
    <w:tbl>
      <w:tblPr>
        <w:tblStyle w:val="11"/>
        <w:tblW w:w="0" w:type="auto"/>
        <w:tblLook w:val="04A0" w:firstRow="1" w:lastRow="0" w:firstColumn="1" w:lastColumn="0" w:noHBand="0" w:noVBand="1"/>
      </w:tblPr>
      <w:tblGrid>
        <w:gridCol w:w="1509"/>
        <w:gridCol w:w="2519"/>
        <w:gridCol w:w="2949"/>
        <w:gridCol w:w="2918"/>
        <w:gridCol w:w="2663"/>
        <w:gridCol w:w="2625"/>
      </w:tblGrid>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b/>
              </w:rPr>
            </w:pPr>
          </w:p>
        </w:tc>
        <w:tc>
          <w:tcPr>
            <w:tcW w:w="2545"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Январь</w:t>
            </w:r>
          </w:p>
        </w:tc>
        <w:tc>
          <w:tcPr>
            <w:tcW w:w="2986"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Февраль</w:t>
            </w:r>
          </w:p>
        </w:tc>
        <w:tc>
          <w:tcPr>
            <w:tcW w:w="2953"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Март</w:t>
            </w:r>
          </w:p>
        </w:tc>
        <w:tc>
          <w:tcPr>
            <w:tcW w:w="2687"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Апрель</w:t>
            </w:r>
          </w:p>
        </w:tc>
        <w:tc>
          <w:tcPr>
            <w:tcW w:w="2652"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Май</w:t>
            </w:r>
          </w:p>
        </w:tc>
      </w:tr>
      <w:tr w:rsidR="00D6561B" w:rsidRPr="00D6561B" w:rsidTr="00971DEA">
        <w:trPr>
          <w:trHeight w:val="1118"/>
        </w:trPr>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1 неделя</w:t>
            </w:r>
          </w:p>
        </w:tc>
        <w:tc>
          <w:tcPr>
            <w:tcW w:w="2545"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w:t>
            </w:r>
          </w:p>
          <w:p w:rsidR="00D6561B" w:rsidRPr="00D6561B" w:rsidRDefault="00D6561B" w:rsidP="00D6561B">
            <w:pPr>
              <w:rPr>
                <w:rFonts w:ascii="Times New Roman" w:eastAsia="Times New Roman" w:hAnsi="Times New Roman" w:cs="Times New Roman"/>
              </w:rPr>
            </w:pPr>
          </w:p>
        </w:tc>
        <w:tc>
          <w:tcPr>
            <w:tcW w:w="2986"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«Марш» Е. Тиличеевой,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Вот как мы умеем!»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Е. Тиличеевой</w:t>
            </w:r>
          </w:p>
        </w:tc>
        <w:tc>
          <w:tcPr>
            <w:tcW w:w="2953"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Мамины помощники»</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 Идем парами»</w:t>
            </w:r>
          </w:p>
          <w:p w:rsidR="00D6561B" w:rsidRPr="00D6561B" w:rsidRDefault="00D6561B" w:rsidP="00D6561B">
            <w:pPr>
              <w:rPr>
                <w:rFonts w:ascii="Times New Roman" w:hAnsi="Times New Roman" w:cs="Times New Roman"/>
                <w:color w:val="000000"/>
                <w:shd w:val="clear" w:color="auto" w:fill="FFFFFF"/>
              </w:rPr>
            </w:pPr>
            <w:r w:rsidRPr="00D6561B">
              <w:rPr>
                <w:rFonts w:ascii="Times New Roman" w:hAnsi="Times New Roman" w:cs="Times New Roman"/>
                <w:color w:val="000000"/>
              </w:rPr>
              <w:t xml:space="preserve"> «Петух»  Е. Тиличеевой</w:t>
            </w:r>
          </w:p>
        </w:tc>
        <w:tc>
          <w:tcPr>
            <w:tcW w:w="2687"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«Идем – прыгаем»</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Р. Рустамова</w:t>
            </w:r>
          </w:p>
          <w:p w:rsidR="00D6561B" w:rsidRPr="00D6561B" w:rsidRDefault="00D6561B" w:rsidP="00D6561B">
            <w:pPr>
              <w:rPr>
                <w:rFonts w:ascii="Times New Roman" w:hAnsi="Times New Roman" w:cs="Times New Roman"/>
                <w:color w:val="000000"/>
                <w:shd w:val="clear" w:color="auto" w:fill="FFFFFF"/>
              </w:rPr>
            </w:pPr>
            <w:r w:rsidRPr="00D6561B">
              <w:rPr>
                <w:rFonts w:ascii="Times New Roman" w:hAnsi="Times New Roman" w:cs="Times New Roman"/>
                <w:color w:val="000000"/>
              </w:rPr>
              <w:t>«Калинка»  (р.н. м.)</w:t>
            </w:r>
          </w:p>
        </w:tc>
        <w:tc>
          <w:tcPr>
            <w:tcW w:w="2652"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«Марш» Е. Тиличеевой, </w:t>
            </w:r>
          </w:p>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«Приседай» (эст.н. м)</w:t>
            </w:r>
          </w:p>
        </w:tc>
      </w:tr>
      <w:tr w:rsidR="00D6561B" w:rsidRPr="00D6561B" w:rsidTr="00971DEA">
        <w:trPr>
          <w:trHeight w:val="440"/>
        </w:trPr>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2 неделя</w:t>
            </w:r>
          </w:p>
        </w:tc>
        <w:tc>
          <w:tcPr>
            <w:tcW w:w="2545"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 На прогулке»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Т. Ломовой,</w:t>
            </w:r>
          </w:p>
          <w:p w:rsidR="00D6561B" w:rsidRPr="00D6561B" w:rsidRDefault="00D6561B" w:rsidP="00D6561B">
            <w:pPr>
              <w:rPr>
                <w:rFonts w:ascii="Times New Roman" w:hAnsi="Times New Roman" w:cs="Times New Roman"/>
                <w:color w:val="000000"/>
                <w:shd w:val="clear" w:color="auto" w:fill="FFFFFF"/>
              </w:rPr>
            </w:pPr>
            <w:r w:rsidRPr="00D6561B">
              <w:rPr>
                <w:rFonts w:ascii="Times New Roman" w:hAnsi="Times New Roman" w:cs="Times New Roman"/>
                <w:color w:val="000000"/>
              </w:rPr>
              <w:t xml:space="preserve"> «Покатаем Машеньку»</w:t>
            </w:r>
          </w:p>
        </w:tc>
        <w:tc>
          <w:tcPr>
            <w:tcW w:w="2986" w:type="dxa"/>
          </w:tcPr>
          <w:p w:rsidR="00D6561B" w:rsidRPr="00D6561B" w:rsidRDefault="00D6561B" w:rsidP="00D6561B">
            <w:pPr>
              <w:ind w:hanging="105"/>
              <w:rPr>
                <w:rFonts w:ascii="Times New Roman" w:hAnsi="Times New Roman" w:cs="Times New Roman"/>
                <w:color w:val="000000"/>
              </w:rPr>
            </w:pPr>
          </w:p>
          <w:p w:rsidR="00D6561B" w:rsidRPr="00D6561B" w:rsidRDefault="00D6561B" w:rsidP="00D6561B">
            <w:pPr>
              <w:ind w:hanging="105"/>
              <w:rPr>
                <w:rFonts w:ascii="Times New Roman" w:hAnsi="Times New Roman" w:cs="Times New Roman"/>
                <w:color w:val="000000"/>
              </w:rPr>
            </w:pPr>
            <w:r w:rsidRPr="00D6561B">
              <w:rPr>
                <w:rFonts w:ascii="Times New Roman" w:hAnsi="Times New Roman" w:cs="Times New Roman"/>
                <w:color w:val="000000"/>
              </w:rPr>
              <w:t>«Бодрый шаг» В. Герчик</w:t>
            </w:r>
          </w:p>
          <w:p w:rsidR="00D6561B" w:rsidRPr="00D6561B" w:rsidRDefault="00D6561B" w:rsidP="00D6561B">
            <w:pPr>
              <w:ind w:hanging="105"/>
              <w:rPr>
                <w:rFonts w:ascii="Times New Roman" w:hAnsi="Times New Roman" w:cs="Times New Roman"/>
                <w:color w:val="000000"/>
              </w:rPr>
            </w:pPr>
            <w:r w:rsidRPr="00D6561B">
              <w:rPr>
                <w:rFonts w:ascii="Times New Roman" w:hAnsi="Times New Roman" w:cs="Times New Roman"/>
                <w:color w:val="000000"/>
              </w:rPr>
              <w:t>« Чу-чу-чу! Паровоз»</w:t>
            </w:r>
          </w:p>
          <w:p w:rsidR="00D6561B" w:rsidRPr="00D6561B" w:rsidRDefault="00D6561B" w:rsidP="00D6561B">
            <w:pPr>
              <w:ind w:hanging="105"/>
              <w:rPr>
                <w:rFonts w:ascii="Times New Roman" w:hAnsi="Times New Roman" w:cs="Times New Roman"/>
                <w:color w:val="000000"/>
                <w:shd w:val="clear" w:color="auto" w:fill="FFFFFF"/>
              </w:rPr>
            </w:pPr>
            <w:r w:rsidRPr="00D6561B">
              <w:rPr>
                <w:rFonts w:ascii="Times New Roman" w:hAnsi="Times New Roman" w:cs="Times New Roman"/>
                <w:color w:val="000000"/>
              </w:rPr>
              <w:t>Е. Тиличеевой</w:t>
            </w:r>
          </w:p>
        </w:tc>
        <w:tc>
          <w:tcPr>
            <w:tcW w:w="2953" w:type="dxa"/>
          </w:tcPr>
          <w:p w:rsidR="00D6561B" w:rsidRPr="00D6561B" w:rsidRDefault="00D6561B" w:rsidP="00D6561B">
            <w:pPr>
              <w:ind w:hanging="105"/>
              <w:rPr>
                <w:rFonts w:ascii="Times New Roman" w:hAnsi="Times New Roman" w:cs="Times New Roman"/>
                <w:color w:val="000000"/>
              </w:rPr>
            </w:pPr>
          </w:p>
          <w:p w:rsidR="00D6561B" w:rsidRPr="00D6561B" w:rsidRDefault="00D6561B" w:rsidP="00D6561B">
            <w:pPr>
              <w:ind w:hanging="105"/>
              <w:rPr>
                <w:rFonts w:ascii="Times New Roman" w:hAnsi="Times New Roman" w:cs="Times New Roman"/>
                <w:color w:val="000000"/>
              </w:rPr>
            </w:pPr>
            <w:r w:rsidRPr="00D6561B">
              <w:rPr>
                <w:rFonts w:ascii="Times New Roman" w:hAnsi="Times New Roman" w:cs="Times New Roman"/>
                <w:color w:val="000000"/>
              </w:rPr>
              <w:t>«Бодрый шаг» В. Герчик</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 Вышла курочка гулять»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А. Филиппенко</w:t>
            </w:r>
          </w:p>
        </w:tc>
        <w:tc>
          <w:tcPr>
            <w:tcW w:w="2687"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«Прилетела птичка», «Вот летали птички»</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Е. Тиличеевой</w:t>
            </w:r>
          </w:p>
        </w:tc>
        <w:tc>
          <w:tcPr>
            <w:tcW w:w="2652"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Марш» А. Парлова, «Шарики»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И. Кишко, В. Кукловской</w:t>
            </w: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3 неделя</w:t>
            </w:r>
          </w:p>
        </w:tc>
        <w:tc>
          <w:tcPr>
            <w:tcW w:w="2545"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«Догони зайчика»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Е. Тиличеевой</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Зайчики и лисичка»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В. Антоновой</w:t>
            </w:r>
          </w:p>
        </w:tc>
        <w:tc>
          <w:tcPr>
            <w:tcW w:w="2986"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«Идем по кругу»</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«Колобок» Е. Тиличеевой</w:t>
            </w:r>
          </w:p>
        </w:tc>
        <w:tc>
          <w:tcPr>
            <w:tcW w:w="2953"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«Идем – прыгаем»</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Р. Рустамова</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 Чу - чу – чу! Паровоз!»</w:t>
            </w:r>
          </w:p>
          <w:p w:rsidR="00D6561B" w:rsidRPr="00D6561B" w:rsidRDefault="00D6561B" w:rsidP="00D6561B">
            <w:pPr>
              <w:rPr>
                <w:rFonts w:ascii="Times New Roman" w:hAnsi="Times New Roman" w:cs="Times New Roman"/>
                <w:color w:val="000000"/>
                <w:shd w:val="clear" w:color="auto" w:fill="FFFFFF"/>
              </w:rPr>
            </w:pPr>
            <w:r w:rsidRPr="00D6561B">
              <w:rPr>
                <w:rFonts w:ascii="Times New Roman" w:hAnsi="Times New Roman" w:cs="Times New Roman"/>
                <w:color w:val="000000"/>
              </w:rPr>
              <w:t>Е. Тиличеевой</w:t>
            </w:r>
          </w:p>
        </w:tc>
        <w:tc>
          <w:tcPr>
            <w:tcW w:w="2687"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Ноги и ножки»</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В. Агафонникова;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«Мы цыплята»</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Е. Тиличеевой</w:t>
            </w:r>
          </w:p>
        </w:tc>
        <w:tc>
          <w:tcPr>
            <w:tcW w:w="2652" w:type="dxa"/>
          </w:tcPr>
          <w:p w:rsidR="00D6561B" w:rsidRPr="00D6561B" w:rsidRDefault="00D6561B" w:rsidP="00D6561B">
            <w:pPr>
              <w:rPr>
                <w:rFonts w:ascii="Times New Roman" w:hAnsi="Times New Roman" w:cs="Times New Roman"/>
              </w:rPr>
            </w:pPr>
            <w:r w:rsidRPr="00D6561B">
              <w:rPr>
                <w:rFonts w:ascii="Times New Roman" w:hAnsi="Times New Roman" w:cs="Times New Roman"/>
                <w:i/>
                <w:iCs/>
                <w:color w:val="000000"/>
              </w:rPr>
              <w:t>Танцевальная разминка</w:t>
            </w:r>
            <w:r w:rsidRPr="00D6561B">
              <w:rPr>
                <w:rFonts w:ascii="Times New Roman" w:hAnsi="Times New Roman" w:cs="Times New Roman"/>
                <w:color w:val="000000"/>
              </w:rPr>
              <w:t>: «Цветочки»</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 xml:space="preserve"> «Колечки»</w:t>
            </w: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4 неделя</w:t>
            </w:r>
          </w:p>
        </w:tc>
        <w:tc>
          <w:tcPr>
            <w:tcW w:w="2545" w:type="dxa"/>
          </w:tcPr>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«Ножками затопали»</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 xml:space="preserve"> М. Раухвергера, «Воротики» Р. Рустамова</w:t>
            </w:r>
          </w:p>
        </w:tc>
        <w:tc>
          <w:tcPr>
            <w:tcW w:w="2986"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Хоровод «Снеговик»,</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 xml:space="preserve"> «Кто живет у бабушки Маруси?»</w:t>
            </w:r>
          </w:p>
        </w:tc>
        <w:tc>
          <w:tcPr>
            <w:tcW w:w="2953"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«Идем – прыгаем»</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Р. Рустамова</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 xml:space="preserve"> «Мышка, ты где?»</w:t>
            </w:r>
          </w:p>
        </w:tc>
        <w:tc>
          <w:tcPr>
            <w:tcW w:w="2687"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«Ноги и ножки»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В. Агафонникова</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 xml:space="preserve"> «Веселые жучки»</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 xml:space="preserve"> Е. Гомоновой;</w:t>
            </w:r>
          </w:p>
        </w:tc>
        <w:tc>
          <w:tcPr>
            <w:tcW w:w="2652" w:type="dxa"/>
          </w:tcPr>
          <w:p w:rsidR="00D6561B" w:rsidRPr="00D6561B" w:rsidRDefault="00D6561B" w:rsidP="00D6561B">
            <w:pPr>
              <w:rPr>
                <w:rFonts w:ascii="Times New Roman" w:hAnsi="Times New Roman" w:cs="Times New Roman"/>
                <w:color w:val="000000"/>
              </w:rPr>
            </w:pP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color w:val="000000"/>
              </w:rPr>
              <w:t>« Маленькие ножки», «Бубен» Г. Фрида,</w:t>
            </w:r>
          </w:p>
        </w:tc>
      </w:tr>
    </w:tbl>
    <w:p w:rsidR="00D6561B" w:rsidRPr="00D6561B" w:rsidRDefault="00D6561B" w:rsidP="00D6561B">
      <w:pPr>
        <w:rPr>
          <w:rFonts w:ascii="Times New Roman" w:eastAsia="Times New Roman" w:hAnsi="Times New Roman" w:cs="Times New Roman"/>
          <w:b/>
        </w:rPr>
      </w:pPr>
    </w:p>
    <w:p w:rsidR="00D6561B" w:rsidRPr="00D6561B" w:rsidRDefault="00870615" w:rsidP="00D6561B">
      <w:pPr>
        <w:jc w:val="center"/>
        <w:rPr>
          <w:rFonts w:ascii="Times New Roman" w:eastAsia="Times New Roman" w:hAnsi="Times New Roman" w:cs="Times New Roman"/>
          <w:b/>
        </w:rPr>
      </w:pPr>
      <w:r>
        <w:rPr>
          <w:rFonts w:ascii="Times New Roman" w:eastAsia="Times New Roman" w:hAnsi="Times New Roman" w:cs="Times New Roman"/>
          <w:b/>
        </w:rPr>
        <w:t xml:space="preserve">ВТОРАЯ </w:t>
      </w:r>
      <w:r w:rsidR="00D6561B" w:rsidRPr="00D6561B">
        <w:rPr>
          <w:rFonts w:ascii="Times New Roman" w:eastAsia="Times New Roman" w:hAnsi="Times New Roman" w:cs="Times New Roman"/>
          <w:b/>
        </w:rPr>
        <w:t>МЛАДШАЯ  ГРУППА: МУЗЫКАЛЬНО-РИТМИЧЕСКИЕ ДВИЖЕНИЯ</w:t>
      </w:r>
    </w:p>
    <w:tbl>
      <w:tblPr>
        <w:tblStyle w:val="11"/>
        <w:tblW w:w="0" w:type="auto"/>
        <w:tblLook w:val="04A0" w:firstRow="1" w:lastRow="0" w:firstColumn="1" w:lastColumn="0" w:noHBand="0" w:noVBand="1"/>
      </w:tblPr>
      <w:tblGrid>
        <w:gridCol w:w="1507"/>
        <w:gridCol w:w="3218"/>
        <w:gridCol w:w="3494"/>
        <w:gridCol w:w="3497"/>
        <w:gridCol w:w="3467"/>
      </w:tblGrid>
      <w:tr w:rsidR="00D6561B" w:rsidRPr="00D6561B" w:rsidTr="00971DEA">
        <w:tc>
          <w:tcPr>
            <w:tcW w:w="1524" w:type="dxa"/>
          </w:tcPr>
          <w:p w:rsidR="00D6561B" w:rsidRPr="00D6561B" w:rsidRDefault="00D6561B" w:rsidP="00D6561B">
            <w:pPr>
              <w:jc w:val="center"/>
              <w:rPr>
                <w:rFonts w:ascii="Times New Roman" w:eastAsia="Times New Roman" w:hAnsi="Times New Roman" w:cs="Times New Roman"/>
              </w:rPr>
            </w:pPr>
          </w:p>
        </w:tc>
        <w:tc>
          <w:tcPr>
            <w:tcW w:w="3253"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Сентябрь</w:t>
            </w:r>
          </w:p>
        </w:tc>
        <w:tc>
          <w:tcPr>
            <w:tcW w:w="3536"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Октябрь</w:t>
            </w:r>
          </w:p>
        </w:tc>
        <w:tc>
          <w:tcPr>
            <w:tcW w:w="3537"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Ноябрь</w:t>
            </w:r>
          </w:p>
        </w:tc>
        <w:tc>
          <w:tcPr>
            <w:tcW w:w="3503"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Декабрь</w:t>
            </w:r>
          </w:p>
        </w:tc>
      </w:tr>
      <w:tr w:rsidR="00D6561B" w:rsidRPr="00D6561B" w:rsidTr="00971DEA">
        <w:trPr>
          <w:trHeight w:val="400"/>
        </w:trPr>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1 неделя</w:t>
            </w:r>
          </w:p>
        </w:tc>
        <w:tc>
          <w:tcPr>
            <w:tcW w:w="3253" w:type="dxa"/>
          </w:tcPr>
          <w:p w:rsidR="00D6561B" w:rsidRPr="00D6561B" w:rsidRDefault="00D6561B" w:rsidP="00D6561B">
            <w:pPr>
              <w:rPr>
                <w:rFonts w:ascii="Times New Roman" w:eastAsia="Times New Roman" w:hAnsi="Times New Roman" w:cs="Times New Roman"/>
                <w:color w:val="000000"/>
              </w:rPr>
            </w:pPr>
          </w:p>
          <w:p w:rsidR="00D6561B" w:rsidRPr="00D6561B" w:rsidRDefault="00D6561B" w:rsidP="00D6561B">
            <w:pPr>
              <w:rPr>
                <w:rFonts w:ascii="Times New Roman" w:eastAsia="Times New Roman" w:hAnsi="Times New Roman" w:cs="Times New Roman"/>
                <w:color w:val="000000"/>
              </w:rPr>
            </w:pPr>
            <w:r w:rsidRPr="00D6561B">
              <w:rPr>
                <w:rFonts w:ascii="Times New Roman" w:eastAsia="Times New Roman" w:hAnsi="Times New Roman" w:cs="Times New Roman"/>
                <w:color w:val="000000"/>
              </w:rPr>
              <w:t>«Ножками затопали» Раухвергер</w:t>
            </w:r>
          </w:p>
          <w:p w:rsidR="00D6561B" w:rsidRPr="00D6561B" w:rsidRDefault="00D6561B" w:rsidP="00D6561B">
            <w:pPr>
              <w:rPr>
                <w:rFonts w:ascii="Times New Roman" w:eastAsia="Times New Roman" w:hAnsi="Times New Roman" w:cs="Times New Roman"/>
                <w:color w:val="000000"/>
              </w:rPr>
            </w:pPr>
            <w:r w:rsidRPr="00D6561B">
              <w:rPr>
                <w:rFonts w:ascii="Times New Roman" w:eastAsia="Times New Roman" w:hAnsi="Times New Roman" w:cs="Times New Roman"/>
                <w:color w:val="000000"/>
              </w:rPr>
              <w:t xml:space="preserve"> </w:t>
            </w:r>
            <w:r w:rsidRPr="00D6561B">
              <w:rPr>
                <w:rFonts w:ascii="Times New Roman" w:hAnsi="Times New Roman" w:cs="Times New Roman"/>
                <w:color w:val="000000"/>
              </w:rPr>
              <w:t>«Зайки и Лиса» Е.Вихарева</w:t>
            </w:r>
          </w:p>
        </w:tc>
        <w:tc>
          <w:tcPr>
            <w:tcW w:w="3536" w:type="dxa"/>
          </w:tcPr>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«Пляска с листочками» А.Филиппенко</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 «Заинька, выходи»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Е. Тиличеевой</w:t>
            </w:r>
          </w:p>
        </w:tc>
        <w:tc>
          <w:tcPr>
            <w:tcW w:w="3537" w:type="dxa"/>
          </w:tcPr>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«Марш» М. Журбин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 «Птички летают»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Л. Банниковой.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«Хитрый кот»</w:t>
            </w:r>
          </w:p>
        </w:tc>
        <w:tc>
          <w:tcPr>
            <w:tcW w:w="3503"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«Танец около елки» </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муз. Р. Раввина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 «Пляска с погремушками»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В. Антоновой </w:t>
            </w:r>
          </w:p>
        </w:tc>
      </w:tr>
      <w:tr w:rsidR="00D6561B" w:rsidRPr="00D6561B" w:rsidTr="00971DEA">
        <w:trPr>
          <w:trHeight w:val="360"/>
        </w:trPr>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2 неделя</w:t>
            </w:r>
          </w:p>
        </w:tc>
        <w:tc>
          <w:tcPr>
            <w:tcW w:w="3253" w:type="dxa"/>
          </w:tcPr>
          <w:p w:rsidR="00D6561B" w:rsidRPr="00D6561B" w:rsidRDefault="00D6561B" w:rsidP="00D6561B">
            <w:pPr>
              <w:rPr>
                <w:rFonts w:ascii="Times New Roman" w:eastAsia="Times New Roman" w:hAnsi="Times New Roman" w:cs="Times New Roman"/>
                <w:color w:val="000000"/>
              </w:rPr>
            </w:pPr>
            <w:r w:rsidRPr="00D6561B">
              <w:rPr>
                <w:rFonts w:ascii="Times New Roman" w:eastAsia="Times New Roman" w:hAnsi="Times New Roman" w:cs="Times New Roman"/>
                <w:color w:val="000000"/>
              </w:rPr>
              <w:t>«Ножками затопали» Раухвергер,</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color w:val="000000"/>
              </w:rPr>
              <w:t>«Зайки и Лиса» Е.Вихарева</w:t>
            </w:r>
          </w:p>
        </w:tc>
        <w:tc>
          <w:tcPr>
            <w:tcW w:w="3536" w:type="dxa"/>
          </w:tcPr>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«Марш» М. Журбин.</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«Заинька, выходи»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Е. Тиличеевой</w:t>
            </w:r>
          </w:p>
        </w:tc>
        <w:tc>
          <w:tcPr>
            <w:tcW w:w="3537" w:type="dxa"/>
          </w:tcPr>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«Маленькие ноженьки», обр.Лыкова.</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«Хитрый кот»</w:t>
            </w:r>
          </w:p>
        </w:tc>
        <w:tc>
          <w:tcPr>
            <w:tcW w:w="3503"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«Маленькие ноженьки»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«Зимняя пляска»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М. Старокадамского</w:t>
            </w:r>
          </w:p>
        </w:tc>
      </w:tr>
      <w:tr w:rsidR="00D6561B" w:rsidRPr="00D6561B" w:rsidTr="00971DEA">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3 неделя</w:t>
            </w:r>
          </w:p>
        </w:tc>
        <w:tc>
          <w:tcPr>
            <w:tcW w:w="3253" w:type="dxa"/>
          </w:tcPr>
          <w:p w:rsidR="00D6561B" w:rsidRPr="00D6561B" w:rsidRDefault="00D6561B" w:rsidP="00D6561B">
            <w:pPr>
              <w:rPr>
                <w:rFonts w:ascii="Times New Roman" w:hAnsi="Times New Roman" w:cs="Times New Roman"/>
                <w:color w:val="000000"/>
                <w:shd w:val="clear" w:color="auto" w:fill="FFFFFF"/>
              </w:rPr>
            </w:pPr>
          </w:p>
          <w:p w:rsidR="00D6561B" w:rsidRPr="00D6561B" w:rsidRDefault="00D6561B" w:rsidP="00D6561B">
            <w:pPr>
              <w:rPr>
                <w:rFonts w:ascii="Times New Roman" w:hAnsi="Times New Roman" w:cs="Times New Roman"/>
                <w:color w:val="000000"/>
                <w:shd w:val="clear" w:color="auto" w:fill="FFFFFF"/>
              </w:rPr>
            </w:pPr>
            <w:r w:rsidRPr="00D6561B">
              <w:rPr>
                <w:rFonts w:ascii="Times New Roman" w:hAnsi="Times New Roman" w:cs="Times New Roman"/>
                <w:color w:val="000000"/>
                <w:shd w:val="clear" w:color="auto" w:fill="FFFFFF"/>
              </w:rPr>
              <w:t>«Гуляем и пляшем» Тиличеева,</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«Солнышко и дождик»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lastRenderedPageBreak/>
              <w:t>муз. М.Раухвергера.</w:t>
            </w:r>
          </w:p>
        </w:tc>
        <w:tc>
          <w:tcPr>
            <w:tcW w:w="3536"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«Пляска с листочками» А.Филиппенко</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lastRenderedPageBreak/>
              <w:t xml:space="preserve"> «Зайки и Лиса» Е.Вихарева. </w:t>
            </w:r>
          </w:p>
        </w:tc>
        <w:tc>
          <w:tcPr>
            <w:tcW w:w="3537"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«Пляска с погремушками»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В. Антоновой.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lastRenderedPageBreak/>
              <w:t>«Пес Барбос» С.Насауленко</w:t>
            </w:r>
          </w:p>
        </w:tc>
        <w:tc>
          <w:tcPr>
            <w:tcW w:w="3503"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lastRenderedPageBreak/>
              <w:t xml:space="preserve">«Танец около елки» </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муз. Р. Раввина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«Пляска с погремушками»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lastRenderedPageBreak/>
              <w:t>В. Антоновой </w:t>
            </w:r>
          </w:p>
        </w:tc>
      </w:tr>
      <w:tr w:rsidR="00D6561B" w:rsidRPr="00D6561B" w:rsidTr="00971DEA">
        <w:tc>
          <w:tcPr>
            <w:tcW w:w="1524"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4 неделя</w:t>
            </w:r>
          </w:p>
        </w:tc>
        <w:tc>
          <w:tcPr>
            <w:tcW w:w="3253" w:type="dxa"/>
          </w:tcPr>
          <w:p w:rsidR="00D6561B" w:rsidRPr="00D6561B" w:rsidRDefault="00D6561B" w:rsidP="00D6561B">
            <w:pPr>
              <w:rPr>
                <w:rFonts w:ascii="Times New Roman" w:hAnsi="Times New Roman" w:cs="Times New Roman"/>
                <w:color w:val="000000"/>
                <w:shd w:val="clear" w:color="auto" w:fill="FFFFFF"/>
              </w:rPr>
            </w:pPr>
          </w:p>
          <w:p w:rsidR="00D6561B" w:rsidRPr="00D6561B" w:rsidRDefault="00D6561B" w:rsidP="00D6561B">
            <w:pPr>
              <w:rPr>
                <w:rFonts w:ascii="Times New Roman" w:hAnsi="Times New Roman" w:cs="Times New Roman"/>
                <w:color w:val="000000"/>
                <w:shd w:val="clear" w:color="auto" w:fill="FFFFFF"/>
              </w:rPr>
            </w:pPr>
            <w:r w:rsidRPr="00D6561B">
              <w:rPr>
                <w:rFonts w:ascii="Times New Roman" w:hAnsi="Times New Roman" w:cs="Times New Roman"/>
                <w:color w:val="000000"/>
                <w:shd w:val="clear" w:color="auto" w:fill="FFFFFF"/>
              </w:rPr>
              <w:t>«Гуляем и пляшем» Тиличеева,</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«Солнышко и дождик»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муз. М.Раухвергера.</w:t>
            </w:r>
          </w:p>
        </w:tc>
        <w:tc>
          <w:tcPr>
            <w:tcW w:w="3536" w:type="dxa"/>
          </w:tcPr>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«Пляска с листочками» А.Филиппенко</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 «Солнышко и дождик»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муз. М.Раухвергера.</w:t>
            </w:r>
          </w:p>
        </w:tc>
        <w:tc>
          <w:tcPr>
            <w:tcW w:w="3537"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«Птички летают»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Л. Банниковой.</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«Пес Барбос»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С.Насауленко</w:t>
            </w:r>
          </w:p>
        </w:tc>
        <w:tc>
          <w:tcPr>
            <w:tcW w:w="3503"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«Танец около елки»</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 xml:space="preserve"> муз. Р. Раввина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«Пляска с погремушками»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В. Антоновой </w:t>
            </w:r>
          </w:p>
        </w:tc>
      </w:tr>
    </w:tbl>
    <w:p w:rsidR="00D6561B" w:rsidRPr="00D6561B" w:rsidRDefault="00D6561B" w:rsidP="00D6561B">
      <w:pPr>
        <w:jc w:val="center"/>
        <w:rPr>
          <w:rFonts w:ascii="Times New Roman" w:eastAsia="Times New Roman" w:hAnsi="Times New Roman" w:cs="Times New Roman"/>
          <w:b/>
        </w:rPr>
      </w:pPr>
    </w:p>
    <w:tbl>
      <w:tblPr>
        <w:tblStyle w:val="11"/>
        <w:tblW w:w="0" w:type="auto"/>
        <w:tblLook w:val="04A0" w:firstRow="1" w:lastRow="0" w:firstColumn="1" w:lastColumn="0" w:noHBand="0" w:noVBand="1"/>
      </w:tblPr>
      <w:tblGrid>
        <w:gridCol w:w="1347"/>
        <w:gridCol w:w="2668"/>
        <w:gridCol w:w="2963"/>
        <w:gridCol w:w="3015"/>
        <w:gridCol w:w="2620"/>
        <w:gridCol w:w="2570"/>
      </w:tblGrid>
      <w:tr w:rsidR="00D6561B" w:rsidRPr="00D6561B" w:rsidTr="00971DEA">
        <w:tc>
          <w:tcPr>
            <w:tcW w:w="1368" w:type="dxa"/>
          </w:tcPr>
          <w:p w:rsidR="00D6561B" w:rsidRPr="00D6561B" w:rsidRDefault="00D6561B" w:rsidP="00D6561B">
            <w:pPr>
              <w:jc w:val="center"/>
              <w:rPr>
                <w:rFonts w:ascii="Times New Roman" w:eastAsia="Times New Roman" w:hAnsi="Times New Roman" w:cs="Times New Roman"/>
                <w:b/>
              </w:rPr>
            </w:pPr>
          </w:p>
        </w:tc>
        <w:tc>
          <w:tcPr>
            <w:tcW w:w="2697"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Январь</w:t>
            </w:r>
          </w:p>
        </w:tc>
        <w:tc>
          <w:tcPr>
            <w:tcW w:w="2963"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Февраль</w:t>
            </w:r>
          </w:p>
        </w:tc>
        <w:tc>
          <w:tcPr>
            <w:tcW w:w="3065"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Март</w:t>
            </w:r>
          </w:p>
        </w:tc>
        <w:tc>
          <w:tcPr>
            <w:tcW w:w="2651"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Апрель</w:t>
            </w:r>
          </w:p>
        </w:tc>
        <w:tc>
          <w:tcPr>
            <w:tcW w:w="2609"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Май</w:t>
            </w:r>
          </w:p>
        </w:tc>
      </w:tr>
      <w:tr w:rsidR="00D6561B" w:rsidRPr="00D6561B" w:rsidTr="00971DEA">
        <w:trPr>
          <w:trHeight w:val="379"/>
        </w:trPr>
        <w:tc>
          <w:tcPr>
            <w:tcW w:w="1368"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1 неделя</w:t>
            </w:r>
          </w:p>
        </w:tc>
        <w:tc>
          <w:tcPr>
            <w:tcW w:w="2697" w:type="dxa"/>
          </w:tcPr>
          <w:p w:rsidR="00D6561B" w:rsidRPr="00D6561B" w:rsidRDefault="00D6561B" w:rsidP="00D6561B">
            <w:pPr>
              <w:rPr>
                <w:rFonts w:ascii="Times New Roman" w:eastAsia="Times New Roman" w:hAnsi="Times New Roman" w:cs="Times New Roman"/>
              </w:rPr>
            </w:pPr>
          </w:p>
        </w:tc>
        <w:tc>
          <w:tcPr>
            <w:tcW w:w="2963" w:type="dxa"/>
          </w:tcPr>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«Мы флажки свои поднимем» Вилькорейский</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«Приседай» (эст. н. м.),</w:t>
            </w:r>
          </w:p>
        </w:tc>
        <w:tc>
          <w:tcPr>
            <w:tcW w:w="3065"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 Мячи» </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Ломовой,</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Игра «Волшебный платочек».</w:t>
            </w:r>
          </w:p>
        </w:tc>
        <w:tc>
          <w:tcPr>
            <w:tcW w:w="2651"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«Лошадка»</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 xml:space="preserve"> Тиличеевой</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Игра «Волшебный платочек».</w:t>
            </w:r>
          </w:p>
        </w:tc>
        <w:tc>
          <w:tcPr>
            <w:tcW w:w="2609" w:type="dxa"/>
          </w:tcPr>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b/>
                <w:bCs/>
                <w:color w:val="000000"/>
                <w:sz w:val="24"/>
                <w:szCs w:val="24"/>
              </w:rPr>
              <w:t>«</w:t>
            </w:r>
            <w:r w:rsidRPr="00D6561B">
              <w:rPr>
                <w:rFonts w:ascii="Times New Roman" w:eastAsia="Times New Roman" w:hAnsi="Times New Roman" w:cs="Times New Roman"/>
                <w:color w:val="000000"/>
                <w:sz w:val="24"/>
                <w:szCs w:val="24"/>
              </w:rPr>
              <w:t>Лошадка» Тиличеевой</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Игра «Волшебный платочек».</w:t>
            </w:r>
          </w:p>
        </w:tc>
      </w:tr>
      <w:tr w:rsidR="00D6561B" w:rsidRPr="00D6561B" w:rsidTr="00971DEA">
        <w:trPr>
          <w:trHeight w:val="440"/>
        </w:trPr>
        <w:tc>
          <w:tcPr>
            <w:tcW w:w="1368"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2 неделя</w:t>
            </w:r>
          </w:p>
        </w:tc>
        <w:tc>
          <w:tcPr>
            <w:tcW w:w="2697"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«Ножками затопали» Раухвергер</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«Зайчики» Тиличеева</w:t>
            </w:r>
          </w:p>
        </w:tc>
        <w:tc>
          <w:tcPr>
            <w:tcW w:w="2963"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«Мы флажки свои поднимем»Вилькорейский</w:t>
            </w:r>
          </w:p>
          <w:p w:rsidR="00D6561B" w:rsidRPr="00D6561B" w:rsidRDefault="00D6561B" w:rsidP="00D6561B">
            <w:pPr>
              <w:ind w:hanging="96"/>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 xml:space="preserve"> «Цыплята» А.Филиппенко</w:t>
            </w:r>
          </w:p>
        </w:tc>
        <w:tc>
          <w:tcPr>
            <w:tcW w:w="3065"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«Гуси» р.н.п.</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 «Цыплята» А.Филиппенко.</w:t>
            </w:r>
          </w:p>
        </w:tc>
        <w:tc>
          <w:tcPr>
            <w:tcW w:w="2651"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«Детская полька» М.Глинка</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«Прятки с платочками» р.н.м. обр.Р.Рустамов</w:t>
            </w:r>
          </w:p>
        </w:tc>
        <w:tc>
          <w:tcPr>
            <w:tcW w:w="2609"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«Потанцуем вместе» обр. Ломовой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Игры по желанию детей.</w:t>
            </w:r>
          </w:p>
        </w:tc>
      </w:tr>
      <w:tr w:rsidR="00D6561B" w:rsidRPr="00D6561B" w:rsidTr="00971DEA">
        <w:tc>
          <w:tcPr>
            <w:tcW w:w="1368"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3 неделя</w:t>
            </w:r>
          </w:p>
        </w:tc>
        <w:tc>
          <w:tcPr>
            <w:tcW w:w="2697"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«Танец с султанчиками» </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Игра «Волшебный платочек».</w:t>
            </w:r>
          </w:p>
        </w:tc>
        <w:tc>
          <w:tcPr>
            <w:tcW w:w="2963" w:type="dxa"/>
          </w:tcPr>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 xml:space="preserve"> «Упражнение с флажками» лат.н.м.</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«Лошадка»  Тиличеевой</w:t>
            </w:r>
          </w:p>
          <w:p w:rsidR="00D6561B" w:rsidRPr="00D6561B" w:rsidRDefault="00D6561B" w:rsidP="00D6561B">
            <w:pPr>
              <w:rPr>
                <w:rFonts w:ascii="Times New Roman" w:eastAsia="Times New Roman" w:hAnsi="Times New Roman" w:cs="Times New Roman"/>
              </w:rPr>
            </w:pPr>
          </w:p>
        </w:tc>
        <w:tc>
          <w:tcPr>
            <w:tcW w:w="3065" w:type="dxa"/>
          </w:tcPr>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«Поезд» Метлова.</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 «Солнышко и дождик» муз. М.Раухвергера</w:t>
            </w:r>
          </w:p>
          <w:p w:rsidR="00D6561B" w:rsidRPr="00D6561B" w:rsidRDefault="00D6561B" w:rsidP="00D6561B">
            <w:pPr>
              <w:rPr>
                <w:rFonts w:ascii="Calibri" w:eastAsia="Times New Roman" w:hAnsi="Calibri" w:cs="Calibri"/>
                <w:color w:val="000000"/>
              </w:rPr>
            </w:pPr>
          </w:p>
        </w:tc>
        <w:tc>
          <w:tcPr>
            <w:tcW w:w="2651" w:type="dxa"/>
          </w:tcPr>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«Упражнение с флажками» лат.н.м.</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«Птички и машины» Ломовой</w:t>
            </w:r>
          </w:p>
        </w:tc>
        <w:tc>
          <w:tcPr>
            <w:tcW w:w="2609"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«Упражнение с флажками» лат.н.м.</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«Покружись и поклонись» Герчик.</w:t>
            </w:r>
          </w:p>
        </w:tc>
      </w:tr>
      <w:tr w:rsidR="00D6561B" w:rsidRPr="00D6561B" w:rsidTr="00971DEA">
        <w:tc>
          <w:tcPr>
            <w:tcW w:w="1368"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4 неделя</w:t>
            </w:r>
          </w:p>
        </w:tc>
        <w:tc>
          <w:tcPr>
            <w:tcW w:w="2697" w:type="dxa"/>
          </w:tcPr>
          <w:p w:rsidR="00D6561B" w:rsidRPr="00D6561B" w:rsidRDefault="00D6561B" w:rsidP="00D6561B">
            <w:pPr>
              <w:rPr>
                <w:rFonts w:ascii="Times New Roman" w:eastAsia="Times New Roman" w:hAnsi="Times New Roman" w:cs="Times New Roman"/>
                <w:color w:val="000000"/>
                <w:sz w:val="24"/>
                <w:szCs w:val="24"/>
              </w:rPr>
            </w:pP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«Приседай» (эст. н. м.),</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 «Мишка косолапый»</w:t>
            </w:r>
          </w:p>
          <w:p w:rsidR="00D6561B" w:rsidRPr="00D6561B" w:rsidRDefault="00D6561B" w:rsidP="00D6561B">
            <w:pPr>
              <w:rPr>
                <w:rFonts w:ascii="Times New Roman" w:eastAsia="Times New Roman" w:hAnsi="Times New Roman" w:cs="Times New Roman"/>
              </w:rPr>
            </w:pPr>
          </w:p>
        </w:tc>
        <w:tc>
          <w:tcPr>
            <w:tcW w:w="2963"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«Кто хочет побегать» </w:t>
            </w:r>
          </w:p>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обр. Вишкарева,</w:t>
            </w:r>
          </w:p>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 xml:space="preserve"> «Мишка косолапый» </w:t>
            </w:r>
          </w:p>
          <w:p w:rsidR="00D6561B" w:rsidRPr="00D6561B" w:rsidRDefault="00D6561B" w:rsidP="00D6561B">
            <w:pPr>
              <w:rPr>
                <w:rFonts w:ascii="Times New Roman" w:eastAsia="Times New Roman" w:hAnsi="Times New Roman" w:cs="Times New Roman"/>
              </w:rPr>
            </w:pPr>
          </w:p>
        </w:tc>
        <w:tc>
          <w:tcPr>
            <w:tcW w:w="3065" w:type="dxa"/>
          </w:tcPr>
          <w:p w:rsidR="00D6561B" w:rsidRPr="00D6561B" w:rsidRDefault="00D6561B" w:rsidP="00D6561B">
            <w:pPr>
              <w:rPr>
                <w:rFonts w:ascii="Calibri" w:eastAsia="Times New Roman" w:hAnsi="Calibri" w:cs="Calibri"/>
                <w:color w:val="000000"/>
              </w:rPr>
            </w:pPr>
            <w:r w:rsidRPr="00D6561B">
              <w:rPr>
                <w:rFonts w:ascii="Times New Roman" w:eastAsia="Times New Roman" w:hAnsi="Times New Roman" w:cs="Times New Roman"/>
                <w:color w:val="000000"/>
                <w:sz w:val="24"/>
                <w:szCs w:val="24"/>
              </w:rPr>
              <w:t>«Лошадка» (прямой галоп) Тиличеевой</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Игра «Волшебный платочек».</w:t>
            </w:r>
          </w:p>
        </w:tc>
        <w:tc>
          <w:tcPr>
            <w:tcW w:w="2651" w:type="dxa"/>
          </w:tcPr>
          <w:p w:rsidR="00D6561B" w:rsidRPr="00D6561B" w:rsidRDefault="00D6561B" w:rsidP="00D6561B">
            <w:pPr>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«Мы флажки свои поднимем» Вилькорейский.</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«Березка» Рустамов</w:t>
            </w:r>
          </w:p>
        </w:tc>
        <w:tc>
          <w:tcPr>
            <w:tcW w:w="2609"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color w:val="000000"/>
                <w:sz w:val="24"/>
                <w:szCs w:val="24"/>
              </w:rPr>
              <w:t>Игры по желанию детей.</w:t>
            </w:r>
          </w:p>
        </w:tc>
      </w:tr>
    </w:tbl>
    <w:p w:rsidR="00D6561B" w:rsidRPr="00D6561B" w:rsidRDefault="00D6561B" w:rsidP="00D6561B">
      <w:pPr>
        <w:spacing w:after="0" w:line="240" w:lineRule="auto"/>
        <w:jc w:val="center"/>
        <w:rPr>
          <w:rFonts w:ascii="Times New Roman" w:hAnsi="Times New Roman" w:cs="Times New Roman"/>
          <w:b/>
        </w:rPr>
      </w:pPr>
    </w:p>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СРЕДНЯЯ  ГРУППА: МУЗЫКАЛЬНО-РИТМИЧЕСКИЕ ДВИЖЕНИЯ</w:t>
      </w:r>
    </w:p>
    <w:tbl>
      <w:tblPr>
        <w:tblStyle w:val="11"/>
        <w:tblW w:w="0" w:type="auto"/>
        <w:tblLook w:val="04A0" w:firstRow="1" w:lastRow="0" w:firstColumn="1" w:lastColumn="0" w:noHBand="0" w:noVBand="1"/>
      </w:tblPr>
      <w:tblGrid>
        <w:gridCol w:w="1505"/>
        <w:gridCol w:w="3209"/>
        <w:gridCol w:w="3500"/>
        <w:gridCol w:w="3658"/>
        <w:gridCol w:w="3311"/>
      </w:tblGrid>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sz w:val="20"/>
                <w:szCs w:val="20"/>
              </w:rPr>
            </w:pPr>
          </w:p>
        </w:tc>
        <w:tc>
          <w:tcPr>
            <w:tcW w:w="3252" w:type="dxa"/>
          </w:tcPr>
          <w:p w:rsidR="00D6561B" w:rsidRPr="00D6561B" w:rsidRDefault="00D6561B" w:rsidP="00D6561B">
            <w:pPr>
              <w:jc w:val="center"/>
              <w:rPr>
                <w:rFonts w:ascii="Times New Roman" w:eastAsia="Times New Roman" w:hAnsi="Times New Roman" w:cs="Times New Roman"/>
                <w:b/>
                <w:sz w:val="20"/>
                <w:szCs w:val="20"/>
              </w:rPr>
            </w:pPr>
            <w:r w:rsidRPr="00D6561B">
              <w:rPr>
                <w:rFonts w:ascii="Times New Roman" w:eastAsia="Times New Roman" w:hAnsi="Times New Roman" w:cs="Times New Roman"/>
                <w:b/>
                <w:sz w:val="20"/>
                <w:szCs w:val="20"/>
              </w:rPr>
              <w:t>Сентябрь</w:t>
            </w:r>
          </w:p>
        </w:tc>
        <w:tc>
          <w:tcPr>
            <w:tcW w:w="3537" w:type="dxa"/>
          </w:tcPr>
          <w:p w:rsidR="00D6561B" w:rsidRPr="00D6561B" w:rsidRDefault="00D6561B" w:rsidP="00D6561B">
            <w:pPr>
              <w:jc w:val="center"/>
              <w:rPr>
                <w:rFonts w:ascii="Times New Roman" w:eastAsia="Times New Roman" w:hAnsi="Times New Roman" w:cs="Times New Roman"/>
                <w:b/>
                <w:sz w:val="20"/>
                <w:szCs w:val="20"/>
              </w:rPr>
            </w:pPr>
            <w:r w:rsidRPr="00D6561B">
              <w:rPr>
                <w:rFonts w:ascii="Times New Roman" w:eastAsia="Times New Roman" w:hAnsi="Times New Roman" w:cs="Times New Roman"/>
                <w:b/>
                <w:sz w:val="20"/>
                <w:szCs w:val="20"/>
              </w:rPr>
              <w:t>Октябрь</w:t>
            </w:r>
          </w:p>
        </w:tc>
        <w:tc>
          <w:tcPr>
            <w:tcW w:w="3703" w:type="dxa"/>
          </w:tcPr>
          <w:p w:rsidR="00D6561B" w:rsidRPr="00D6561B" w:rsidRDefault="00D6561B" w:rsidP="00D6561B">
            <w:pPr>
              <w:jc w:val="center"/>
              <w:rPr>
                <w:rFonts w:ascii="Times New Roman" w:eastAsia="Times New Roman" w:hAnsi="Times New Roman" w:cs="Times New Roman"/>
                <w:b/>
                <w:sz w:val="20"/>
                <w:szCs w:val="20"/>
              </w:rPr>
            </w:pPr>
            <w:r w:rsidRPr="00D6561B">
              <w:rPr>
                <w:rFonts w:ascii="Times New Roman" w:eastAsia="Times New Roman" w:hAnsi="Times New Roman" w:cs="Times New Roman"/>
                <w:b/>
                <w:sz w:val="20"/>
                <w:szCs w:val="20"/>
              </w:rPr>
              <w:t>Ноябрь</w:t>
            </w:r>
          </w:p>
        </w:tc>
        <w:tc>
          <w:tcPr>
            <w:tcW w:w="3338" w:type="dxa"/>
          </w:tcPr>
          <w:p w:rsidR="00D6561B" w:rsidRPr="00D6561B" w:rsidRDefault="00D6561B" w:rsidP="00D6561B">
            <w:pPr>
              <w:jc w:val="center"/>
              <w:rPr>
                <w:rFonts w:ascii="Times New Roman" w:eastAsia="Times New Roman" w:hAnsi="Times New Roman" w:cs="Times New Roman"/>
                <w:b/>
                <w:sz w:val="20"/>
                <w:szCs w:val="20"/>
              </w:rPr>
            </w:pPr>
            <w:r w:rsidRPr="00D6561B">
              <w:rPr>
                <w:rFonts w:ascii="Times New Roman" w:eastAsia="Times New Roman" w:hAnsi="Times New Roman" w:cs="Times New Roman"/>
                <w:b/>
                <w:sz w:val="20"/>
                <w:szCs w:val="20"/>
              </w:rPr>
              <w:t>Декабрь</w:t>
            </w: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sz w:val="20"/>
                <w:szCs w:val="20"/>
              </w:rPr>
            </w:pPr>
          </w:p>
          <w:p w:rsidR="00D6561B" w:rsidRPr="00D6561B" w:rsidRDefault="00D6561B" w:rsidP="00D6561B">
            <w:pPr>
              <w:jc w:val="center"/>
              <w:rPr>
                <w:rFonts w:ascii="Times New Roman" w:eastAsia="Times New Roman" w:hAnsi="Times New Roman" w:cs="Times New Roman"/>
                <w:sz w:val="20"/>
                <w:szCs w:val="20"/>
              </w:rPr>
            </w:pPr>
            <w:r w:rsidRPr="00D6561B">
              <w:rPr>
                <w:rFonts w:ascii="Times New Roman" w:eastAsia="Times New Roman" w:hAnsi="Times New Roman" w:cs="Times New Roman"/>
                <w:sz w:val="20"/>
                <w:szCs w:val="20"/>
              </w:rPr>
              <w:t>1 неделя</w:t>
            </w:r>
          </w:p>
        </w:tc>
        <w:tc>
          <w:tcPr>
            <w:tcW w:w="3252"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Упражнение: Ритмичный шаг</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«Марш» Е.Тиличеевой </w:t>
            </w:r>
          </w:p>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Игра: «Светофор» Ю.Чичкова</w:t>
            </w:r>
          </w:p>
        </w:tc>
        <w:tc>
          <w:tcPr>
            <w:tcW w:w="3537"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Танец с зонтиками:</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 «Не боимся мы дождя»</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Игра: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«Грибники и грибочки» Н.Глебова</w:t>
            </w:r>
          </w:p>
        </w:tc>
        <w:tc>
          <w:tcPr>
            <w:tcW w:w="3703"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Упражнение: «Ковырялочка»</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rPr>
              <w:t xml:space="preserve">Игра: </w:t>
            </w:r>
            <w:r w:rsidRPr="00D6561B">
              <w:rPr>
                <w:rFonts w:ascii="Times New Roman" w:eastAsia="Times New Roman" w:hAnsi="Times New Roman" w:cs="Times New Roman"/>
              </w:rPr>
              <w:t>«Чей кружок быстрей соберется» «Полянка» Р.н.м.</w:t>
            </w:r>
          </w:p>
        </w:tc>
        <w:tc>
          <w:tcPr>
            <w:tcW w:w="3338"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хоровод «Валенки» м. В.Шаинский</w:t>
            </w:r>
          </w:p>
          <w:p w:rsidR="00D6561B" w:rsidRPr="00D6561B" w:rsidRDefault="00D6561B" w:rsidP="00D6561B">
            <w:pPr>
              <w:rPr>
                <w:rFonts w:ascii="Times New Roman" w:eastAsia="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eastAsia="Times New Roman" w:hAnsi="Times New Roman" w:cs="Times New Roman"/>
              </w:rPr>
              <w:t xml:space="preserve"> игра «Угадай-ка» р.н.м.</w:t>
            </w: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sz w:val="20"/>
                <w:szCs w:val="20"/>
              </w:rPr>
            </w:pPr>
          </w:p>
          <w:p w:rsidR="00D6561B" w:rsidRPr="00D6561B" w:rsidRDefault="00D6561B" w:rsidP="00D6561B">
            <w:pPr>
              <w:jc w:val="center"/>
              <w:rPr>
                <w:rFonts w:ascii="Times New Roman" w:eastAsia="Times New Roman" w:hAnsi="Times New Roman" w:cs="Times New Roman"/>
                <w:sz w:val="20"/>
                <w:szCs w:val="20"/>
              </w:rPr>
            </w:pPr>
            <w:r w:rsidRPr="00D6561B">
              <w:rPr>
                <w:rFonts w:ascii="Times New Roman" w:eastAsia="Times New Roman" w:hAnsi="Times New Roman" w:cs="Times New Roman"/>
                <w:sz w:val="20"/>
                <w:szCs w:val="20"/>
              </w:rPr>
              <w:t>2 неделя</w:t>
            </w:r>
          </w:p>
        </w:tc>
        <w:tc>
          <w:tcPr>
            <w:tcW w:w="3252"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Упражнение: «Поскоки»</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«Ах, ты, берёза» р.н.м.</w:t>
            </w:r>
          </w:p>
          <w:p w:rsidR="00D6561B" w:rsidRPr="00D6561B" w:rsidRDefault="00D6561B" w:rsidP="00D6561B">
            <w:pPr>
              <w:rPr>
                <w:rFonts w:ascii="Times New Roman" w:hAnsi="Times New Roman" w:cs="Times New Roman"/>
              </w:rPr>
            </w:pPr>
            <w:r w:rsidRPr="00D6561B">
              <w:rPr>
                <w:rFonts w:ascii="Times New Roman" w:eastAsia="Times New Roman" w:hAnsi="Times New Roman" w:cs="Times New Roman"/>
              </w:rPr>
              <w:t xml:space="preserve"> </w:t>
            </w:r>
            <w:r w:rsidRPr="00D6561B">
              <w:rPr>
                <w:rFonts w:ascii="Times New Roman" w:hAnsi="Times New Roman" w:cs="Times New Roman"/>
              </w:rPr>
              <w:t xml:space="preserve">Игра: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lastRenderedPageBreak/>
              <w:t>«Найди свое место в колонне»</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Муз. Ю.Шишакова</w:t>
            </w:r>
          </w:p>
        </w:tc>
        <w:tc>
          <w:tcPr>
            <w:tcW w:w="3537"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lastRenderedPageBreak/>
              <w:t>Танец с зонтиками:</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 «Не боимся мы дождя»</w:t>
            </w:r>
          </w:p>
          <w:p w:rsidR="00D6561B" w:rsidRPr="00D6561B" w:rsidRDefault="00D6561B" w:rsidP="00D6561B">
            <w:pPr>
              <w:rPr>
                <w:rFonts w:ascii="Times New Roman" w:eastAsia="Times New Roman" w:hAnsi="Times New Roman" w:cs="Times New Roman"/>
              </w:rPr>
            </w:pP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lastRenderedPageBreak/>
              <w:t>«Грибники и грибочки» Н.Глебова</w:t>
            </w:r>
          </w:p>
          <w:p w:rsidR="00D6561B" w:rsidRPr="00D6561B" w:rsidRDefault="00D6561B" w:rsidP="00D6561B">
            <w:pPr>
              <w:rPr>
                <w:rFonts w:ascii="Times New Roman" w:eastAsia="Times New Roman" w:hAnsi="Times New Roman" w:cs="Times New Roman"/>
                <w:b/>
              </w:rPr>
            </w:pPr>
          </w:p>
        </w:tc>
        <w:tc>
          <w:tcPr>
            <w:tcW w:w="3703"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lastRenderedPageBreak/>
              <w:t>Упражнение: «Ковырялочка»</w:t>
            </w:r>
          </w:p>
          <w:p w:rsidR="00D6561B" w:rsidRPr="00D6561B" w:rsidRDefault="00D6561B" w:rsidP="00D6561B">
            <w:pPr>
              <w:rPr>
                <w:rFonts w:ascii="Times New Roman" w:hAnsi="Times New Roman" w:cs="Times New Roman"/>
              </w:rPr>
            </w:pPr>
            <w:r w:rsidRPr="00D6561B">
              <w:rPr>
                <w:rFonts w:ascii="Times New Roman" w:hAnsi="Times New Roman" w:cs="Times New Roman"/>
              </w:rPr>
              <w:t>Игра:</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«Чей кружок быстрей соберется»  </w:t>
            </w:r>
            <w:r w:rsidRPr="00D6561B">
              <w:rPr>
                <w:rFonts w:ascii="Times New Roman" w:eastAsia="Times New Roman" w:hAnsi="Times New Roman" w:cs="Times New Roman"/>
              </w:rPr>
              <w:lastRenderedPageBreak/>
              <w:t>«Полянка» Р.н.м.</w:t>
            </w:r>
          </w:p>
        </w:tc>
        <w:tc>
          <w:tcPr>
            <w:tcW w:w="3338"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lastRenderedPageBreak/>
              <w:t>хоровод «Валенки» м. В.Шаинский</w:t>
            </w:r>
          </w:p>
          <w:p w:rsidR="00D6561B" w:rsidRPr="00D6561B" w:rsidRDefault="00D6561B" w:rsidP="00D6561B">
            <w:pPr>
              <w:rPr>
                <w:rFonts w:ascii="Times New Roman" w:eastAsia="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eastAsia="Times New Roman" w:hAnsi="Times New Roman" w:cs="Times New Roman"/>
              </w:rPr>
              <w:lastRenderedPageBreak/>
              <w:t xml:space="preserve"> игра «Угадай-ка» р.н.м.</w:t>
            </w:r>
          </w:p>
          <w:p w:rsidR="00D6561B" w:rsidRPr="00D6561B" w:rsidRDefault="00D6561B" w:rsidP="00D6561B">
            <w:pPr>
              <w:rPr>
                <w:rFonts w:ascii="Times New Roman" w:eastAsia="Times New Roman" w:hAnsi="Times New Roman" w:cs="Times New Roman"/>
                <w:b/>
              </w:rPr>
            </w:pP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sz w:val="20"/>
                <w:szCs w:val="20"/>
              </w:rPr>
            </w:pPr>
          </w:p>
          <w:p w:rsidR="00D6561B" w:rsidRPr="00D6561B" w:rsidRDefault="00D6561B" w:rsidP="00D6561B">
            <w:pPr>
              <w:jc w:val="center"/>
              <w:rPr>
                <w:rFonts w:ascii="Times New Roman" w:eastAsia="Times New Roman" w:hAnsi="Times New Roman" w:cs="Times New Roman"/>
                <w:sz w:val="20"/>
                <w:szCs w:val="20"/>
              </w:rPr>
            </w:pPr>
            <w:r w:rsidRPr="00D6561B">
              <w:rPr>
                <w:rFonts w:ascii="Times New Roman" w:eastAsia="Times New Roman" w:hAnsi="Times New Roman" w:cs="Times New Roman"/>
                <w:sz w:val="20"/>
                <w:szCs w:val="20"/>
              </w:rPr>
              <w:t>3 неделя</w:t>
            </w:r>
          </w:p>
        </w:tc>
        <w:tc>
          <w:tcPr>
            <w:tcW w:w="3252"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«Поскоки»</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«Ах, ты, берёза» р.н.м.</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Игра: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«Не выпустим» м.Т.Ломовой</w:t>
            </w:r>
          </w:p>
        </w:tc>
        <w:tc>
          <w:tcPr>
            <w:tcW w:w="3537"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Пляска: «Урожайная»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м.А.Филиппенко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rPr>
              <w:t xml:space="preserve">Игра: </w:t>
            </w:r>
            <w:r w:rsidRPr="00D6561B">
              <w:rPr>
                <w:rFonts w:ascii="Times New Roman" w:eastAsia="Times New Roman" w:hAnsi="Times New Roman" w:cs="Times New Roman"/>
              </w:rPr>
              <w:t>«Жуки и огородники»Р.н..м.</w:t>
            </w:r>
          </w:p>
          <w:p w:rsidR="00D6561B" w:rsidRPr="00D6561B" w:rsidRDefault="00D6561B" w:rsidP="00D6561B">
            <w:pPr>
              <w:rPr>
                <w:rFonts w:ascii="Times New Roman" w:eastAsia="Times New Roman" w:hAnsi="Times New Roman" w:cs="Times New Roman"/>
                <w:b/>
              </w:rPr>
            </w:pPr>
          </w:p>
        </w:tc>
        <w:tc>
          <w:tcPr>
            <w:tcW w:w="3703"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Упражнение: «Полуприседание с выставлением ноги на пятку»</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М. Н.Ладухина</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«Танец – приглашение» Рус.нар.мел.</w:t>
            </w:r>
          </w:p>
        </w:tc>
        <w:tc>
          <w:tcPr>
            <w:tcW w:w="3338"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 «Игра Петрушек»  муз.Т.Вилькорейской</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«Новогодний хоровод»</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М.А. Филиппенко</w:t>
            </w: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sz w:val="20"/>
                <w:szCs w:val="20"/>
              </w:rPr>
            </w:pPr>
          </w:p>
          <w:p w:rsidR="00D6561B" w:rsidRPr="00D6561B" w:rsidRDefault="00D6561B" w:rsidP="00D6561B">
            <w:pPr>
              <w:jc w:val="center"/>
              <w:rPr>
                <w:rFonts w:ascii="Times New Roman" w:eastAsia="Times New Roman" w:hAnsi="Times New Roman" w:cs="Times New Roman"/>
                <w:sz w:val="20"/>
                <w:szCs w:val="20"/>
              </w:rPr>
            </w:pPr>
            <w:r w:rsidRPr="00D6561B">
              <w:rPr>
                <w:rFonts w:ascii="Times New Roman" w:eastAsia="Times New Roman" w:hAnsi="Times New Roman" w:cs="Times New Roman"/>
                <w:sz w:val="20"/>
                <w:szCs w:val="20"/>
              </w:rPr>
              <w:t>4 неделя</w:t>
            </w:r>
          </w:p>
        </w:tc>
        <w:tc>
          <w:tcPr>
            <w:tcW w:w="3252"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Упражнение: «Наколем дров»</w:t>
            </w:r>
          </w:p>
          <w:p w:rsidR="00D6561B" w:rsidRPr="00D6561B" w:rsidRDefault="00D6561B" w:rsidP="00D6561B">
            <w:pPr>
              <w:rPr>
                <w:rFonts w:ascii="Times New Roman" w:eastAsia="Times New Roman" w:hAnsi="Times New Roman" w:cs="Times New Roman"/>
                <w:i/>
              </w:rPr>
            </w:pPr>
            <w:r w:rsidRPr="00D6561B">
              <w:rPr>
                <w:rFonts w:ascii="Times New Roman" w:eastAsia="Times New Roman" w:hAnsi="Times New Roman" w:cs="Times New Roman"/>
              </w:rPr>
              <w:t xml:space="preserve"> «Полянка»  Рус. нар. мел.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  Танец с зонтиками:</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 «Не боимся мы дождя»</w:t>
            </w:r>
          </w:p>
        </w:tc>
        <w:tc>
          <w:tcPr>
            <w:tcW w:w="3537"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Пляска :«Урожайная» </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м.А.Филиппенко </w:t>
            </w:r>
          </w:p>
          <w:p w:rsidR="00D6561B" w:rsidRPr="00D6561B" w:rsidRDefault="00D6561B" w:rsidP="00D6561B">
            <w:pPr>
              <w:rPr>
                <w:rFonts w:ascii="Times New Roman" w:eastAsia="Times New Roman" w:hAnsi="Times New Roman" w:cs="Times New Roman"/>
              </w:rPr>
            </w:pPr>
            <w:r w:rsidRPr="00D6561B">
              <w:rPr>
                <w:rFonts w:ascii="Times New Roman" w:hAnsi="Times New Roman" w:cs="Times New Roman"/>
              </w:rPr>
              <w:t xml:space="preserve">Игра: </w:t>
            </w:r>
            <w:r w:rsidRPr="00D6561B">
              <w:rPr>
                <w:rFonts w:ascii="Times New Roman" w:eastAsia="Times New Roman" w:hAnsi="Times New Roman" w:cs="Times New Roman"/>
              </w:rPr>
              <w:t>«Жуки и огородники»</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Рус.нар.мел</w:t>
            </w:r>
          </w:p>
        </w:tc>
        <w:tc>
          <w:tcPr>
            <w:tcW w:w="3703"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Упражнение: «Полуприседание с выставлением ноги на пятку»</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М. Н.Ладухина</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«Танец – приглашение»  Р.Н.М.</w:t>
            </w:r>
          </w:p>
        </w:tc>
        <w:tc>
          <w:tcPr>
            <w:tcW w:w="3338"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«Игра Петрушек»  муз.Т.Вилькорейской</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«Новогодний хоровод»</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М.А. Филиппенко  </w:t>
            </w:r>
          </w:p>
        </w:tc>
      </w:tr>
    </w:tbl>
    <w:p w:rsidR="00D6561B" w:rsidRPr="00D6561B" w:rsidRDefault="00D6561B" w:rsidP="00D6561B">
      <w:pPr>
        <w:jc w:val="center"/>
        <w:rPr>
          <w:rFonts w:ascii="Times New Roman" w:eastAsia="Times New Roman" w:hAnsi="Times New Roman" w:cs="Times New Roman"/>
          <w:b/>
        </w:rPr>
      </w:pPr>
    </w:p>
    <w:tbl>
      <w:tblPr>
        <w:tblStyle w:val="40"/>
        <w:tblW w:w="0" w:type="auto"/>
        <w:tblLook w:val="04A0" w:firstRow="1" w:lastRow="0" w:firstColumn="1" w:lastColumn="0" w:noHBand="0" w:noVBand="1"/>
      </w:tblPr>
      <w:tblGrid>
        <w:gridCol w:w="1501"/>
        <w:gridCol w:w="2519"/>
        <w:gridCol w:w="2796"/>
        <w:gridCol w:w="3076"/>
        <w:gridCol w:w="2667"/>
        <w:gridCol w:w="2624"/>
      </w:tblGrid>
      <w:tr w:rsidR="00D6561B" w:rsidRPr="00D6561B" w:rsidTr="00D6561B">
        <w:tc>
          <w:tcPr>
            <w:tcW w:w="1526" w:type="dxa"/>
          </w:tcPr>
          <w:p w:rsidR="00D6561B" w:rsidRPr="00D6561B" w:rsidRDefault="00D6561B" w:rsidP="00D6561B">
            <w:pPr>
              <w:jc w:val="center"/>
              <w:rPr>
                <w:rFonts w:ascii="Times New Roman" w:eastAsia="Times New Roman" w:hAnsi="Times New Roman" w:cs="Times New Roman"/>
                <w:b/>
                <w:sz w:val="28"/>
                <w:szCs w:val="28"/>
              </w:rPr>
            </w:pPr>
          </w:p>
        </w:tc>
        <w:tc>
          <w:tcPr>
            <w:tcW w:w="2551"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Январь</w:t>
            </w:r>
          </w:p>
        </w:tc>
        <w:tc>
          <w:tcPr>
            <w:tcW w:w="2835"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Февраль</w:t>
            </w:r>
          </w:p>
        </w:tc>
        <w:tc>
          <w:tcPr>
            <w:tcW w:w="3119"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Март</w:t>
            </w:r>
          </w:p>
        </w:tc>
        <w:tc>
          <w:tcPr>
            <w:tcW w:w="2693" w:type="dxa"/>
            <w:tcBorders>
              <w:right w:val="single" w:sz="4" w:space="0" w:color="auto"/>
            </w:tcBorders>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Апрель</w:t>
            </w:r>
          </w:p>
        </w:tc>
        <w:tc>
          <w:tcPr>
            <w:tcW w:w="2660" w:type="dxa"/>
            <w:tcBorders>
              <w:left w:val="single" w:sz="4" w:space="0" w:color="auto"/>
            </w:tcBorders>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Май</w:t>
            </w:r>
          </w:p>
        </w:tc>
      </w:tr>
      <w:tr w:rsidR="00D6561B" w:rsidRPr="00D6561B" w:rsidTr="00D6561B">
        <w:tc>
          <w:tcPr>
            <w:tcW w:w="1526"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1 неделя</w:t>
            </w:r>
          </w:p>
        </w:tc>
        <w:tc>
          <w:tcPr>
            <w:tcW w:w="2551" w:type="dxa"/>
          </w:tcPr>
          <w:p w:rsidR="00D6561B" w:rsidRPr="00D6561B" w:rsidRDefault="00D6561B" w:rsidP="00D6561B">
            <w:pPr>
              <w:rPr>
                <w:rFonts w:ascii="Times New Roman" w:eastAsia="Times New Roman" w:hAnsi="Times New Roman" w:cs="Times New Roman"/>
              </w:rPr>
            </w:pPr>
          </w:p>
        </w:tc>
        <w:tc>
          <w:tcPr>
            <w:tcW w:w="2835" w:type="dxa"/>
          </w:tcPr>
          <w:p w:rsidR="00D6561B" w:rsidRPr="00D6561B" w:rsidRDefault="00D6561B" w:rsidP="00D6561B">
            <w:pPr>
              <w:rPr>
                <w:rFonts w:ascii="Times New Roman" w:hAnsi="Times New Roman" w:cs="Times New Roman"/>
                <w:u w:val="single"/>
              </w:rPr>
            </w:pPr>
            <w:r w:rsidRPr="00D6561B">
              <w:rPr>
                <w:rFonts w:ascii="Times New Roman" w:hAnsi="Times New Roman" w:cs="Times New Roman"/>
              </w:rPr>
              <w:t xml:space="preserve"> «Бег с остановками</w:t>
            </w:r>
          </w:p>
          <w:p w:rsidR="00D6561B" w:rsidRPr="00D6561B" w:rsidRDefault="00D6561B" w:rsidP="00D6561B">
            <w:pPr>
              <w:rPr>
                <w:rFonts w:ascii="Times New Roman" w:hAnsi="Times New Roman" w:cs="Times New Roman"/>
              </w:rPr>
            </w:pPr>
            <w:r w:rsidRPr="00D6561B">
              <w:rPr>
                <w:rFonts w:ascii="Times New Roman" w:hAnsi="Times New Roman" w:cs="Times New Roman"/>
              </w:rPr>
              <w:t>муз. В.Семенова</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 «Летчики, на аэродром!»</w:t>
            </w:r>
          </w:p>
          <w:p w:rsidR="00D6561B" w:rsidRPr="00D6561B" w:rsidRDefault="00D6561B" w:rsidP="00D6561B">
            <w:pPr>
              <w:rPr>
                <w:rFonts w:ascii="Times New Roman" w:hAnsi="Times New Roman" w:cs="Times New Roman"/>
              </w:rPr>
            </w:pPr>
            <w:r w:rsidRPr="00D6561B">
              <w:rPr>
                <w:rFonts w:ascii="Times New Roman" w:hAnsi="Times New Roman" w:cs="Times New Roman"/>
              </w:rPr>
              <w:t>м. М.Раухвергера</w:t>
            </w:r>
          </w:p>
        </w:tc>
        <w:tc>
          <w:tcPr>
            <w:tcW w:w="3119"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Маршируем</w:t>
            </w:r>
          </w:p>
          <w:p w:rsidR="00D6561B" w:rsidRPr="00D6561B" w:rsidRDefault="00D6561B" w:rsidP="00D6561B">
            <w:pPr>
              <w:rPr>
                <w:rFonts w:ascii="Times New Roman" w:hAnsi="Times New Roman" w:cs="Times New Roman"/>
              </w:rPr>
            </w:pPr>
            <w:r w:rsidRPr="00D6561B">
              <w:rPr>
                <w:rFonts w:ascii="Times New Roman" w:hAnsi="Times New Roman" w:cs="Times New Roman"/>
              </w:rPr>
              <w:t>«Рондо» м. Д.Кабалевского</w:t>
            </w:r>
          </w:p>
          <w:p w:rsidR="00D6561B" w:rsidRPr="00D6561B" w:rsidRDefault="00D6561B" w:rsidP="00D6561B">
            <w:pPr>
              <w:rPr>
                <w:rFonts w:ascii="Times New Roman" w:eastAsia="Calibri" w:hAnsi="Times New Roman" w:cs="Times New Roman"/>
              </w:rPr>
            </w:pPr>
            <w:r w:rsidRPr="00D6561B">
              <w:rPr>
                <w:rFonts w:ascii="Times New Roman" w:eastAsia="Times New Roman" w:hAnsi="Times New Roman" w:cs="Times New Roman"/>
              </w:rPr>
              <w:t>Танец</w:t>
            </w:r>
            <w:r w:rsidRPr="00D6561B">
              <w:rPr>
                <w:rFonts w:ascii="Times New Roman" w:eastAsia="Calibri" w:hAnsi="Times New Roman" w:cs="Times New Roman"/>
              </w:rPr>
              <w:t>-</w:t>
            </w:r>
            <w:r w:rsidRPr="00D6561B">
              <w:rPr>
                <w:rFonts w:ascii="Times New Roman" w:eastAsia="Times New Roman" w:hAnsi="Times New Roman" w:cs="Times New Roman"/>
              </w:rPr>
              <w:t>Игра:</w:t>
            </w:r>
            <w:r w:rsidRPr="00D6561B">
              <w:rPr>
                <w:rFonts w:ascii="Times New Roman" w:eastAsia="Calibri" w:hAnsi="Times New Roman" w:cs="Times New Roman"/>
              </w:rPr>
              <w:t xml:space="preserve"> </w:t>
            </w:r>
            <w:r w:rsidRPr="00D6561B">
              <w:rPr>
                <w:rFonts w:ascii="Times New Roman" w:hAnsi="Times New Roman" w:cs="Times New Roman"/>
              </w:rPr>
              <w:t>«Приглашение»</w:t>
            </w:r>
          </w:p>
          <w:p w:rsidR="00D6561B" w:rsidRPr="00D6561B" w:rsidRDefault="00D6561B" w:rsidP="00D6561B">
            <w:pPr>
              <w:rPr>
                <w:rFonts w:ascii="Times New Roman" w:hAnsi="Times New Roman" w:cs="Times New Roman"/>
              </w:rPr>
            </w:pPr>
            <w:r w:rsidRPr="00D6561B">
              <w:rPr>
                <w:rFonts w:ascii="Times New Roman" w:hAnsi="Times New Roman" w:cs="Times New Roman"/>
              </w:rPr>
              <w:t>движ. А. Бурениной</w:t>
            </w:r>
          </w:p>
        </w:tc>
        <w:tc>
          <w:tcPr>
            <w:tcW w:w="2693" w:type="dxa"/>
            <w:tcBorders>
              <w:right w:val="single" w:sz="4" w:space="0" w:color="auto"/>
            </w:tcBorders>
          </w:tcPr>
          <w:p w:rsidR="00D6561B" w:rsidRPr="00D6561B" w:rsidRDefault="00D6561B" w:rsidP="00D6561B">
            <w:pPr>
              <w:rPr>
                <w:rFonts w:ascii="Times New Roman" w:hAnsi="Times New Roman" w:cs="Times New Roman"/>
              </w:rPr>
            </w:pPr>
            <w:r w:rsidRPr="00D6561B">
              <w:rPr>
                <w:rFonts w:ascii="Times New Roman" w:eastAsia="Times New Roman" w:hAnsi="Times New Roman" w:cs="Times New Roman"/>
              </w:rPr>
              <w:t>Упражнение:</w:t>
            </w:r>
            <w:r w:rsidRPr="00D6561B">
              <w:rPr>
                <w:rFonts w:ascii="Times New Roman" w:hAnsi="Times New Roman" w:cs="Times New Roman"/>
              </w:rPr>
              <w:t xml:space="preserve"> полька «Старательно» </w:t>
            </w:r>
          </w:p>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игра «Паровоз» </w:t>
            </w:r>
          </w:p>
        </w:tc>
        <w:tc>
          <w:tcPr>
            <w:tcW w:w="2660" w:type="dxa"/>
            <w:tcBorders>
              <w:left w:val="single" w:sz="4" w:space="0" w:color="auto"/>
            </w:tcBorders>
          </w:tcPr>
          <w:p w:rsidR="00D6561B" w:rsidRPr="00D6561B" w:rsidRDefault="00D6561B" w:rsidP="00D6561B">
            <w:pPr>
              <w:rPr>
                <w:rFonts w:ascii="Times New Roman" w:hAnsi="Times New Roman" w:cs="Times New Roman"/>
              </w:rPr>
            </w:pPr>
            <w:r w:rsidRPr="00D6561B">
              <w:rPr>
                <w:rFonts w:ascii="Times New Roman" w:eastAsia="Times New Roman" w:hAnsi="Times New Roman" w:cs="Times New Roman"/>
              </w:rPr>
              <w:t>Упражнение:</w:t>
            </w:r>
            <w:r w:rsidRPr="00D6561B">
              <w:rPr>
                <w:rFonts w:ascii="Times New Roman" w:hAnsi="Times New Roman" w:cs="Times New Roman"/>
              </w:rPr>
              <w:t xml:space="preserve"> хоровод </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«Мы на луг ходили» А.Филиппенко </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игра «Зоник» </w:t>
            </w:r>
          </w:p>
        </w:tc>
      </w:tr>
      <w:tr w:rsidR="00D6561B" w:rsidRPr="00D6561B" w:rsidTr="00D6561B">
        <w:tc>
          <w:tcPr>
            <w:tcW w:w="1526"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2 неделя</w:t>
            </w:r>
          </w:p>
        </w:tc>
        <w:tc>
          <w:tcPr>
            <w:tcW w:w="2551"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 «Марш и бег»</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 м. М Раухвергера</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 Танец с погремушками</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Ф. Флотова.</w:t>
            </w:r>
          </w:p>
        </w:tc>
        <w:tc>
          <w:tcPr>
            <w:tcW w:w="2835" w:type="dxa"/>
          </w:tcPr>
          <w:p w:rsidR="00D6561B" w:rsidRPr="00D6561B" w:rsidRDefault="00D6561B" w:rsidP="00D6561B">
            <w:pPr>
              <w:rPr>
                <w:rFonts w:ascii="Times New Roman" w:hAnsi="Times New Roman" w:cs="Times New Roman"/>
                <w:u w:val="single"/>
              </w:rPr>
            </w:pPr>
            <w:r w:rsidRPr="00D6561B">
              <w:rPr>
                <w:rFonts w:ascii="Times New Roman" w:hAnsi="Times New Roman" w:cs="Times New Roman"/>
              </w:rPr>
              <w:t>Кружение парами на легком беге</w:t>
            </w:r>
            <w:r w:rsidRPr="00D6561B">
              <w:rPr>
                <w:rFonts w:ascii="Times New Roman" w:hAnsi="Times New Roman" w:cs="Times New Roman"/>
                <w:u w:val="single"/>
              </w:rPr>
              <w:t xml:space="preserve"> </w:t>
            </w:r>
            <w:r w:rsidRPr="00D6561B">
              <w:rPr>
                <w:rFonts w:ascii="Times New Roman" w:hAnsi="Times New Roman" w:cs="Times New Roman"/>
              </w:rPr>
              <w:t xml:space="preserve"> В.Семенова</w:t>
            </w:r>
          </w:p>
          <w:p w:rsidR="00D6561B" w:rsidRPr="00D6561B" w:rsidRDefault="00D6561B" w:rsidP="00D6561B">
            <w:pPr>
              <w:rPr>
                <w:rFonts w:ascii="Times New Roman" w:hAnsi="Times New Roman" w:cs="Times New Roman"/>
              </w:rPr>
            </w:pPr>
            <w:r w:rsidRPr="00D6561B">
              <w:rPr>
                <w:rFonts w:ascii="Times New Roman" w:hAnsi="Times New Roman" w:cs="Times New Roman"/>
              </w:rPr>
              <w:t>«Летчики, на аэродром!»</w:t>
            </w:r>
          </w:p>
          <w:p w:rsidR="00D6561B" w:rsidRPr="00D6561B" w:rsidRDefault="00D6561B" w:rsidP="00D6561B">
            <w:pPr>
              <w:rPr>
                <w:rFonts w:ascii="Times New Roman" w:hAnsi="Times New Roman" w:cs="Times New Roman"/>
              </w:rPr>
            </w:pPr>
            <w:r w:rsidRPr="00D6561B">
              <w:rPr>
                <w:rFonts w:ascii="Times New Roman" w:hAnsi="Times New Roman" w:cs="Times New Roman"/>
              </w:rPr>
              <w:t>м. М.Раухвергера</w:t>
            </w:r>
          </w:p>
        </w:tc>
        <w:tc>
          <w:tcPr>
            <w:tcW w:w="3119"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Упр: </w:t>
            </w:r>
            <w:r w:rsidRPr="00D6561B">
              <w:rPr>
                <w:rFonts w:ascii="Times New Roman" w:hAnsi="Times New Roman" w:cs="Times New Roman"/>
              </w:rPr>
              <w:t xml:space="preserve">Ритм. притопы </w:t>
            </w:r>
          </w:p>
          <w:p w:rsidR="00D6561B" w:rsidRPr="00D6561B" w:rsidRDefault="00D6561B" w:rsidP="00D6561B">
            <w:pPr>
              <w:rPr>
                <w:rFonts w:ascii="Times New Roman" w:hAnsi="Times New Roman" w:cs="Times New Roman"/>
              </w:rPr>
            </w:pPr>
            <w:r w:rsidRPr="00D6561B">
              <w:rPr>
                <w:rFonts w:ascii="Times New Roman" w:hAnsi="Times New Roman" w:cs="Times New Roman"/>
              </w:rPr>
              <w:t>м. Н.Александровой</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Танец-Игра:</w:t>
            </w:r>
          </w:p>
          <w:p w:rsidR="00D6561B" w:rsidRPr="00D6561B" w:rsidRDefault="00D6561B" w:rsidP="00D6561B">
            <w:pPr>
              <w:rPr>
                <w:rFonts w:ascii="Times New Roman" w:hAnsi="Times New Roman" w:cs="Times New Roman"/>
              </w:rPr>
            </w:pPr>
            <w:r w:rsidRPr="00D6561B">
              <w:rPr>
                <w:rFonts w:ascii="Times New Roman" w:hAnsi="Times New Roman" w:cs="Times New Roman"/>
              </w:rPr>
              <w:t>«Выходи, подружка»</w:t>
            </w:r>
          </w:p>
        </w:tc>
        <w:tc>
          <w:tcPr>
            <w:tcW w:w="2693" w:type="dxa"/>
            <w:tcBorders>
              <w:right w:val="single" w:sz="4" w:space="0" w:color="auto"/>
            </w:tcBorders>
          </w:tcPr>
          <w:p w:rsidR="00D6561B" w:rsidRPr="00D6561B" w:rsidRDefault="00D6561B" w:rsidP="00D6561B">
            <w:pPr>
              <w:rPr>
                <w:rFonts w:ascii="Times New Roman" w:hAnsi="Times New Roman" w:cs="Times New Roman"/>
              </w:rPr>
            </w:pPr>
            <w:r w:rsidRPr="00D6561B">
              <w:rPr>
                <w:rFonts w:ascii="Times New Roman" w:eastAsia="Times New Roman" w:hAnsi="Times New Roman" w:cs="Times New Roman"/>
              </w:rPr>
              <w:t>Упражнение:</w:t>
            </w:r>
            <w:r w:rsidRPr="00D6561B">
              <w:rPr>
                <w:rFonts w:ascii="Times New Roman" w:hAnsi="Times New Roman" w:cs="Times New Roman"/>
              </w:rPr>
              <w:t xml:space="preserve"> </w:t>
            </w:r>
            <w:r w:rsidRPr="00D6561B">
              <w:rPr>
                <w:rFonts w:ascii="Times New Roman" w:hAnsi="Times New Roman" w:cs="Times New Roman"/>
              </w:rPr>
              <w:tab/>
              <w:t xml:space="preserve">Шаг </w:t>
            </w:r>
          </w:p>
          <w:p w:rsidR="00D6561B" w:rsidRPr="00D6561B" w:rsidRDefault="00D6561B" w:rsidP="00D6561B">
            <w:pPr>
              <w:rPr>
                <w:rFonts w:ascii="Times New Roman" w:hAnsi="Times New Roman" w:cs="Times New Roman"/>
              </w:rPr>
            </w:pPr>
            <w:r w:rsidRPr="00D6561B">
              <w:rPr>
                <w:rFonts w:ascii="Times New Roman" w:hAnsi="Times New Roman" w:cs="Times New Roman"/>
              </w:rPr>
              <w:t>«Лошадки»</w:t>
            </w:r>
          </w:p>
          <w:p w:rsidR="00D6561B" w:rsidRPr="00D6561B" w:rsidRDefault="00D6561B" w:rsidP="00D6561B">
            <w:pPr>
              <w:rPr>
                <w:rFonts w:ascii="Times New Roman" w:hAnsi="Times New Roman" w:cs="Times New Roman"/>
              </w:rPr>
            </w:pPr>
            <w:r w:rsidRPr="00D6561B">
              <w:rPr>
                <w:rFonts w:ascii="Times New Roman" w:hAnsi="Times New Roman" w:cs="Times New Roman"/>
              </w:rPr>
              <w:t>муз.Л.Банниковой</w:t>
            </w:r>
          </w:p>
          <w:p w:rsidR="00D6561B" w:rsidRPr="00D6561B" w:rsidRDefault="00D6561B" w:rsidP="00D6561B">
            <w:pPr>
              <w:rPr>
                <w:rFonts w:ascii="Times New Roman" w:hAnsi="Times New Roman" w:cs="Times New Roman"/>
              </w:rPr>
            </w:pPr>
            <w:r w:rsidRPr="00D6561B">
              <w:rPr>
                <w:rFonts w:ascii="Times New Roman" w:hAnsi="Times New Roman" w:cs="Times New Roman"/>
              </w:rPr>
              <w:t>«Танец с кубиками»</w:t>
            </w:r>
          </w:p>
        </w:tc>
        <w:tc>
          <w:tcPr>
            <w:tcW w:w="2660" w:type="dxa"/>
            <w:tcBorders>
              <w:left w:val="single" w:sz="4" w:space="0" w:color="auto"/>
            </w:tcBorders>
          </w:tcPr>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хоровод </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«Мы на луг ходили» А.Филиппенко </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игра «Зоник» </w:t>
            </w:r>
          </w:p>
        </w:tc>
      </w:tr>
      <w:tr w:rsidR="00D6561B" w:rsidRPr="00D6561B" w:rsidTr="00D6561B">
        <w:tc>
          <w:tcPr>
            <w:tcW w:w="1526"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3 неделя</w:t>
            </w:r>
          </w:p>
        </w:tc>
        <w:tc>
          <w:tcPr>
            <w:tcW w:w="2551"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 «Скачут лошадки»</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м.Витлина.</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Игра: «Жмурка»</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Ф. Флотова.</w:t>
            </w:r>
          </w:p>
        </w:tc>
        <w:tc>
          <w:tcPr>
            <w:tcW w:w="2835" w:type="dxa"/>
          </w:tcPr>
          <w:p w:rsidR="00D6561B" w:rsidRPr="00D6561B" w:rsidRDefault="00D6561B" w:rsidP="00D6561B">
            <w:pPr>
              <w:rPr>
                <w:rFonts w:ascii="Times New Roman" w:hAnsi="Times New Roman" w:cs="Times New Roman"/>
                <w:u w:val="single"/>
              </w:rPr>
            </w:pPr>
            <w:r w:rsidRPr="00D6561B">
              <w:rPr>
                <w:rFonts w:ascii="Times New Roman" w:eastAsia="Times New Roman" w:hAnsi="Times New Roman" w:cs="Times New Roman"/>
              </w:rPr>
              <w:t>Упражнение:</w:t>
            </w:r>
            <w:r w:rsidRPr="00D6561B">
              <w:rPr>
                <w:rFonts w:ascii="Times New Roman" w:hAnsi="Times New Roman" w:cs="Times New Roman"/>
                <w:u w:val="single"/>
              </w:rPr>
              <w:t xml:space="preserve"> </w:t>
            </w:r>
            <w:r w:rsidRPr="00D6561B">
              <w:rPr>
                <w:rFonts w:ascii="Times New Roman" w:hAnsi="Times New Roman" w:cs="Times New Roman"/>
              </w:rPr>
              <w:t>Бег и кружение на легком беге</w:t>
            </w:r>
          </w:p>
          <w:p w:rsidR="00D6561B" w:rsidRPr="00D6561B" w:rsidRDefault="00D6561B" w:rsidP="00D6561B">
            <w:pPr>
              <w:rPr>
                <w:rFonts w:ascii="Times New Roman" w:hAnsi="Times New Roman" w:cs="Times New Roman"/>
                <w:u w:val="single"/>
              </w:rPr>
            </w:pPr>
            <w:r w:rsidRPr="00D6561B">
              <w:rPr>
                <w:rFonts w:ascii="Times New Roman" w:eastAsia="Times New Roman" w:hAnsi="Times New Roman" w:cs="Times New Roman"/>
              </w:rPr>
              <w:t>Танец:</w:t>
            </w:r>
            <w:r w:rsidRPr="00D6561B">
              <w:rPr>
                <w:rFonts w:ascii="Times New Roman" w:hAnsi="Times New Roman" w:cs="Times New Roman"/>
                <w:u w:val="single"/>
              </w:rPr>
              <w:t xml:space="preserve"> </w:t>
            </w:r>
            <w:r w:rsidRPr="00D6561B">
              <w:rPr>
                <w:rFonts w:ascii="Times New Roman" w:hAnsi="Times New Roman" w:cs="Times New Roman"/>
              </w:rPr>
              <w:t xml:space="preserve">«Погуляем» </w:t>
            </w:r>
          </w:p>
          <w:p w:rsidR="00D6561B" w:rsidRPr="00D6561B" w:rsidRDefault="00D6561B" w:rsidP="00D6561B">
            <w:pPr>
              <w:rPr>
                <w:rFonts w:ascii="Times New Roman" w:eastAsia="Calibri" w:hAnsi="Times New Roman" w:cs="Times New Roman"/>
              </w:rPr>
            </w:pPr>
            <w:r w:rsidRPr="00D6561B">
              <w:rPr>
                <w:rFonts w:ascii="Times New Roman" w:hAnsi="Times New Roman" w:cs="Times New Roman"/>
              </w:rPr>
              <w:t>Муз. Т.Ломовой</w:t>
            </w:r>
            <w:r w:rsidRPr="00D6561B">
              <w:rPr>
                <w:rFonts w:ascii="Times New Roman" w:eastAsia="Calibri" w:hAnsi="Times New Roman" w:cs="Times New Roman"/>
              </w:rPr>
              <w:t xml:space="preserve"> </w:t>
            </w:r>
          </w:p>
        </w:tc>
        <w:tc>
          <w:tcPr>
            <w:tcW w:w="3119" w:type="dxa"/>
          </w:tcPr>
          <w:p w:rsidR="00D6561B" w:rsidRPr="00D6561B" w:rsidRDefault="00D6561B" w:rsidP="00D6561B">
            <w:pPr>
              <w:rPr>
                <w:rFonts w:ascii="Times New Roman" w:hAnsi="Times New Roman" w:cs="Times New Roman"/>
              </w:rPr>
            </w:pPr>
            <w:r w:rsidRPr="00D6561B">
              <w:rPr>
                <w:rFonts w:ascii="Times New Roman" w:eastAsia="Times New Roman" w:hAnsi="Times New Roman" w:cs="Times New Roman"/>
              </w:rPr>
              <w:t>Упражнение:</w:t>
            </w:r>
            <w:r w:rsidRPr="00D6561B">
              <w:rPr>
                <w:rFonts w:ascii="Times New Roman" w:hAnsi="Times New Roman" w:cs="Times New Roman"/>
              </w:rPr>
              <w:t xml:space="preserve"> Упражнения с платочками</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 «Пьеса» м. Ф.Козицкого</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хоровод «Весенний» </w:t>
            </w:r>
          </w:p>
        </w:tc>
        <w:tc>
          <w:tcPr>
            <w:tcW w:w="2693" w:type="dxa"/>
            <w:tcBorders>
              <w:right w:val="single" w:sz="4" w:space="0" w:color="auto"/>
            </w:tcBorders>
          </w:tcPr>
          <w:p w:rsidR="00D6561B" w:rsidRPr="00D6561B" w:rsidRDefault="00D6561B" w:rsidP="00D6561B">
            <w:pPr>
              <w:rPr>
                <w:rFonts w:ascii="Times New Roman" w:hAnsi="Times New Roman" w:cs="Times New Roman"/>
              </w:rPr>
            </w:pPr>
            <w:r w:rsidRPr="00D6561B">
              <w:rPr>
                <w:rFonts w:ascii="Times New Roman" w:eastAsia="Times New Roman" w:hAnsi="Times New Roman" w:cs="Times New Roman"/>
              </w:rPr>
              <w:t>Упражнение:</w:t>
            </w:r>
            <w:r w:rsidRPr="00D6561B">
              <w:rPr>
                <w:rFonts w:ascii="Times New Roman" w:hAnsi="Times New Roman" w:cs="Times New Roman"/>
              </w:rPr>
              <w:t xml:space="preserve"> хоровод «Весенний» </w:t>
            </w:r>
          </w:p>
          <w:p w:rsidR="00D6561B" w:rsidRPr="00D6561B" w:rsidRDefault="00D6561B" w:rsidP="00D6561B">
            <w:pPr>
              <w:rPr>
                <w:rFonts w:ascii="Times New Roman" w:hAnsi="Times New Roman" w:cs="Times New Roman"/>
              </w:rPr>
            </w:pPr>
            <w:r w:rsidRPr="00D6561B">
              <w:rPr>
                <w:rFonts w:ascii="Times New Roman" w:hAnsi="Times New Roman" w:cs="Times New Roman"/>
              </w:rPr>
              <w:t>«Курочки и петушок» С.Насауленко</w:t>
            </w:r>
          </w:p>
        </w:tc>
        <w:tc>
          <w:tcPr>
            <w:tcW w:w="2660" w:type="dxa"/>
            <w:tcBorders>
              <w:left w:val="single" w:sz="4" w:space="0" w:color="auto"/>
            </w:tcBorders>
          </w:tcPr>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хоровод </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«Мы на луг ходили» А.Филиппенко </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игра «Зоник» </w:t>
            </w:r>
          </w:p>
        </w:tc>
      </w:tr>
      <w:tr w:rsidR="00D6561B" w:rsidRPr="00D6561B" w:rsidTr="00D6561B">
        <w:tc>
          <w:tcPr>
            <w:tcW w:w="1526"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4 неделя</w:t>
            </w:r>
          </w:p>
        </w:tc>
        <w:tc>
          <w:tcPr>
            <w:tcW w:w="2551"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 «Скачут лошадки»</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м.Витлина.</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 «Тише-громче в бубен бей» м.Е. Тиличеевой</w:t>
            </w:r>
          </w:p>
        </w:tc>
        <w:tc>
          <w:tcPr>
            <w:tcW w:w="2835"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 «Дудочка»  м. Т.Ломовой</w:t>
            </w:r>
          </w:p>
          <w:p w:rsidR="00D6561B" w:rsidRPr="00D6561B" w:rsidRDefault="00D6561B" w:rsidP="00D6561B">
            <w:pPr>
              <w:rPr>
                <w:rFonts w:ascii="Times New Roman" w:hAnsi="Times New Roman" w:cs="Times New Roman"/>
              </w:rPr>
            </w:pPr>
            <w:r w:rsidRPr="00D6561B">
              <w:rPr>
                <w:rFonts w:ascii="Times New Roman" w:eastAsia="Times New Roman" w:hAnsi="Times New Roman" w:cs="Times New Roman"/>
              </w:rPr>
              <w:t>Танец:</w:t>
            </w:r>
            <w:r w:rsidRPr="00D6561B">
              <w:rPr>
                <w:rFonts w:ascii="Times New Roman" w:hAnsi="Times New Roman" w:cs="Times New Roman"/>
              </w:rPr>
              <w:t xml:space="preserve"> «Приглашение»</w:t>
            </w:r>
          </w:p>
          <w:p w:rsidR="00D6561B" w:rsidRPr="00D6561B" w:rsidRDefault="00D6561B" w:rsidP="00D6561B">
            <w:pPr>
              <w:rPr>
                <w:rFonts w:ascii="Times New Roman" w:hAnsi="Times New Roman" w:cs="Times New Roman"/>
              </w:rPr>
            </w:pPr>
            <w:r w:rsidRPr="00D6561B">
              <w:rPr>
                <w:rFonts w:ascii="Times New Roman" w:hAnsi="Times New Roman" w:cs="Times New Roman"/>
              </w:rPr>
              <w:t>движ. А. Бурениной</w:t>
            </w:r>
          </w:p>
        </w:tc>
        <w:tc>
          <w:tcPr>
            <w:tcW w:w="3119"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Упражнение:</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полька «Старательно» </w:t>
            </w:r>
          </w:p>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игра «Паровоз» </w:t>
            </w:r>
          </w:p>
        </w:tc>
        <w:tc>
          <w:tcPr>
            <w:tcW w:w="2693" w:type="dxa"/>
            <w:tcBorders>
              <w:right w:val="single" w:sz="4" w:space="0" w:color="auto"/>
            </w:tcBorders>
          </w:tcPr>
          <w:p w:rsidR="00D6561B" w:rsidRPr="00D6561B" w:rsidRDefault="00D6561B" w:rsidP="00D6561B">
            <w:pPr>
              <w:rPr>
                <w:rFonts w:ascii="Times New Roman" w:hAnsi="Times New Roman" w:cs="Times New Roman"/>
              </w:rPr>
            </w:pPr>
            <w:r w:rsidRPr="00D6561B">
              <w:rPr>
                <w:rFonts w:ascii="Times New Roman" w:hAnsi="Times New Roman" w:cs="Times New Roman"/>
              </w:rPr>
              <w:t>Упр. с султанчиками.</w:t>
            </w:r>
          </w:p>
          <w:p w:rsidR="00D6561B" w:rsidRPr="00D6561B" w:rsidRDefault="00D6561B" w:rsidP="00D6561B">
            <w:pPr>
              <w:rPr>
                <w:rFonts w:ascii="Times New Roman" w:hAnsi="Times New Roman" w:cs="Times New Roman"/>
              </w:rPr>
            </w:pPr>
            <w:r w:rsidRPr="00D6561B">
              <w:rPr>
                <w:rFonts w:ascii="Times New Roman" w:hAnsi="Times New Roman" w:cs="Times New Roman"/>
              </w:rPr>
              <w:t>. В.Герчик</w:t>
            </w:r>
          </w:p>
          <w:p w:rsidR="00D6561B" w:rsidRPr="00D6561B" w:rsidRDefault="00D6561B" w:rsidP="00D6561B">
            <w:pPr>
              <w:rPr>
                <w:rFonts w:ascii="Times New Roman" w:hAnsi="Times New Roman" w:cs="Times New Roman"/>
              </w:rPr>
            </w:pPr>
            <w:r w:rsidRPr="00D6561B">
              <w:rPr>
                <w:rFonts w:ascii="Times New Roman" w:hAnsi="Times New Roman" w:cs="Times New Roman"/>
              </w:rPr>
              <w:t>полька «Старательно»</w:t>
            </w:r>
          </w:p>
          <w:p w:rsidR="00D6561B" w:rsidRPr="00D6561B" w:rsidRDefault="00D6561B" w:rsidP="00D6561B">
            <w:pPr>
              <w:rPr>
                <w:rFonts w:ascii="Times New Roman" w:hAnsi="Times New Roman" w:cs="Times New Roman"/>
              </w:rPr>
            </w:pPr>
            <w:r w:rsidRPr="00D6561B">
              <w:rPr>
                <w:rFonts w:ascii="Times New Roman" w:hAnsi="Times New Roman" w:cs="Times New Roman"/>
              </w:rPr>
              <w:t>Музыка Т.Вилькорейской</w:t>
            </w:r>
          </w:p>
        </w:tc>
        <w:tc>
          <w:tcPr>
            <w:tcW w:w="2660" w:type="dxa"/>
            <w:tcBorders>
              <w:left w:val="single" w:sz="4" w:space="0" w:color="auto"/>
            </w:tcBorders>
          </w:tcPr>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хоровод </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«Мы на луг ходили» А.Филиппенко </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игра «Зоник» </w:t>
            </w:r>
          </w:p>
          <w:p w:rsidR="00D6561B" w:rsidRPr="00D6561B" w:rsidRDefault="00D6561B" w:rsidP="00D6561B">
            <w:pPr>
              <w:rPr>
                <w:rFonts w:ascii="Times New Roman" w:eastAsia="Times New Roman" w:hAnsi="Times New Roman" w:cs="Times New Roman"/>
              </w:rPr>
            </w:pPr>
          </w:p>
        </w:tc>
      </w:tr>
    </w:tbl>
    <w:p w:rsidR="00D6561B" w:rsidRPr="00D6561B" w:rsidRDefault="00D6561B" w:rsidP="00D6561B">
      <w:pPr>
        <w:rPr>
          <w:rFonts w:ascii="Times New Roman" w:eastAsia="Times New Roman" w:hAnsi="Times New Roman" w:cs="Times New Roman"/>
          <w:b/>
        </w:rPr>
      </w:pPr>
    </w:p>
    <w:p w:rsidR="00D6561B" w:rsidRDefault="00D6561B" w:rsidP="00D6561B">
      <w:pPr>
        <w:spacing w:after="0" w:line="240" w:lineRule="auto"/>
        <w:rPr>
          <w:rFonts w:ascii="Times New Roman" w:hAnsi="Times New Roman" w:cs="Times New Roman"/>
          <w:b/>
        </w:rPr>
      </w:pPr>
    </w:p>
    <w:p w:rsidR="00437F41" w:rsidRDefault="00437F41" w:rsidP="00D6561B">
      <w:pPr>
        <w:spacing w:after="0" w:line="240" w:lineRule="auto"/>
        <w:rPr>
          <w:rFonts w:ascii="Times New Roman" w:hAnsi="Times New Roman" w:cs="Times New Roman"/>
          <w:b/>
        </w:rPr>
      </w:pPr>
    </w:p>
    <w:p w:rsidR="00437F41" w:rsidRDefault="00437F41" w:rsidP="00D6561B">
      <w:pPr>
        <w:spacing w:after="0" w:line="240" w:lineRule="auto"/>
        <w:rPr>
          <w:rFonts w:ascii="Times New Roman" w:hAnsi="Times New Roman" w:cs="Times New Roman"/>
          <w:b/>
        </w:rPr>
      </w:pPr>
    </w:p>
    <w:p w:rsidR="00437F41" w:rsidRDefault="00437F41" w:rsidP="00D6561B">
      <w:pPr>
        <w:spacing w:after="0" w:line="240" w:lineRule="auto"/>
        <w:rPr>
          <w:rFonts w:ascii="Times New Roman" w:hAnsi="Times New Roman" w:cs="Times New Roman"/>
          <w:b/>
        </w:rPr>
      </w:pPr>
    </w:p>
    <w:p w:rsidR="00437F41" w:rsidRPr="00D6561B" w:rsidRDefault="00437F41" w:rsidP="00D6561B">
      <w:pPr>
        <w:spacing w:after="0" w:line="240" w:lineRule="auto"/>
        <w:rPr>
          <w:rFonts w:ascii="Times New Roman" w:hAnsi="Times New Roman" w:cs="Times New Roman"/>
          <w:b/>
        </w:rPr>
      </w:pPr>
    </w:p>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lastRenderedPageBreak/>
        <w:t>СТАРШАЯ  ГРУППА: МУЗЫКАЛЬНО-РИТМИЧЕСКИЕ ДВИЖЕНИЯ</w:t>
      </w:r>
    </w:p>
    <w:tbl>
      <w:tblPr>
        <w:tblStyle w:val="7"/>
        <w:tblpPr w:leftFromText="180" w:rightFromText="180" w:vertAnchor="text" w:horzAnchor="margin" w:tblpY="144"/>
        <w:tblW w:w="0" w:type="auto"/>
        <w:tblLook w:val="04A0" w:firstRow="1" w:lastRow="0" w:firstColumn="1" w:lastColumn="0" w:noHBand="0" w:noVBand="1"/>
      </w:tblPr>
      <w:tblGrid>
        <w:gridCol w:w="1507"/>
        <w:gridCol w:w="3210"/>
        <w:gridCol w:w="3499"/>
        <w:gridCol w:w="3496"/>
        <w:gridCol w:w="3471"/>
      </w:tblGrid>
      <w:tr w:rsidR="00D6561B" w:rsidRPr="00D6561B" w:rsidTr="00D6561B">
        <w:tc>
          <w:tcPr>
            <w:tcW w:w="1523" w:type="dxa"/>
          </w:tcPr>
          <w:p w:rsidR="00D6561B" w:rsidRPr="00D6561B" w:rsidRDefault="00D6561B" w:rsidP="00D6561B">
            <w:pPr>
              <w:jc w:val="center"/>
              <w:rPr>
                <w:rFonts w:ascii="Times New Roman" w:hAnsi="Times New Roman" w:cs="Times New Roman"/>
                <w:sz w:val="20"/>
                <w:szCs w:val="20"/>
              </w:rPr>
            </w:pPr>
          </w:p>
        </w:tc>
        <w:tc>
          <w:tcPr>
            <w:tcW w:w="3252" w:type="dxa"/>
          </w:tcPr>
          <w:p w:rsidR="00D6561B" w:rsidRPr="00D6561B" w:rsidRDefault="00D6561B" w:rsidP="00D6561B">
            <w:pPr>
              <w:jc w:val="center"/>
              <w:rPr>
                <w:rFonts w:ascii="Times New Roman" w:hAnsi="Times New Roman" w:cs="Times New Roman"/>
                <w:b/>
                <w:sz w:val="20"/>
                <w:szCs w:val="20"/>
              </w:rPr>
            </w:pPr>
            <w:r w:rsidRPr="00D6561B">
              <w:rPr>
                <w:rFonts w:ascii="Times New Roman" w:hAnsi="Times New Roman" w:cs="Times New Roman"/>
                <w:b/>
                <w:sz w:val="20"/>
                <w:szCs w:val="20"/>
              </w:rPr>
              <w:t>Сентябрь</w:t>
            </w:r>
          </w:p>
        </w:tc>
        <w:tc>
          <w:tcPr>
            <w:tcW w:w="3537" w:type="dxa"/>
          </w:tcPr>
          <w:p w:rsidR="00D6561B" w:rsidRPr="00D6561B" w:rsidRDefault="00D6561B" w:rsidP="00D6561B">
            <w:pPr>
              <w:jc w:val="center"/>
              <w:rPr>
                <w:rFonts w:ascii="Times New Roman" w:hAnsi="Times New Roman" w:cs="Times New Roman"/>
                <w:b/>
                <w:sz w:val="20"/>
                <w:szCs w:val="20"/>
              </w:rPr>
            </w:pPr>
            <w:r w:rsidRPr="00D6561B">
              <w:rPr>
                <w:rFonts w:ascii="Times New Roman" w:hAnsi="Times New Roman" w:cs="Times New Roman"/>
                <w:b/>
                <w:sz w:val="20"/>
                <w:szCs w:val="20"/>
              </w:rPr>
              <w:t>Октябрь</w:t>
            </w:r>
          </w:p>
        </w:tc>
        <w:tc>
          <w:tcPr>
            <w:tcW w:w="3537" w:type="dxa"/>
          </w:tcPr>
          <w:p w:rsidR="00D6561B" w:rsidRPr="00D6561B" w:rsidRDefault="00D6561B" w:rsidP="00D6561B">
            <w:pPr>
              <w:jc w:val="center"/>
              <w:rPr>
                <w:rFonts w:ascii="Times New Roman" w:hAnsi="Times New Roman" w:cs="Times New Roman"/>
                <w:b/>
                <w:sz w:val="20"/>
                <w:szCs w:val="20"/>
              </w:rPr>
            </w:pPr>
            <w:r w:rsidRPr="00D6561B">
              <w:rPr>
                <w:rFonts w:ascii="Times New Roman" w:hAnsi="Times New Roman" w:cs="Times New Roman"/>
                <w:b/>
                <w:sz w:val="20"/>
                <w:szCs w:val="20"/>
              </w:rPr>
              <w:t>Ноябрь</w:t>
            </w:r>
          </w:p>
        </w:tc>
        <w:tc>
          <w:tcPr>
            <w:tcW w:w="3504" w:type="dxa"/>
          </w:tcPr>
          <w:p w:rsidR="00D6561B" w:rsidRPr="00D6561B" w:rsidRDefault="00D6561B" w:rsidP="00D6561B">
            <w:pPr>
              <w:jc w:val="center"/>
              <w:rPr>
                <w:rFonts w:ascii="Times New Roman" w:hAnsi="Times New Roman" w:cs="Times New Roman"/>
                <w:b/>
                <w:sz w:val="20"/>
                <w:szCs w:val="20"/>
              </w:rPr>
            </w:pPr>
            <w:r w:rsidRPr="00D6561B">
              <w:rPr>
                <w:rFonts w:ascii="Times New Roman" w:hAnsi="Times New Roman" w:cs="Times New Roman"/>
                <w:b/>
                <w:sz w:val="20"/>
                <w:szCs w:val="20"/>
              </w:rPr>
              <w:t>Декабрь</w:t>
            </w:r>
          </w:p>
        </w:tc>
      </w:tr>
      <w:tr w:rsidR="00D6561B" w:rsidRPr="00D6561B" w:rsidTr="00D6561B">
        <w:tc>
          <w:tcPr>
            <w:tcW w:w="1523" w:type="dxa"/>
          </w:tcPr>
          <w:p w:rsidR="00D6561B" w:rsidRPr="00D6561B" w:rsidRDefault="00D6561B" w:rsidP="00D6561B">
            <w:pPr>
              <w:jc w:val="center"/>
              <w:rPr>
                <w:rFonts w:ascii="Times New Roman" w:hAnsi="Times New Roman" w:cs="Times New Roman"/>
                <w:sz w:val="20"/>
                <w:szCs w:val="20"/>
              </w:rPr>
            </w:pPr>
          </w:p>
          <w:p w:rsidR="00D6561B" w:rsidRPr="00D6561B" w:rsidRDefault="00D6561B" w:rsidP="00D6561B">
            <w:pPr>
              <w:jc w:val="center"/>
              <w:rPr>
                <w:rFonts w:ascii="Times New Roman" w:hAnsi="Times New Roman" w:cs="Times New Roman"/>
                <w:sz w:val="20"/>
                <w:szCs w:val="20"/>
              </w:rPr>
            </w:pPr>
            <w:r w:rsidRPr="00D6561B">
              <w:rPr>
                <w:rFonts w:ascii="Times New Roman" w:hAnsi="Times New Roman" w:cs="Times New Roman"/>
                <w:sz w:val="20"/>
                <w:szCs w:val="20"/>
              </w:rPr>
              <w:t>1 неделя</w:t>
            </w:r>
          </w:p>
        </w:tc>
        <w:tc>
          <w:tcPr>
            <w:tcW w:w="3252" w:type="dxa"/>
          </w:tcPr>
          <w:p w:rsidR="00D6561B" w:rsidRPr="00D6561B" w:rsidRDefault="00D6561B" w:rsidP="00D6561B">
            <w:pPr>
              <w:rPr>
                <w:rFonts w:ascii="Times New Roman" w:hAnsi="Times New Roman" w:cs="Times New Roman"/>
                <w:sz w:val="20"/>
                <w:szCs w:val="20"/>
              </w:rPr>
            </w:pPr>
            <w:r w:rsidRPr="00D6561B">
              <w:rPr>
                <w:rFonts w:ascii="Times New Roman" w:hAnsi="Times New Roman" w:cs="Times New Roman"/>
                <w:sz w:val="20"/>
                <w:szCs w:val="20"/>
              </w:rPr>
              <w:t>Упражнение: Ритмичный шаг</w:t>
            </w:r>
          </w:p>
          <w:p w:rsidR="00D6561B" w:rsidRPr="00D6561B" w:rsidRDefault="00D6561B" w:rsidP="00D6561B">
            <w:pPr>
              <w:rPr>
                <w:rFonts w:ascii="Times New Roman" w:hAnsi="Times New Roman" w:cs="Times New Roman"/>
                <w:sz w:val="20"/>
                <w:szCs w:val="20"/>
              </w:rPr>
            </w:pPr>
            <w:r w:rsidRPr="00D6561B">
              <w:rPr>
                <w:rFonts w:ascii="Times New Roman" w:hAnsi="Times New Roman" w:cs="Times New Roman"/>
                <w:sz w:val="20"/>
                <w:szCs w:val="20"/>
              </w:rPr>
              <w:t xml:space="preserve">«Марш» Е.Тиличеевой </w:t>
            </w:r>
          </w:p>
          <w:p w:rsidR="00D6561B" w:rsidRPr="00D6561B" w:rsidRDefault="00D6561B" w:rsidP="00D6561B">
            <w:pPr>
              <w:rPr>
                <w:rFonts w:ascii="Times New Roman" w:hAnsi="Times New Roman"/>
                <w:sz w:val="20"/>
                <w:szCs w:val="20"/>
              </w:rPr>
            </w:pPr>
          </w:p>
          <w:p w:rsidR="00D6561B" w:rsidRPr="00D6561B" w:rsidRDefault="00D6561B" w:rsidP="00D6561B">
            <w:pPr>
              <w:rPr>
                <w:rFonts w:ascii="Times New Roman" w:hAnsi="Times New Roman"/>
                <w:sz w:val="20"/>
                <w:szCs w:val="20"/>
              </w:rPr>
            </w:pPr>
            <w:r w:rsidRPr="00D6561B">
              <w:rPr>
                <w:rFonts w:ascii="Times New Roman" w:hAnsi="Times New Roman"/>
                <w:sz w:val="20"/>
                <w:szCs w:val="20"/>
              </w:rPr>
              <w:t>Игра: «Светофор» Ю.Чичкова</w:t>
            </w:r>
          </w:p>
        </w:tc>
        <w:tc>
          <w:tcPr>
            <w:tcW w:w="3537" w:type="dxa"/>
          </w:tcPr>
          <w:p w:rsidR="00D6561B" w:rsidRPr="00D6561B" w:rsidRDefault="00D6561B" w:rsidP="00D6561B">
            <w:pPr>
              <w:rPr>
                <w:rFonts w:ascii="Times New Roman" w:hAnsi="Times New Roman" w:cs="Times New Roman"/>
                <w:sz w:val="20"/>
                <w:szCs w:val="20"/>
              </w:rPr>
            </w:pPr>
            <w:r w:rsidRPr="00D6561B">
              <w:rPr>
                <w:rFonts w:ascii="Times New Roman" w:hAnsi="Times New Roman" w:cs="Times New Roman"/>
                <w:sz w:val="20"/>
                <w:szCs w:val="20"/>
              </w:rPr>
              <w:t xml:space="preserve">Танец </w:t>
            </w:r>
            <w:r w:rsidRPr="00D6561B">
              <w:rPr>
                <w:rFonts w:ascii="Times New Roman" w:hAnsi="Times New Roman"/>
                <w:sz w:val="20"/>
                <w:szCs w:val="20"/>
              </w:rPr>
              <w:t>с зонтиками</w:t>
            </w:r>
            <w:r w:rsidRPr="00D6561B">
              <w:rPr>
                <w:rFonts w:ascii="Times New Roman" w:hAnsi="Times New Roman" w:cs="Times New Roman"/>
                <w:sz w:val="20"/>
                <w:szCs w:val="20"/>
              </w:rPr>
              <w:t>:</w:t>
            </w:r>
          </w:p>
          <w:p w:rsidR="00D6561B" w:rsidRPr="00D6561B" w:rsidRDefault="00D6561B" w:rsidP="00D6561B">
            <w:pPr>
              <w:rPr>
                <w:rFonts w:ascii="Times New Roman" w:hAnsi="Times New Roman" w:cs="Times New Roman"/>
                <w:sz w:val="20"/>
                <w:szCs w:val="20"/>
              </w:rPr>
            </w:pPr>
            <w:r w:rsidRPr="00D6561B">
              <w:rPr>
                <w:rFonts w:ascii="Times New Roman" w:hAnsi="Times New Roman" w:cs="Times New Roman"/>
                <w:sz w:val="20"/>
                <w:szCs w:val="20"/>
              </w:rPr>
              <w:t xml:space="preserve"> «Не боимся мы дождя»</w:t>
            </w:r>
          </w:p>
          <w:p w:rsidR="00D6561B" w:rsidRPr="00D6561B" w:rsidRDefault="00D6561B" w:rsidP="00D6561B">
            <w:pPr>
              <w:rPr>
                <w:rFonts w:ascii="Times New Roman" w:hAnsi="Times New Roman"/>
                <w:sz w:val="20"/>
                <w:szCs w:val="20"/>
              </w:rPr>
            </w:pPr>
            <w:r w:rsidRPr="00D6561B">
              <w:rPr>
                <w:rFonts w:ascii="Times New Roman" w:hAnsi="Times New Roman"/>
                <w:sz w:val="20"/>
                <w:szCs w:val="20"/>
              </w:rPr>
              <w:t xml:space="preserve">Игра: </w:t>
            </w:r>
          </w:p>
          <w:p w:rsidR="00D6561B" w:rsidRPr="00D6561B" w:rsidRDefault="00D6561B" w:rsidP="00D6561B">
            <w:pPr>
              <w:rPr>
                <w:rFonts w:ascii="Times New Roman" w:hAnsi="Times New Roman"/>
                <w:sz w:val="20"/>
                <w:szCs w:val="20"/>
              </w:rPr>
            </w:pPr>
            <w:r w:rsidRPr="00D6561B">
              <w:rPr>
                <w:rFonts w:ascii="Times New Roman" w:hAnsi="Times New Roman"/>
                <w:sz w:val="20"/>
                <w:szCs w:val="20"/>
              </w:rPr>
              <w:t>«Грибники и грибочки» Н.Глебова</w:t>
            </w:r>
          </w:p>
        </w:tc>
        <w:tc>
          <w:tcPr>
            <w:tcW w:w="3537" w:type="dxa"/>
          </w:tcPr>
          <w:p w:rsidR="00D6561B" w:rsidRPr="00D6561B" w:rsidRDefault="00D6561B" w:rsidP="00D6561B">
            <w:pPr>
              <w:rPr>
                <w:rFonts w:ascii="Times New Roman" w:hAnsi="Times New Roman" w:cs="Times New Roman"/>
                <w:sz w:val="20"/>
                <w:szCs w:val="20"/>
              </w:rPr>
            </w:pPr>
            <w:r w:rsidRPr="00D6561B">
              <w:rPr>
                <w:rFonts w:ascii="Times New Roman" w:hAnsi="Times New Roman" w:cs="Times New Roman"/>
                <w:sz w:val="20"/>
                <w:szCs w:val="20"/>
              </w:rPr>
              <w:t xml:space="preserve">Упражнение: </w:t>
            </w:r>
            <w:r w:rsidRPr="00D6561B">
              <w:rPr>
                <w:rFonts w:ascii="Times New Roman" w:eastAsia="Times New Roman" w:hAnsi="Times New Roman" w:cs="Times New Roman"/>
                <w:sz w:val="20"/>
                <w:szCs w:val="20"/>
              </w:rPr>
              <w:t>«Ковырялочка»</w:t>
            </w:r>
          </w:p>
          <w:p w:rsidR="00D6561B" w:rsidRPr="00D6561B" w:rsidRDefault="00D6561B" w:rsidP="00D6561B">
            <w:pPr>
              <w:rPr>
                <w:rFonts w:ascii="Times New Roman" w:hAnsi="Times New Roman"/>
                <w:sz w:val="20"/>
                <w:szCs w:val="20"/>
              </w:rPr>
            </w:pPr>
            <w:r w:rsidRPr="00D6561B">
              <w:rPr>
                <w:rFonts w:ascii="Times New Roman" w:eastAsia="Times New Roman" w:hAnsi="Times New Roman" w:cs="Times New Roman"/>
                <w:sz w:val="20"/>
                <w:szCs w:val="20"/>
              </w:rPr>
              <w:t>Любая плясовая мелодия</w:t>
            </w:r>
          </w:p>
          <w:p w:rsidR="00D6561B" w:rsidRPr="00D6561B" w:rsidRDefault="00D6561B" w:rsidP="00D6561B">
            <w:pPr>
              <w:rPr>
                <w:rFonts w:ascii="Times New Roman" w:hAnsi="Times New Roman" w:cs="Times New Roman"/>
                <w:sz w:val="20"/>
                <w:szCs w:val="20"/>
              </w:rPr>
            </w:pPr>
            <w:r w:rsidRPr="00D6561B">
              <w:rPr>
                <w:rFonts w:ascii="Times New Roman" w:hAnsi="Times New Roman"/>
                <w:sz w:val="20"/>
                <w:szCs w:val="20"/>
              </w:rPr>
              <w:t xml:space="preserve">Игра: </w:t>
            </w:r>
            <w:r w:rsidRPr="00D6561B">
              <w:rPr>
                <w:rFonts w:ascii="Times New Roman" w:eastAsia="Times New Roman" w:hAnsi="Times New Roman" w:cs="Times New Roman"/>
                <w:sz w:val="20"/>
                <w:szCs w:val="20"/>
              </w:rPr>
              <w:t>«Чей кружок быстрей соберется»</w:t>
            </w:r>
            <w:r w:rsidRPr="00D6561B">
              <w:rPr>
                <w:rFonts w:ascii="Times New Roman" w:hAnsi="Times New Roman" w:cs="Times New Roman"/>
                <w:sz w:val="20"/>
                <w:szCs w:val="20"/>
              </w:rPr>
              <w:t xml:space="preserve"> «Полянка»</w:t>
            </w:r>
            <w:r w:rsidRPr="00D6561B">
              <w:rPr>
                <w:rFonts w:ascii="Times New Roman" w:eastAsia="Times New Roman" w:hAnsi="Times New Roman" w:cs="Times New Roman"/>
                <w:sz w:val="20"/>
                <w:szCs w:val="20"/>
              </w:rPr>
              <w:t xml:space="preserve"> Р.н.м.</w:t>
            </w:r>
          </w:p>
        </w:tc>
        <w:tc>
          <w:tcPr>
            <w:tcW w:w="3504" w:type="dxa"/>
          </w:tcPr>
          <w:p w:rsidR="00D6561B" w:rsidRPr="00D6561B" w:rsidRDefault="00D6561B" w:rsidP="00D6561B">
            <w:pPr>
              <w:rPr>
                <w:rFonts w:ascii="Times New Roman" w:hAnsi="Times New Roman"/>
                <w:sz w:val="20"/>
                <w:szCs w:val="20"/>
              </w:rPr>
            </w:pPr>
            <w:r w:rsidRPr="00D6561B">
              <w:rPr>
                <w:rFonts w:ascii="Times New Roman" w:hAnsi="Times New Roman"/>
                <w:sz w:val="20"/>
                <w:szCs w:val="20"/>
              </w:rPr>
              <w:t>хоровод «Валенки» м. В.Шаинский</w:t>
            </w:r>
          </w:p>
          <w:p w:rsidR="00D6561B" w:rsidRPr="00D6561B" w:rsidRDefault="00D6561B" w:rsidP="00D6561B">
            <w:pPr>
              <w:rPr>
                <w:rFonts w:ascii="Times New Roman" w:hAnsi="Times New Roman"/>
                <w:sz w:val="20"/>
                <w:szCs w:val="20"/>
              </w:rPr>
            </w:pPr>
          </w:p>
          <w:p w:rsidR="00D6561B" w:rsidRPr="00D6561B" w:rsidRDefault="00D6561B" w:rsidP="00D6561B">
            <w:pPr>
              <w:rPr>
                <w:rFonts w:ascii="Times New Roman" w:hAnsi="Times New Roman"/>
                <w:sz w:val="20"/>
                <w:szCs w:val="20"/>
              </w:rPr>
            </w:pPr>
            <w:r w:rsidRPr="00D6561B">
              <w:rPr>
                <w:rFonts w:ascii="Times New Roman" w:hAnsi="Times New Roman"/>
                <w:sz w:val="20"/>
                <w:szCs w:val="20"/>
              </w:rPr>
              <w:t xml:space="preserve"> игра «Угадай-ка» р.н.м.</w:t>
            </w:r>
          </w:p>
        </w:tc>
      </w:tr>
      <w:tr w:rsidR="00D6561B" w:rsidRPr="00D6561B" w:rsidTr="00D6561B">
        <w:tc>
          <w:tcPr>
            <w:tcW w:w="1523" w:type="dxa"/>
          </w:tcPr>
          <w:p w:rsidR="00D6561B" w:rsidRPr="00D6561B" w:rsidRDefault="00D6561B" w:rsidP="00D6561B">
            <w:pPr>
              <w:jc w:val="center"/>
              <w:rPr>
                <w:rFonts w:ascii="Times New Roman" w:hAnsi="Times New Roman" w:cs="Times New Roman"/>
                <w:sz w:val="20"/>
                <w:szCs w:val="20"/>
              </w:rPr>
            </w:pPr>
          </w:p>
          <w:p w:rsidR="00D6561B" w:rsidRPr="00D6561B" w:rsidRDefault="00D6561B" w:rsidP="00D6561B">
            <w:pPr>
              <w:jc w:val="center"/>
              <w:rPr>
                <w:rFonts w:ascii="Times New Roman" w:hAnsi="Times New Roman" w:cs="Times New Roman"/>
                <w:sz w:val="20"/>
                <w:szCs w:val="20"/>
              </w:rPr>
            </w:pPr>
            <w:r w:rsidRPr="00D6561B">
              <w:rPr>
                <w:rFonts w:ascii="Times New Roman" w:hAnsi="Times New Roman" w:cs="Times New Roman"/>
                <w:sz w:val="20"/>
                <w:szCs w:val="20"/>
              </w:rPr>
              <w:t>2 неделя</w:t>
            </w:r>
          </w:p>
        </w:tc>
        <w:tc>
          <w:tcPr>
            <w:tcW w:w="3252" w:type="dxa"/>
          </w:tcPr>
          <w:p w:rsidR="00D6561B" w:rsidRPr="00D6561B" w:rsidRDefault="00D6561B" w:rsidP="00D6561B">
            <w:pPr>
              <w:rPr>
                <w:rFonts w:ascii="Times New Roman" w:hAnsi="Times New Roman"/>
                <w:sz w:val="20"/>
                <w:szCs w:val="20"/>
              </w:rPr>
            </w:pPr>
            <w:r w:rsidRPr="00D6561B">
              <w:rPr>
                <w:rFonts w:ascii="Times New Roman" w:hAnsi="Times New Roman" w:cs="Times New Roman"/>
                <w:sz w:val="20"/>
                <w:szCs w:val="20"/>
              </w:rPr>
              <w:t xml:space="preserve">Упражнение: </w:t>
            </w:r>
            <w:r w:rsidRPr="00D6561B">
              <w:rPr>
                <w:rFonts w:ascii="Times New Roman" w:hAnsi="Times New Roman"/>
                <w:sz w:val="20"/>
                <w:szCs w:val="20"/>
              </w:rPr>
              <w:t>«Поскоки»</w:t>
            </w:r>
          </w:p>
          <w:p w:rsidR="00D6561B" w:rsidRPr="00D6561B" w:rsidRDefault="00D6561B" w:rsidP="00D6561B">
            <w:pPr>
              <w:rPr>
                <w:rFonts w:ascii="Times New Roman" w:hAnsi="Times New Roman"/>
                <w:sz w:val="20"/>
                <w:szCs w:val="20"/>
              </w:rPr>
            </w:pPr>
            <w:r w:rsidRPr="00D6561B">
              <w:rPr>
                <w:rFonts w:ascii="Times New Roman" w:hAnsi="Times New Roman"/>
                <w:sz w:val="20"/>
                <w:szCs w:val="20"/>
              </w:rPr>
              <w:t>«Ах, ты, берёза» р.н.м.</w:t>
            </w:r>
          </w:p>
          <w:p w:rsidR="00D6561B" w:rsidRPr="00D6561B" w:rsidRDefault="00D6561B" w:rsidP="00D6561B">
            <w:pPr>
              <w:rPr>
                <w:rFonts w:ascii="Times New Roman" w:hAnsi="Times New Roman"/>
                <w:sz w:val="20"/>
                <w:szCs w:val="20"/>
              </w:rPr>
            </w:pPr>
            <w:r w:rsidRPr="00D6561B">
              <w:rPr>
                <w:rFonts w:ascii="Times New Roman" w:eastAsia="Times New Roman" w:hAnsi="Times New Roman" w:cs="Times New Roman"/>
                <w:sz w:val="20"/>
                <w:szCs w:val="20"/>
              </w:rPr>
              <w:t xml:space="preserve"> </w:t>
            </w:r>
            <w:r w:rsidRPr="00D6561B">
              <w:rPr>
                <w:rFonts w:ascii="Times New Roman" w:hAnsi="Times New Roman"/>
                <w:sz w:val="20"/>
                <w:szCs w:val="20"/>
              </w:rPr>
              <w:t xml:space="preserve">Игра: </w:t>
            </w:r>
          </w:p>
          <w:p w:rsidR="00D6561B" w:rsidRPr="00D6561B" w:rsidRDefault="00D6561B" w:rsidP="00D6561B">
            <w:pPr>
              <w:rPr>
                <w:rFonts w:ascii="Times New Roman" w:eastAsia="Times New Roman" w:hAnsi="Times New Roman" w:cs="Times New Roman"/>
                <w:sz w:val="20"/>
                <w:szCs w:val="20"/>
              </w:rPr>
            </w:pPr>
            <w:r w:rsidRPr="00D6561B">
              <w:rPr>
                <w:rFonts w:ascii="Times New Roman" w:eastAsia="Times New Roman" w:hAnsi="Times New Roman" w:cs="Times New Roman"/>
                <w:sz w:val="20"/>
                <w:szCs w:val="20"/>
              </w:rPr>
              <w:t>«Найди свое место в колонне»</w:t>
            </w:r>
          </w:p>
          <w:p w:rsidR="00D6561B" w:rsidRPr="00D6561B" w:rsidRDefault="00D6561B" w:rsidP="00D6561B">
            <w:pPr>
              <w:rPr>
                <w:rFonts w:ascii="Times New Roman" w:eastAsia="Times New Roman" w:hAnsi="Times New Roman" w:cs="Times New Roman"/>
                <w:sz w:val="20"/>
                <w:szCs w:val="20"/>
              </w:rPr>
            </w:pPr>
            <w:r w:rsidRPr="00D6561B">
              <w:rPr>
                <w:rFonts w:ascii="Times New Roman" w:eastAsia="Times New Roman" w:hAnsi="Times New Roman" w:cs="Times New Roman"/>
                <w:sz w:val="20"/>
                <w:szCs w:val="20"/>
              </w:rPr>
              <w:t>Муз. Ю.Шишакова</w:t>
            </w:r>
          </w:p>
        </w:tc>
        <w:tc>
          <w:tcPr>
            <w:tcW w:w="3537" w:type="dxa"/>
          </w:tcPr>
          <w:p w:rsidR="00D6561B" w:rsidRPr="00D6561B" w:rsidRDefault="00D6561B" w:rsidP="00D6561B">
            <w:pPr>
              <w:rPr>
                <w:rFonts w:ascii="Times New Roman" w:hAnsi="Times New Roman" w:cs="Times New Roman"/>
                <w:sz w:val="20"/>
                <w:szCs w:val="20"/>
              </w:rPr>
            </w:pPr>
            <w:r w:rsidRPr="00D6561B">
              <w:rPr>
                <w:rFonts w:ascii="Times New Roman" w:hAnsi="Times New Roman" w:cs="Times New Roman"/>
                <w:sz w:val="20"/>
                <w:szCs w:val="20"/>
              </w:rPr>
              <w:t xml:space="preserve">Танец </w:t>
            </w:r>
            <w:r w:rsidRPr="00D6561B">
              <w:rPr>
                <w:rFonts w:ascii="Times New Roman" w:hAnsi="Times New Roman"/>
                <w:sz w:val="20"/>
                <w:szCs w:val="20"/>
              </w:rPr>
              <w:t>с зонтиками</w:t>
            </w:r>
            <w:r w:rsidRPr="00D6561B">
              <w:rPr>
                <w:rFonts w:ascii="Times New Roman" w:hAnsi="Times New Roman" w:cs="Times New Roman"/>
                <w:sz w:val="20"/>
                <w:szCs w:val="20"/>
              </w:rPr>
              <w:t>:</w:t>
            </w:r>
          </w:p>
          <w:p w:rsidR="00D6561B" w:rsidRPr="00D6561B" w:rsidRDefault="00D6561B" w:rsidP="00D6561B">
            <w:pPr>
              <w:rPr>
                <w:rFonts w:ascii="Times New Roman" w:hAnsi="Times New Roman" w:cs="Times New Roman"/>
                <w:sz w:val="20"/>
                <w:szCs w:val="20"/>
              </w:rPr>
            </w:pPr>
            <w:r w:rsidRPr="00D6561B">
              <w:rPr>
                <w:rFonts w:ascii="Times New Roman" w:hAnsi="Times New Roman" w:cs="Times New Roman"/>
                <w:sz w:val="20"/>
                <w:szCs w:val="20"/>
              </w:rPr>
              <w:t xml:space="preserve"> «Не боимся мы дождя»</w:t>
            </w:r>
          </w:p>
          <w:p w:rsidR="00D6561B" w:rsidRPr="00D6561B" w:rsidRDefault="00D6561B" w:rsidP="00D6561B">
            <w:pPr>
              <w:rPr>
                <w:rFonts w:ascii="Times New Roman" w:hAnsi="Times New Roman"/>
                <w:sz w:val="20"/>
                <w:szCs w:val="20"/>
              </w:rPr>
            </w:pPr>
          </w:p>
          <w:p w:rsidR="00D6561B" w:rsidRPr="00D6561B" w:rsidRDefault="00D6561B" w:rsidP="00D6561B">
            <w:pPr>
              <w:rPr>
                <w:rFonts w:ascii="Times New Roman" w:hAnsi="Times New Roman"/>
                <w:sz w:val="20"/>
                <w:szCs w:val="20"/>
              </w:rPr>
            </w:pPr>
            <w:r w:rsidRPr="00D6561B">
              <w:rPr>
                <w:rFonts w:ascii="Times New Roman" w:hAnsi="Times New Roman"/>
                <w:sz w:val="20"/>
                <w:szCs w:val="20"/>
              </w:rPr>
              <w:t>«Грибники и грибочки» Н.Глебова</w:t>
            </w:r>
          </w:p>
          <w:p w:rsidR="00D6561B" w:rsidRPr="00D6561B" w:rsidRDefault="00D6561B" w:rsidP="00D6561B">
            <w:pPr>
              <w:jc w:val="center"/>
              <w:rPr>
                <w:rFonts w:ascii="Times New Roman" w:hAnsi="Times New Roman" w:cs="Times New Roman"/>
                <w:b/>
                <w:sz w:val="20"/>
                <w:szCs w:val="20"/>
              </w:rPr>
            </w:pPr>
          </w:p>
        </w:tc>
        <w:tc>
          <w:tcPr>
            <w:tcW w:w="3537" w:type="dxa"/>
          </w:tcPr>
          <w:p w:rsidR="00D6561B" w:rsidRPr="00D6561B" w:rsidRDefault="00D6561B" w:rsidP="00D6561B">
            <w:pPr>
              <w:rPr>
                <w:rFonts w:ascii="Times New Roman" w:hAnsi="Times New Roman" w:cs="Times New Roman"/>
                <w:sz w:val="20"/>
                <w:szCs w:val="20"/>
              </w:rPr>
            </w:pPr>
            <w:r w:rsidRPr="00D6561B">
              <w:rPr>
                <w:rFonts w:ascii="Times New Roman" w:hAnsi="Times New Roman" w:cs="Times New Roman"/>
                <w:sz w:val="20"/>
                <w:szCs w:val="20"/>
              </w:rPr>
              <w:t xml:space="preserve">Упражнение: </w:t>
            </w:r>
            <w:r w:rsidRPr="00D6561B">
              <w:rPr>
                <w:rFonts w:ascii="Times New Roman" w:eastAsia="Times New Roman" w:hAnsi="Times New Roman" w:cs="Times New Roman"/>
                <w:sz w:val="20"/>
                <w:szCs w:val="20"/>
              </w:rPr>
              <w:t>«Ковырялочка»</w:t>
            </w:r>
          </w:p>
          <w:p w:rsidR="00D6561B" w:rsidRPr="00D6561B" w:rsidRDefault="00D6561B" w:rsidP="00D6561B">
            <w:pPr>
              <w:rPr>
                <w:rFonts w:ascii="Times New Roman" w:hAnsi="Times New Roman"/>
                <w:sz w:val="20"/>
                <w:szCs w:val="20"/>
              </w:rPr>
            </w:pPr>
            <w:r w:rsidRPr="00D6561B">
              <w:rPr>
                <w:rFonts w:ascii="Times New Roman" w:eastAsia="Times New Roman" w:hAnsi="Times New Roman" w:cs="Times New Roman"/>
                <w:sz w:val="20"/>
                <w:szCs w:val="20"/>
              </w:rPr>
              <w:t>Любая плясовая мелодия</w:t>
            </w:r>
          </w:p>
          <w:p w:rsidR="00D6561B" w:rsidRPr="00D6561B" w:rsidRDefault="00D6561B" w:rsidP="00D6561B">
            <w:pPr>
              <w:rPr>
                <w:rFonts w:ascii="Times New Roman" w:hAnsi="Times New Roman"/>
                <w:sz w:val="20"/>
                <w:szCs w:val="20"/>
              </w:rPr>
            </w:pPr>
            <w:r w:rsidRPr="00D6561B">
              <w:rPr>
                <w:rFonts w:ascii="Times New Roman" w:hAnsi="Times New Roman"/>
                <w:sz w:val="20"/>
                <w:szCs w:val="20"/>
              </w:rPr>
              <w:t>Игра:</w:t>
            </w:r>
          </w:p>
          <w:p w:rsidR="00D6561B" w:rsidRPr="00D6561B" w:rsidRDefault="00D6561B" w:rsidP="00D6561B">
            <w:pPr>
              <w:rPr>
                <w:rFonts w:ascii="Times New Roman" w:hAnsi="Times New Roman" w:cs="Times New Roman"/>
                <w:sz w:val="20"/>
                <w:szCs w:val="20"/>
              </w:rPr>
            </w:pPr>
            <w:r w:rsidRPr="00D6561B">
              <w:rPr>
                <w:rFonts w:ascii="Times New Roman" w:eastAsia="Times New Roman" w:hAnsi="Times New Roman" w:cs="Times New Roman"/>
                <w:sz w:val="20"/>
                <w:szCs w:val="20"/>
              </w:rPr>
              <w:t>«Чей кружок быстрей соберется»</w:t>
            </w:r>
            <w:r w:rsidRPr="00D6561B">
              <w:rPr>
                <w:rFonts w:ascii="Times New Roman" w:hAnsi="Times New Roman" w:cs="Times New Roman"/>
                <w:sz w:val="20"/>
                <w:szCs w:val="20"/>
              </w:rPr>
              <w:t xml:space="preserve">  «Полянка»</w:t>
            </w:r>
            <w:r w:rsidRPr="00D6561B">
              <w:rPr>
                <w:rFonts w:ascii="Times New Roman" w:eastAsia="Times New Roman" w:hAnsi="Times New Roman" w:cs="Times New Roman"/>
                <w:sz w:val="20"/>
                <w:szCs w:val="20"/>
              </w:rPr>
              <w:t xml:space="preserve"> Р.н.м.</w:t>
            </w:r>
          </w:p>
        </w:tc>
        <w:tc>
          <w:tcPr>
            <w:tcW w:w="3504" w:type="dxa"/>
          </w:tcPr>
          <w:p w:rsidR="00D6561B" w:rsidRPr="00D6561B" w:rsidRDefault="00D6561B" w:rsidP="00D6561B">
            <w:pPr>
              <w:rPr>
                <w:rFonts w:ascii="Times New Roman" w:hAnsi="Times New Roman"/>
                <w:sz w:val="20"/>
                <w:szCs w:val="20"/>
              </w:rPr>
            </w:pPr>
            <w:r w:rsidRPr="00D6561B">
              <w:rPr>
                <w:rFonts w:ascii="Times New Roman" w:hAnsi="Times New Roman"/>
                <w:sz w:val="20"/>
                <w:szCs w:val="20"/>
              </w:rPr>
              <w:t>хоровод «Валенки» м. В.Шаинский</w:t>
            </w:r>
          </w:p>
          <w:p w:rsidR="00D6561B" w:rsidRPr="00D6561B" w:rsidRDefault="00D6561B" w:rsidP="00D6561B">
            <w:pPr>
              <w:rPr>
                <w:rFonts w:ascii="Times New Roman" w:hAnsi="Times New Roman"/>
                <w:sz w:val="20"/>
                <w:szCs w:val="20"/>
              </w:rPr>
            </w:pPr>
          </w:p>
          <w:p w:rsidR="00D6561B" w:rsidRPr="00D6561B" w:rsidRDefault="00D6561B" w:rsidP="00D6561B">
            <w:pPr>
              <w:rPr>
                <w:rFonts w:ascii="Times New Roman" w:hAnsi="Times New Roman"/>
                <w:sz w:val="20"/>
                <w:szCs w:val="20"/>
              </w:rPr>
            </w:pPr>
            <w:r w:rsidRPr="00D6561B">
              <w:rPr>
                <w:rFonts w:ascii="Times New Roman" w:hAnsi="Times New Roman"/>
                <w:sz w:val="20"/>
                <w:szCs w:val="20"/>
              </w:rPr>
              <w:t xml:space="preserve"> игра «Угадай-ка» р.н.м.</w:t>
            </w:r>
          </w:p>
          <w:p w:rsidR="00D6561B" w:rsidRPr="00D6561B" w:rsidRDefault="00D6561B" w:rsidP="00D6561B">
            <w:pPr>
              <w:jc w:val="center"/>
              <w:rPr>
                <w:rFonts w:ascii="Times New Roman" w:hAnsi="Times New Roman" w:cs="Times New Roman"/>
                <w:b/>
                <w:sz w:val="20"/>
                <w:szCs w:val="20"/>
              </w:rPr>
            </w:pPr>
          </w:p>
        </w:tc>
      </w:tr>
      <w:tr w:rsidR="00D6561B" w:rsidRPr="00D6561B" w:rsidTr="00D6561B">
        <w:tc>
          <w:tcPr>
            <w:tcW w:w="1523" w:type="dxa"/>
          </w:tcPr>
          <w:p w:rsidR="00D6561B" w:rsidRPr="00D6561B" w:rsidRDefault="00D6561B" w:rsidP="00D6561B">
            <w:pPr>
              <w:jc w:val="center"/>
              <w:rPr>
                <w:rFonts w:ascii="Times New Roman" w:hAnsi="Times New Roman" w:cs="Times New Roman"/>
                <w:sz w:val="20"/>
                <w:szCs w:val="20"/>
              </w:rPr>
            </w:pPr>
          </w:p>
          <w:p w:rsidR="00D6561B" w:rsidRPr="00D6561B" w:rsidRDefault="00D6561B" w:rsidP="00D6561B">
            <w:pPr>
              <w:jc w:val="center"/>
              <w:rPr>
                <w:rFonts w:ascii="Times New Roman" w:hAnsi="Times New Roman" w:cs="Times New Roman"/>
                <w:sz w:val="20"/>
                <w:szCs w:val="20"/>
              </w:rPr>
            </w:pPr>
            <w:r w:rsidRPr="00D6561B">
              <w:rPr>
                <w:rFonts w:ascii="Times New Roman" w:hAnsi="Times New Roman" w:cs="Times New Roman"/>
                <w:sz w:val="20"/>
                <w:szCs w:val="20"/>
              </w:rPr>
              <w:t>3 неделя</w:t>
            </w:r>
          </w:p>
        </w:tc>
        <w:tc>
          <w:tcPr>
            <w:tcW w:w="3252" w:type="dxa"/>
          </w:tcPr>
          <w:p w:rsidR="00D6561B" w:rsidRPr="00D6561B" w:rsidRDefault="00D6561B" w:rsidP="00D6561B">
            <w:pPr>
              <w:rPr>
                <w:rFonts w:ascii="Times New Roman" w:hAnsi="Times New Roman"/>
                <w:sz w:val="20"/>
                <w:szCs w:val="20"/>
              </w:rPr>
            </w:pPr>
            <w:r w:rsidRPr="00D6561B">
              <w:rPr>
                <w:rFonts w:ascii="Times New Roman" w:hAnsi="Times New Roman"/>
                <w:sz w:val="20"/>
                <w:szCs w:val="20"/>
              </w:rPr>
              <w:t>«Поскоки»</w:t>
            </w:r>
          </w:p>
          <w:p w:rsidR="00D6561B" w:rsidRPr="00D6561B" w:rsidRDefault="00D6561B" w:rsidP="00D6561B">
            <w:pPr>
              <w:rPr>
                <w:rFonts w:ascii="Times New Roman" w:hAnsi="Times New Roman"/>
                <w:sz w:val="20"/>
                <w:szCs w:val="20"/>
              </w:rPr>
            </w:pPr>
            <w:r w:rsidRPr="00D6561B">
              <w:rPr>
                <w:rFonts w:ascii="Times New Roman" w:hAnsi="Times New Roman"/>
                <w:sz w:val="20"/>
                <w:szCs w:val="20"/>
              </w:rPr>
              <w:t>«Ах, ты, берёза» р.н.м.</w:t>
            </w:r>
          </w:p>
          <w:p w:rsidR="00D6561B" w:rsidRPr="00D6561B" w:rsidRDefault="00D6561B" w:rsidP="00D6561B">
            <w:pPr>
              <w:rPr>
                <w:rFonts w:ascii="Times New Roman" w:hAnsi="Times New Roman"/>
                <w:sz w:val="20"/>
                <w:szCs w:val="20"/>
              </w:rPr>
            </w:pPr>
          </w:p>
          <w:p w:rsidR="00D6561B" w:rsidRPr="00D6561B" w:rsidRDefault="00D6561B" w:rsidP="00D6561B">
            <w:pPr>
              <w:rPr>
                <w:rFonts w:ascii="Times New Roman" w:hAnsi="Times New Roman"/>
                <w:sz w:val="20"/>
                <w:szCs w:val="20"/>
              </w:rPr>
            </w:pPr>
            <w:r w:rsidRPr="00D6561B">
              <w:rPr>
                <w:rFonts w:ascii="Times New Roman" w:hAnsi="Times New Roman"/>
                <w:sz w:val="20"/>
                <w:szCs w:val="20"/>
              </w:rPr>
              <w:t xml:space="preserve">Игра: </w:t>
            </w:r>
          </w:p>
          <w:p w:rsidR="00D6561B" w:rsidRPr="00D6561B" w:rsidRDefault="00D6561B" w:rsidP="00D6561B">
            <w:pPr>
              <w:rPr>
                <w:rFonts w:ascii="Times New Roman" w:hAnsi="Times New Roman"/>
                <w:sz w:val="20"/>
                <w:szCs w:val="20"/>
              </w:rPr>
            </w:pPr>
            <w:r w:rsidRPr="00D6561B">
              <w:rPr>
                <w:rFonts w:ascii="Times New Roman" w:hAnsi="Times New Roman"/>
                <w:sz w:val="20"/>
                <w:szCs w:val="20"/>
              </w:rPr>
              <w:t>«Не выпустим» м.Т.Ломовой</w:t>
            </w:r>
          </w:p>
        </w:tc>
        <w:tc>
          <w:tcPr>
            <w:tcW w:w="3537" w:type="dxa"/>
          </w:tcPr>
          <w:p w:rsidR="00D6561B" w:rsidRPr="00D6561B" w:rsidRDefault="00D6561B" w:rsidP="00D6561B">
            <w:pPr>
              <w:rPr>
                <w:rFonts w:ascii="Times New Roman" w:hAnsi="Times New Roman"/>
                <w:sz w:val="20"/>
                <w:szCs w:val="20"/>
              </w:rPr>
            </w:pPr>
            <w:r w:rsidRPr="00D6561B">
              <w:rPr>
                <w:rFonts w:ascii="Times New Roman" w:hAnsi="Times New Roman" w:cs="Times New Roman"/>
                <w:sz w:val="20"/>
                <w:szCs w:val="20"/>
              </w:rPr>
              <w:t xml:space="preserve">Пляска: </w:t>
            </w:r>
            <w:r w:rsidRPr="00D6561B">
              <w:rPr>
                <w:rFonts w:ascii="Times New Roman" w:hAnsi="Times New Roman"/>
                <w:sz w:val="20"/>
                <w:szCs w:val="20"/>
              </w:rPr>
              <w:t xml:space="preserve">«Урожайная» </w:t>
            </w:r>
          </w:p>
          <w:p w:rsidR="00D6561B" w:rsidRPr="00D6561B" w:rsidRDefault="00D6561B" w:rsidP="00D6561B">
            <w:pPr>
              <w:rPr>
                <w:rFonts w:ascii="Times New Roman" w:hAnsi="Times New Roman"/>
                <w:sz w:val="20"/>
                <w:szCs w:val="20"/>
              </w:rPr>
            </w:pPr>
            <w:r w:rsidRPr="00D6561B">
              <w:rPr>
                <w:rFonts w:ascii="Times New Roman" w:hAnsi="Times New Roman"/>
                <w:sz w:val="20"/>
                <w:szCs w:val="20"/>
              </w:rPr>
              <w:t xml:space="preserve">м.А.Филиппенко </w:t>
            </w:r>
          </w:p>
          <w:p w:rsidR="00D6561B" w:rsidRPr="00D6561B" w:rsidRDefault="00D6561B" w:rsidP="00D6561B">
            <w:pPr>
              <w:rPr>
                <w:rFonts w:ascii="Times New Roman" w:hAnsi="Times New Roman"/>
                <w:sz w:val="20"/>
                <w:szCs w:val="20"/>
              </w:rPr>
            </w:pPr>
          </w:p>
          <w:p w:rsidR="00D6561B" w:rsidRPr="00D6561B" w:rsidRDefault="00D6561B" w:rsidP="00D6561B">
            <w:pPr>
              <w:rPr>
                <w:rFonts w:ascii="Times New Roman" w:eastAsia="Times New Roman" w:hAnsi="Times New Roman" w:cs="Times New Roman"/>
                <w:sz w:val="20"/>
                <w:szCs w:val="20"/>
              </w:rPr>
            </w:pPr>
            <w:r w:rsidRPr="00D6561B">
              <w:rPr>
                <w:rFonts w:ascii="Times New Roman" w:hAnsi="Times New Roman"/>
                <w:sz w:val="20"/>
                <w:szCs w:val="20"/>
              </w:rPr>
              <w:t xml:space="preserve">Игра: </w:t>
            </w:r>
            <w:r w:rsidRPr="00D6561B">
              <w:rPr>
                <w:rFonts w:ascii="Times New Roman" w:eastAsia="Times New Roman" w:hAnsi="Times New Roman" w:cs="Times New Roman"/>
                <w:sz w:val="20"/>
                <w:szCs w:val="20"/>
              </w:rPr>
              <w:t>«Жуки и огородники»Р.н..м.</w:t>
            </w:r>
          </w:p>
          <w:p w:rsidR="00D6561B" w:rsidRPr="00D6561B" w:rsidRDefault="00D6561B" w:rsidP="00D6561B">
            <w:pPr>
              <w:jc w:val="center"/>
              <w:rPr>
                <w:rFonts w:ascii="Times New Roman" w:hAnsi="Times New Roman" w:cs="Times New Roman"/>
                <w:b/>
                <w:sz w:val="20"/>
                <w:szCs w:val="20"/>
              </w:rPr>
            </w:pPr>
          </w:p>
        </w:tc>
        <w:tc>
          <w:tcPr>
            <w:tcW w:w="3537" w:type="dxa"/>
          </w:tcPr>
          <w:p w:rsidR="00D6561B" w:rsidRPr="00D6561B" w:rsidRDefault="00D6561B" w:rsidP="00D6561B">
            <w:pPr>
              <w:rPr>
                <w:rFonts w:ascii="Times New Roman" w:hAnsi="Times New Roman" w:cs="Times New Roman"/>
                <w:sz w:val="20"/>
                <w:szCs w:val="20"/>
              </w:rPr>
            </w:pPr>
            <w:r w:rsidRPr="00D6561B">
              <w:rPr>
                <w:rFonts w:ascii="Times New Roman" w:hAnsi="Times New Roman" w:cs="Times New Roman"/>
                <w:sz w:val="20"/>
                <w:szCs w:val="20"/>
              </w:rPr>
              <w:t xml:space="preserve">Упражнение: </w:t>
            </w:r>
            <w:r w:rsidRPr="00D6561B">
              <w:rPr>
                <w:rFonts w:ascii="Times New Roman" w:eastAsia="Times New Roman" w:hAnsi="Times New Roman" w:cs="Times New Roman"/>
                <w:sz w:val="20"/>
                <w:szCs w:val="20"/>
              </w:rPr>
              <w:t>«Полуприседание с выставлением ноги на пятку»</w:t>
            </w:r>
          </w:p>
          <w:p w:rsidR="00D6561B" w:rsidRPr="00D6561B" w:rsidRDefault="00D6561B" w:rsidP="00D6561B">
            <w:pPr>
              <w:rPr>
                <w:rFonts w:ascii="Times New Roman" w:hAnsi="Times New Roman" w:cs="Times New Roman"/>
                <w:sz w:val="20"/>
                <w:szCs w:val="20"/>
              </w:rPr>
            </w:pPr>
            <w:r w:rsidRPr="00D6561B">
              <w:rPr>
                <w:rFonts w:ascii="Times New Roman" w:eastAsia="Times New Roman" w:hAnsi="Times New Roman" w:cs="Times New Roman"/>
                <w:sz w:val="20"/>
                <w:szCs w:val="20"/>
              </w:rPr>
              <w:t>М. Н.Ладухина</w:t>
            </w:r>
          </w:p>
          <w:p w:rsidR="00D6561B" w:rsidRPr="00D6561B" w:rsidRDefault="00D6561B" w:rsidP="00D6561B">
            <w:pPr>
              <w:rPr>
                <w:rFonts w:ascii="Times New Roman" w:eastAsia="Times New Roman" w:hAnsi="Times New Roman" w:cs="Times New Roman"/>
                <w:sz w:val="20"/>
                <w:szCs w:val="20"/>
              </w:rPr>
            </w:pPr>
            <w:r w:rsidRPr="00D6561B">
              <w:rPr>
                <w:rFonts w:ascii="Times New Roman" w:eastAsia="Times New Roman" w:hAnsi="Times New Roman" w:cs="Times New Roman"/>
                <w:sz w:val="20"/>
                <w:szCs w:val="20"/>
              </w:rPr>
              <w:t>«Танец – приглашение» Рус.нар.мел.</w:t>
            </w:r>
          </w:p>
        </w:tc>
        <w:tc>
          <w:tcPr>
            <w:tcW w:w="3504" w:type="dxa"/>
          </w:tcPr>
          <w:p w:rsidR="00D6561B" w:rsidRPr="00D6561B" w:rsidRDefault="00D6561B" w:rsidP="00D6561B">
            <w:pPr>
              <w:rPr>
                <w:rFonts w:ascii="Times New Roman" w:hAnsi="Times New Roman"/>
                <w:sz w:val="20"/>
                <w:szCs w:val="20"/>
              </w:rPr>
            </w:pPr>
            <w:r w:rsidRPr="00D6561B">
              <w:rPr>
                <w:rFonts w:ascii="Times New Roman" w:hAnsi="Times New Roman"/>
                <w:sz w:val="20"/>
                <w:szCs w:val="20"/>
              </w:rPr>
              <w:t xml:space="preserve"> «Игра Петрушек»  муз.Т.Вилькорейской</w:t>
            </w:r>
          </w:p>
          <w:p w:rsidR="00D6561B" w:rsidRPr="00D6561B" w:rsidRDefault="00D6561B" w:rsidP="00D6561B">
            <w:pPr>
              <w:rPr>
                <w:rFonts w:ascii="Times New Roman" w:hAnsi="Times New Roman"/>
                <w:sz w:val="20"/>
                <w:szCs w:val="20"/>
              </w:rPr>
            </w:pPr>
            <w:r w:rsidRPr="00D6561B">
              <w:rPr>
                <w:rFonts w:ascii="Times New Roman" w:hAnsi="Times New Roman"/>
                <w:sz w:val="20"/>
                <w:szCs w:val="20"/>
              </w:rPr>
              <w:t>«Новогодний хоровод»</w:t>
            </w:r>
          </w:p>
          <w:p w:rsidR="00D6561B" w:rsidRPr="00D6561B" w:rsidRDefault="00D6561B" w:rsidP="00D6561B">
            <w:pPr>
              <w:rPr>
                <w:rFonts w:ascii="Times New Roman" w:hAnsi="Times New Roman"/>
                <w:sz w:val="20"/>
                <w:szCs w:val="20"/>
              </w:rPr>
            </w:pPr>
            <w:r w:rsidRPr="00D6561B">
              <w:rPr>
                <w:rFonts w:ascii="Times New Roman" w:hAnsi="Times New Roman"/>
                <w:sz w:val="20"/>
                <w:szCs w:val="20"/>
              </w:rPr>
              <w:t>М.А. Филиппенко</w:t>
            </w:r>
          </w:p>
          <w:p w:rsidR="00D6561B" w:rsidRPr="00D6561B" w:rsidRDefault="00D6561B" w:rsidP="00D6561B">
            <w:pPr>
              <w:rPr>
                <w:rFonts w:ascii="Times New Roman" w:hAnsi="Times New Roman" w:cs="Times New Roman"/>
                <w:b/>
                <w:sz w:val="20"/>
                <w:szCs w:val="20"/>
              </w:rPr>
            </w:pPr>
            <w:r w:rsidRPr="00D6561B">
              <w:rPr>
                <w:rFonts w:ascii="Times New Roman" w:hAnsi="Times New Roman"/>
                <w:sz w:val="20"/>
                <w:szCs w:val="20"/>
              </w:rPr>
              <w:t>Сл. Г.Бойко</w:t>
            </w:r>
          </w:p>
        </w:tc>
      </w:tr>
      <w:tr w:rsidR="00D6561B" w:rsidRPr="00D6561B" w:rsidTr="00D6561B">
        <w:tc>
          <w:tcPr>
            <w:tcW w:w="1523" w:type="dxa"/>
          </w:tcPr>
          <w:p w:rsidR="00D6561B" w:rsidRPr="00D6561B" w:rsidRDefault="00D6561B" w:rsidP="00D6561B">
            <w:pPr>
              <w:jc w:val="center"/>
              <w:rPr>
                <w:rFonts w:ascii="Times New Roman" w:hAnsi="Times New Roman" w:cs="Times New Roman"/>
                <w:sz w:val="20"/>
                <w:szCs w:val="20"/>
              </w:rPr>
            </w:pPr>
          </w:p>
          <w:p w:rsidR="00D6561B" w:rsidRPr="00D6561B" w:rsidRDefault="00D6561B" w:rsidP="00D6561B">
            <w:pPr>
              <w:jc w:val="center"/>
              <w:rPr>
                <w:rFonts w:ascii="Times New Roman" w:hAnsi="Times New Roman" w:cs="Times New Roman"/>
                <w:sz w:val="20"/>
                <w:szCs w:val="20"/>
              </w:rPr>
            </w:pPr>
            <w:r w:rsidRPr="00D6561B">
              <w:rPr>
                <w:rFonts w:ascii="Times New Roman" w:hAnsi="Times New Roman" w:cs="Times New Roman"/>
                <w:sz w:val="20"/>
                <w:szCs w:val="20"/>
              </w:rPr>
              <w:t>4 неделя</w:t>
            </w:r>
          </w:p>
        </w:tc>
        <w:tc>
          <w:tcPr>
            <w:tcW w:w="3252" w:type="dxa"/>
          </w:tcPr>
          <w:p w:rsidR="00D6561B" w:rsidRPr="00D6561B" w:rsidRDefault="00D6561B" w:rsidP="00D6561B">
            <w:pPr>
              <w:rPr>
                <w:rFonts w:ascii="Times New Roman" w:eastAsia="Times New Roman" w:hAnsi="Times New Roman" w:cs="Times New Roman"/>
                <w:sz w:val="20"/>
                <w:szCs w:val="20"/>
              </w:rPr>
            </w:pPr>
            <w:r w:rsidRPr="00D6561B">
              <w:rPr>
                <w:rFonts w:ascii="Times New Roman" w:hAnsi="Times New Roman" w:cs="Times New Roman"/>
                <w:sz w:val="20"/>
                <w:szCs w:val="20"/>
              </w:rPr>
              <w:t>Упражнение: «</w:t>
            </w:r>
            <w:r w:rsidRPr="00D6561B">
              <w:rPr>
                <w:rFonts w:ascii="Times New Roman" w:eastAsia="Times New Roman" w:hAnsi="Times New Roman" w:cs="Times New Roman"/>
                <w:sz w:val="20"/>
                <w:szCs w:val="20"/>
              </w:rPr>
              <w:t>Наколем дров»</w:t>
            </w:r>
          </w:p>
          <w:p w:rsidR="00D6561B" w:rsidRPr="00D6561B" w:rsidRDefault="00D6561B" w:rsidP="00D6561B">
            <w:pPr>
              <w:rPr>
                <w:rFonts w:ascii="Times New Roman" w:eastAsia="Times New Roman" w:hAnsi="Times New Roman" w:cs="Times New Roman"/>
                <w:i/>
                <w:sz w:val="20"/>
                <w:szCs w:val="20"/>
              </w:rPr>
            </w:pPr>
            <w:r w:rsidRPr="00D6561B">
              <w:rPr>
                <w:rFonts w:ascii="Times New Roman" w:hAnsi="Times New Roman" w:cs="Times New Roman"/>
                <w:sz w:val="20"/>
                <w:szCs w:val="20"/>
              </w:rPr>
              <w:t xml:space="preserve"> </w:t>
            </w:r>
            <w:r w:rsidRPr="00D6561B">
              <w:rPr>
                <w:rFonts w:ascii="Times New Roman" w:eastAsia="Times New Roman" w:hAnsi="Times New Roman" w:cs="Times New Roman"/>
                <w:sz w:val="20"/>
                <w:szCs w:val="20"/>
              </w:rPr>
              <w:t xml:space="preserve">«Полянка»  Рус. нар. мел.  </w:t>
            </w:r>
          </w:p>
          <w:p w:rsidR="00D6561B" w:rsidRPr="00D6561B" w:rsidRDefault="00D6561B" w:rsidP="00D6561B">
            <w:pPr>
              <w:rPr>
                <w:rFonts w:ascii="Times New Roman" w:hAnsi="Times New Roman" w:cs="Times New Roman"/>
                <w:sz w:val="20"/>
                <w:szCs w:val="20"/>
              </w:rPr>
            </w:pPr>
            <w:r w:rsidRPr="00D6561B">
              <w:rPr>
                <w:rFonts w:ascii="Times New Roman" w:hAnsi="Times New Roman" w:cs="Times New Roman"/>
                <w:sz w:val="20"/>
                <w:szCs w:val="20"/>
              </w:rPr>
              <w:t xml:space="preserve">  Танец </w:t>
            </w:r>
            <w:r w:rsidRPr="00D6561B">
              <w:rPr>
                <w:rFonts w:ascii="Times New Roman" w:hAnsi="Times New Roman"/>
                <w:sz w:val="20"/>
                <w:szCs w:val="20"/>
              </w:rPr>
              <w:t>с зонтиками</w:t>
            </w:r>
            <w:r w:rsidRPr="00D6561B">
              <w:rPr>
                <w:rFonts w:ascii="Times New Roman" w:hAnsi="Times New Roman" w:cs="Times New Roman"/>
                <w:sz w:val="20"/>
                <w:szCs w:val="20"/>
              </w:rPr>
              <w:t>:</w:t>
            </w:r>
          </w:p>
          <w:p w:rsidR="00D6561B" w:rsidRPr="00D6561B" w:rsidRDefault="00D6561B" w:rsidP="00D6561B">
            <w:pPr>
              <w:rPr>
                <w:rFonts w:ascii="Times New Roman" w:hAnsi="Times New Roman" w:cs="Times New Roman"/>
                <w:sz w:val="20"/>
                <w:szCs w:val="20"/>
              </w:rPr>
            </w:pPr>
            <w:r w:rsidRPr="00D6561B">
              <w:rPr>
                <w:rFonts w:ascii="Times New Roman" w:hAnsi="Times New Roman" w:cs="Times New Roman"/>
                <w:sz w:val="20"/>
                <w:szCs w:val="20"/>
              </w:rPr>
              <w:t xml:space="preserve"> «Не боимся мы дождя»</w:t>
            </w:r>
          </w:p>
        </w:tc>
        <w:tc>
          <w:tcPr>
            <w:tcW w:w="3537" w:type="dxa"/>
          </w:tcPr>
          <w:p w:rsidR="00D6561B" w:rsidRPr="00D6561B" w:rsidRDefault="00D6561B" w:rsidP="00D6561B">
            <w:pPr>
              <w:rPr>
                <w:rFonts w:ascii="Times New Roman" w:hAnsi="Times New Roman"/>
                <w:sz w:val="20"/>
                <w:szCs w:val="20"/>
              </w:rPr>
            </w:pPr>
            <w:r w:rsidRPr="00D6561B">
              <w:rPr>
                <w:rFonts w:ascii="Times New Roman" w:hAnsi="Times New Roman" w:cs="Times New Roman"/>
                <w:sz w:val="20"/>
                <w:szCs w:val="20"/>
              </w:rPr>
              <w:t>Пляска :</w:t>
            </w:r>
            <w:r w:rsidRPr="00D6561B">
              <w:rPr>
                <w:rFonts w:ascii="Times New Roman" w:hAnsi="Times New Roman"/>
                <w:sz w:val="20"/>
                <w:szCs w:val="20"/>
              </w:rPr>
              <w:t xml:space="preserve">«Урожайная» </w:t>
            </w:r>
          </w:p>
          <w:p w:rsidR="00D6561B" w:rsidRPr="00D6561B" w:rsidRDefault="00D6561B" w:rsidP="00D6561B">
            <w:pPr>
              <w:rPr>
                <w:rFonts w:ascii="Times New Roman" w:hAnsi="Times New Roman"/>
                <w:sz w:val="20"/>
                <w:szCs w:val="20"/>
              </w:rPr>
            </w:pPr>
            <w:r w:rsidRPr="00D6561B">
              <w:rPr>
                <w:rFonts w:ascii="Times New Roman" w:hAnsi="Times New Roman"/>
                <w:sz w:val="20"/>
                <w:szCs w:val="20"/>
              </w:rPr>
              <w:t xml:space="preserve">м.А.Филиппенко </w:t>
            </w:r>
          </w:p>
          <w:p w:rsidR="00D6561B" w:rsidRPr="00D6561B" w:rsidRDefault="00D6561B" w:rsidP="00D6561B">
            <w:pPr>
              <w:rPr>
                <w:rFonts w:ascii="Times New Roman" w:eastAsia="Times New Roman" w:hAnsi="Times New Roman" w:cs="Times New Roman"/>
                <w:sz w:val="20"/>
                <w:szCs w:val="20"/>
              </w:rPr>
            </w:pPr>
            <w:r w:rsidRPr="00D6561B">
              <w:rPr>
                <w:rFonts w:ascii="Times New Roman" w:hAnsi="Times New Roman"/>
                <w:sz w:val="20"/>
                <w:szCs w:val="20"/>
              </w:rPr>
              <w:t xml:space="preserve">Игра: </w:t>
            </w:r>
            <w:r w:rsidRPr="00D6561B">
              <w:rPr>
                <w:rFonts w:ascii="Times New Roman" w:eastAsia="Times New Roman" w:hAnsi="Times New Roman" w:cs="Times New Roman"/>
                <w:sz w:val="20"/>
                <w:szCs w:val="20"/>
              </w:rPr>
              <w:t>«Жуки и огородники»</w:t>
            </w:r>
          </w:p>
          <w:p w:rsidR="00D6561B" w:rsidRPr="00D6561B" w:rsidRDefault="00D6561B" w:rsidP="00D6561B">
            <w:pPr>
              <w:rPr>
                <w:rFonts w:ascii="Times New Roman" w:eastAsia="Times New Roman" w:hAnsi="Times New Roman" w:cs="Times New Roman"/>
                <w:sz w:val="20"/>
                <w:szCs w:val="20"/>
              </w:rPr>
            </w:pPr>
            <w:r w:rsidRPr="00D6561B">
              <w:rPr>
                <w:rFonts w:ascii="Times New Roman" w:eastAsia="Times New Roman" w:hAnsi="Times New Roman" w:cs="Times New Roman"/>
                <w:sz w:val="20"/>
                <w:szCs w:val="20"/>
              </w:rPr>
              <w:t>Рус.нар.мел</w:t>
            </w:r>
          </w:p>
        </w:tc>
        <w:tc>
          <w:tcPr>
            <w:tcW w:w="3537" w:type="dxa"/>
          </w:tcPr>
          <w:p w:rsidR="00D6561B" w:rsidRPr="00D6561B" w:rsidRDefault="00D6561B" w:rsidP="00D6561B">
            <w:pPr>
              <w:rPr>
                <w:rFonts w:ascii="Times New Roman" w:hAnsi="Times New Roman" w:cs="Times New Roman"/>
                <w:sz w:val="20"/>
                <w:szCs w:val="20"/>
              </w:rPr>
            </w:pPr>
            <w:r w:rsidRPr="00D6561B">
              <w:rPr>
                <w:rFonts w:ascii="Times New Roman" w:hAnsi="Times New Roman" w:cs="Times New Roman"/>
                <w:sz w:val="20"/>
                <w:szCs w:val="20"/>
              </w:rPr>
              <w:t xml:space="preserve">Упражнение: </w:t>
            </w:r>
            <w:r w:rsidRPr="00D6561B">
              <w:rPr>
                <w:rFonts w:ascii="Times New Roman" w:eastAsia="Times New Roman" w:hAnsi="Times New Roman" w:cs="Times New Roman"/>
                <w:sz w:val="20"/>
                <w:szCs w:val="20"/>
              </w:rPr>
              <w:t>«Полуприседание с выставлением ноги на пятку»</w:t>
            </w:r>
          </w:p>
          <w:p w:rsidR="00D6561B" w:rsidRPr="00D6561B" w:rsidRDefault="00D6561B" w:rsidP="00D6561B">
            <w:pPr>
              <w:rPr>
                <w:rFonts w:ascii="Times New Roman" w:hAnsi="Times New Roman" w:cs="Times New Roman"/>
                <w:sz w:val="20"/>
                <w:szCs w:val="20"/>
              </w:rPr>
            </w:pPr>
            <w:r w:rsidRPr="00D6561B">
              <w:rPr>
                <w:rFonts w:ascii="Times New Roman" w:eastAsia="Times New Roman" w:hAnsi="Times New Roman" w:cs="Times New Roman"/>
                <w:sz w:val="20"/>
                <w:szCs w:val="20"/>
              </w:rPr>
              <w:t>М. Н.Ладухина</w:t>
            </w:r>
          </w:p>
          <w:p w:rsidR="00D6561B" w:rsidRPr="00D6561B" w:rsidRDefault="00D6561B" w:rsidP="00D6561B">
            <w:pPr>
              <w:rPr>
                <w:rFonts w:ascii="Times New Roman" w:eastAsia="Times New Roman" w:hAnsi="Times New Roman" w:cs="Times New Roman"/>
                <w:sz w:val="20"/>
                <w:szCs w:val="20"/>
              </w:rPr>
            </w:pPr>
            <w:r w:rsidRPr="00D6561B">
              <w:rPr>
                <w:rFonts w:ascii="Times New Roman" w:eastAsia="Times New Roman" w:hAnsi="Times New Roman" w:cs="Times New Roman"/>
                <w:sz w:val="20"/>
                <w:szCs w:val="20"/>
              </w:rPr>
              <w:t>«Танец – приглашение» Рус.нар.мел.</w:t>
            </w:r>
          </w:p>
        </w:tc>
        <w:tc>
          <w:tcPr>
            <w:tcW w:w="3504" w:type="dxa"/>
          </w:tcPr>
          <w:p w:rsidR="00D6561B" w:rsidRPr="00D6561B" w:rsidRDefault="00D6561B" w:rsidP="00D6561B">
            <w:pPr>
              <w:rPr>
                <w:rFonts w:ascii="Times New Roman" w:hAnsi="Times New Roman"/>
                <w:sz w:val="20"/>
                <w:szCs w:val="20"/>
              </w:rPr>
            </w:pPr>
            <w:r w:rsidRPr="00D6561B">
              <w:rPr>
                <w:rFonts w:ascii="Times New Roman" w:hAnsi="Times New Roman"/>
                <w:sz w:val="20"/>
                <w:szCs w:val="20"/>
              </w:rPr>
              <w:t>«Игра Петрушек»  муз.Т.Вилькорейской</w:t>
            </w:r>
          </w:p>
          <w:p w:rsidR="00D6561B" w:rsidRPr="00D6561B" w:rsidRDefault="00D6561B" w:rsidP="00D6561B">
            <w:pPr>
              <w:rPr>
                <w:rFonts w:ascii="Times New Roman" w:hAnsi="Times New Roman"/>
                <w:sz w:val="20"/>
                <w:szCs w:val="20"/>
              </w:rPr>
            </w:pPr>
            <w:r w:rsidRPr="00D6561B">
              <w:rPr>
                <w:rFonts w:ascii="Times New Roman" w:hAnsi="Times New Roman"/>
                <w:sz w:val="20"/>
                <w:szCs w:val="20"/>
              </w:rPr>
              <w:t>«Новогодний хоровод»</w:t>
            </w:r>
          </w:p>
          <w:p w:rsidR="00D6561B" w:rsidRPr="00D6561B" w:rsidRDefault="00D6561B" w:rsidP="00D6561B">
            <w:pPr>
              <w:rPr>
                <w:rFonts w:ascii="Times New Roman" w:hAnsi="Times New Roman"/>
                <w:sz w:val="20"/>
                <w:szCs w:val="20"/>
              </w:rPr>
            </w:pPr>
            <w:r w:rsidRPr="00D6561B">
              <w:rPr>
                <w:rFonts w:ascii="Times New Roman" w:hAnsi="Times New Roman"/>
                <w:sz w:val="20"/>
                <w:szCs w:val="20"/>
              </w:rPr>
              <w:t>М.А. Филиппенко  Сл. Г.Бойко</w:t>
            </w:r>
          </w:p>
        </w:tc>
      </w:tr>
    </w:tbl>
    <w:p w:rsidR="00D6561B" w:rsidRPr="00D6561B" w:rsidRDefault="00D6561B" w:rsidP="00D6561B">
      <w:pPr>
        <w:jc w:val="center"/>
        <w:rPr>
          <w:rFonts w:ascii="Times New Roman" w:eastAsia="Times New Roman" w:hAnsi="Times New Roman" w:cs="Times New Roman"/>
          <w:b/>
        </w:rPr>
      </w:pPr>
    </w:p>
    <w:tbl>
      <w:tblPr>
        <w:tblStyle w:val="11"/>
        <w:tblpPr w:leftFromText="180" w:rightFromText="180" w:vertAnchor="text" w:horzAnchor="margin" w:tblpY="79"/>
        <w:tblW w:w="0" w:type="auto"/>
        <w:tblLook w:val="04A0" w:firstRow="1" w:lastRow="0" w:firstColumn="1" w:lastColumn="0" w:noHBand="0" w:noVBand="1"/>
      </w:tblPr>
      <w:tblGrid>
        <w:gridCol w:w="1504"/>
        <w:gridCol w:w="2526"/>
        <w:gridCol w:w="2799"/>
        <w:gridCol w:w="3072"/>
        <w:gridCol w:w="2659"/>
        <w:gridCol w:w="2623"/>
      </w:tblGrid>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b/>
              </w:rPr>
            </w:pPr>
          </w:p>
        </w:tc>
        <w:tc>
          <w:tcPr>
            <w:tcW w:w="2545"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Январь</w:t>
            </w:r>
          </w:p>
        </w:tc>
        <w:tc>
          <w:tcPr>
            <w:tcW w:w="2829"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Февраль</w:t>
            </w:r>
          </w:p>
        </w:tc>
        <w:tc>
          <w:tcPr>
            <w:tcW w:w="3110"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Март</w:t>
            </w:r>
          </w:p>
        </w:tc>
        <w:tc>
          <w:tcPr>
            <w:tcW w:w="2687"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Апрель</w:t>
            </w:r>
          </w:p>
        </w:tc>
        <w:tc>
          <w:tcPr>
            <w:tcW w:w="2652"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Май</w:t>
            </w:r>
          </w:p>
        </w:tc>
      </w:tr>
      <w:tr w:rsidR="00D6561B" w:rsidRPr="00D6561B" w:rsidTr="00971DEA">
        <w:trPr>
          <w:trHeight w:val="379"/>
        </w:trPr>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1 неделя</w:t>
            </w:r>
          </w:p>
        </w:tc>
        <w:tc>
          <w:tcPr>
            <w:tcW w:w="2545" w:type="dxa"/>
          </w:tcPr>
          <w:p w:rsidR="00D6561B" w:rsidRPr="00D6561B" w:rsidRDefault="00D6561B" w:rsidP="00D6561B">
            <w:pPr>
              <w:rPr>
                <w:rFonts w:ascii="Times New Roman" w:eastAsia="Times New Roman" w:hAnsi="Times New Roman" w:cs="Times New Roman"/>
              </w:rPr>
            </w:pPr>
          </w:p>
        </w:tc>
        <w:tc>
          <w:tcPr>
            <w:tcW w:w="2829"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танец </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«Внуки Сталинграда» </w:t>
            </w:r>
          </w:p>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игра «Рода войск»;</w:t>
            </w:r>
          </w:p>
        </w:tc>
        <w:tc>
          <w:tcPr>
            <w:tcW w:w="3110"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танец </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 «Маленькая модница» К.Макарова</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флеш – моб «Мамина улыбка» </w:t>
            </w:r>
          </w:p>
        </w:tc>
        <w:tc>
          <w:tcPr>
            <w:tcW w:w="2687"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«Пляска молодцев» рус.нар.мел.</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танец «Озорная полька» </w:t>
            </w:r>
          </w:p>
          <w:p w:rsidR="00D6561B" w:rsidRPr="00D6561B" w:rsidRDefault="00D6561B" w:rsidP="00D6561B">
            <w:pPr>
              <w:rPr>
                <w:rFonts w:ascii="Times New Roman" w:eastAsia="Times New Roman" w:hAnsi="Times New Roman" w:cs="Times New Roman"/>
              </w:rPr>
            </w:pPr>
          </w:p>
        </w:tc>
        <w:tc>
          <w:tcPr>
            <w:tcW w:w="2652"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танец </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«Озорная полька» </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игра </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«Я - весёлый паровозик»  </w:t>
            </w:r>
          </w:p>
        </w:tc>
      </w:tr>
      <w:tr w:rsidR="00D6561B" w:rsidRPr="00D6561B" w:rsidTr="00971DEA">
        <w:trPr>
          <w:trHeight w:val="440"/>
        </w:trPr>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2 неделя</w:t>
            </w:r>
          </w:p>
        </w:tc>
        <w:tc>
          <w:tcPr>
            <w:tcW w:w="2545"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«Упражнение  с лентами» А.Моцарт</w:t>
            </w:r>
          </w:p>
          <w:p w:rsidR="00D6561B" w:rsidRPr="00D6561B" w:rsidRDefault="00D6561B" w:rsidP="00D6561B">
            <w:pPr>
              <w:rPr>
                <w:rFonts w:ascii="Times New Roman" w:hAnsi="Times New Roman" w:cs="Times New Roman"/>
              </w:rPr>
            </w:pPr>
            <w:r w:rsidRPr="00D6561B">
              <w:rPr>
                <w:rFonts w:ascii="Times New Roman" w:hAnsi="Times New Roman" w:cs="Times New Roman"/>
              </w:rPr>
              <w:t>игра «Найди себе пару» Т.Попатенко</w:t>
            </w:r>
          </w:p>
          <w:p w:rsidR="00D6561B" w:rsidRPr="00D6561B" w:rsidRDefault="00D6561B" w:rsidP="00D6561B">
            <w:pPr>
              <w:rPr>
                <w:rFonts w:ascii="Times New Roman" w:eastAsia="Times New Roman" w:hAnsi="Times New Roman" w:cs="Times New Roman"/>
              </w:rPr>
            </w:pPr>
          </w:p>
        </w:tc>
        <w:tc>
          <w:tcPr>
            <w:tcW w:w="2829"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упражнение «Легкие поскоки» В.Агафонникова</w:t>
            </w:r>
          </w:p>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флеш - моб «Флажки»  </w:t>
            </w:r>
          </w:p>
          <w:p w:rsidR="00D6561B" w:rsidRPr="00D6561B" w:rsidRDefault="00D6561B" w:rsidP="00D6561B">
            <w:pPr>
              <w:rPr>
                <w:rFonts w:ascii="Times New Roman" w:eastAsia="Times New Roman" w:hAnsi="Times New Roman" w:cs="Times New Roman"/>
              </w:rPr>
            </w:pPr>
          </w:p>
        </w:tc>
        <w:tc>
          <w:tcPr>
            <w:tcW w:w="3110"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«Игра с бубном»</w:t>
            </w:r>
          </w:p>
          <w:p w:rsidR="00D6561B" w:rsidRPr="00D6561B" w:rsidRDefault="00D6561B" w:rsidP="00D6561B">
            <w:pPr>
              <w:rPr>
                <w:rFonts w:ascii="Times New Roman" w:hAnsi="Times New Roman" w:cs="Times New Roman"/>
              </w:rPr>
            </w:pPr>
            <w:r w:rsidRPr="00D6561B">
              <w:rPr>
                <w:rFonts w:ascii="Times New Roman" w:hAnsi="Times New Roman" w:cs="Times New Roman"/>
              </w:rPr>
              <w:t>М.Красев</w:t>
            </w:r>
          </w:p>
          <w:p w:rsidR="00D6561B" w:rsidRPr="00D6561B" w:rsidRDefault="00D6561B" w:rsidP="00D6561B">
            <w:pPr>
              <w:rPr>
                <w:rFonts w:ascii="Times New Roman" w:hAnsi="Times New Roman" w:cs="Times New Roman"/>
              </w:rPr>
            </w:pPr>
            <w:r w:rsidRPr="00D6561B">
              <w:rPr>
                <w:rFonts w:ascii="Times New Roman" w:hAnsi="Times New Roman" w:cs="Times New Roman"/>
              </w:rPr>
              <w:t>Хоровод</w:t>
            </w:r>
          </w:p>
          <w:p w:rsidR="00D6561B" w:rsidRPr="00D6561B" w:rsidRDefault="00D6561B" w:rsidP="00D6561B">
            <w:pPr>
              <w:rPr>
                <w:rFonts w:ascii="Times New Roman" w:hAnsi="Times New Roman" w:cs="Times New Roman"/>
              </w:rPr>
            </w:pPr>
            <w:r w:rsidRPr="00D6561B">
              <w:rPr>
                <w:rFonts w:ascii="Times New Roman" w:hAnsi="Times New Roman" w:cs="Times New Roman"/>
              </w:rPr>
              <w:t>«Заплетися, плетень» р.н.п.</w:t>
            </w:r>
          </w:p>
          <w:p w:rsidR="00D6561B" w:rsidRPr="00D6561B" w:rsidRDefault="00D6561B" w:rsidP="00D6561B">
            <w:pPr>
              <w:rPr>
                <w:rFonts w:ascii="Times New Roman" w:eastAsia="Times New Roman" w:hAnsi="Times New Roman" w:cs="Times New Roman"/>
              </w:rPr>
            </w:pPr>
          </w:p>
        </w:tc>
        <w:tc>
          <w:tcPr>
            <w:tcW w:w="2687" w:type="dxa"/>
          </w:tcPr>
          <w:p w:rsidR="00D6561B" w:rsidRPr="00D6561B" w:rsidRDefault="00D6561B" w:rsidP="00D6561B">
            <w:pPr>
              <w:rPr>
                <w:rFonts w:ascii="Times New Roman" w:hAnsi="Times New Roman" w:cs="Times New Roman"/>
              </w:rPr>
            </w:pPr>
            <w:r w:rsidRPr="00D6561B">
              <w:rPr>
                <w:rFonts w:ascii="Times New Roman" w:eastAsia="Times New Roman" w:hAnsi="Times New Roman" w:cs="Times New Roman"/>
              </w:rPr>
              <w:t>«Танец девочек»</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 xml:space="preserve"> Любой вальс</w:t>
            </w:r>
          </w:p>
          <w:p w:rsidR="00D6561B" w:rsidRPr="00D6561B" w:rsidRDefault="00D6561B" w:rsidP="00D6561B">
            <w:pPr>
              <w:ind w:right="-138"/>
              <w:rPr>
                <w:rFonts w:ascii="Times New Roman" w:eastAsia="Times New Roman" w:hAnsi="Times New Roman" w:cs="Times New Roman"/>
              </w:rPr>
            </w:pPr>
            <w:r w:rsidRPr="00D6561B">
              <w:rPr>
                <w:rFonts w:ascii="Times New Roman" w:hAnsi="Times New Roman" w:cs="Times New Roman"/>
              </w:rPr>
              <w:t>игра</w:t>
            </w:r>
            <w:r w:rsidRPr="00D6561B">
              <w:rPr>
                <w:rFonts w:ascii="Times New Roman" w:eastAsia="Times New Roman" w:hAnsi="Times New Roman" w:cs="Times New Roman"/>
              </w:rPr>
              <w:t xml:space="preserve"> «Кто скорее стукнет в бубен» В.Агафонникова.</w:t>
            </w:r>
          </w:p>
          <w:p w:rsidR="00D6561B" w:rsidRPr="00D6561B" w:rsidRDefault="00D6561B" w:rsidP="00D6561B">
            <w:pPr>
              <w:rPr>
                <w:rFonts w:ascii="Times New Roman" w:eastAsia="Times New Roman" w:hAnsi="Times New Roman" w:cs="Times New Roman"/>
              </w:rPr>
            </w:pPr>
          </w:p>
        </w:tc>
        <w:tc>
          <w:tcPr>
            <w:tcW w:w="2652"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хоровод </w:t>
            </w:r>
          </w:p>
          <w:p w:rsidR="00D6561B" w:rsidRPr="00D6561B" w:rsidRDefault="00D6561B" w:rsidP="00D6561B">
            <w:pPr>
              <w:rPr>
                <w:rFonts w:ascii="Times New Roman" w:hAnsi="Times New Roman" w:cs="Times New Roman"/>
              </w:rPr>
            </w:pPr>
            <w:r w:rsidRPr="00D6561B">
              <w:rPr>
                <w:rFonts w:ascii="Times New Roman" w:hAnsi="Times New Roman" w:cs="Times New Roman"/>
              </w:rPr>
              <w:t>«По малину в сад пойдём» А.Филиппенко</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 игра </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«Я- весёлый паровозик» </w:t>
            </w: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3 неделя</w:t>
            </w:r>
          </w:p>
        </w:tc>
        <w:tc>
          <w:tcPr>
            <w:tcW w:w="2545"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упражнение «Подгорка»р.н.м.</w:t>
            </w:r>
          </w:p>
          <w:p w:rsidR="00D6561B" w:rsidRPr="00D6561B" w:rsidRDefault="00D6561B" w:rsidP="00D6561B">
            <w:pPr>
              <w:rPr>
                <w:rFonts w:ascii="Times New Roman" w:hAnsi="Times New Roman" w:cs="Times New Roman"/>
              </w:rPr>
            </w:pPr>
            <w:r w:rsidRPr="00D6561B">
              <w:rPr>
                <w:rFonts w:ascii="Times New Roman" w:hAnsi="Times New Roman" w:cs="Times New Roman"/>
              </w:rPr>
              <w:t>«Игра с бубнами»</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Т.Ломова </w:t>
            </w:r>
          </w:p>
          <w:p w:rsidR="00D6561B" w:rsidRPr="00D6561B" w:rsidRDefault="00D6561B" w:rsidP="00D6561B">
            <w:pPr>
              <w:rPr>
                <w:rFonts w:ascii="Times New Roman" w:eastAsia="Times New Roman" w:hAnsi="Times New Roman" w:cs="Times New Roman"/>
              </w:rPr>
            </w:pPr>
          </w:p>
        </w:tc>
        <w:tc>
          <w:tcPr>
            <w:tcW w:w="2829"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Флеш-моб «Флажки»  </w:t>
            </w:r>
          </w:p>
          <w:p w:rsidR="00D6561B" w:rsidRPr="00D6561B" w:rsidRDefault="00D6561B" w:rsidP="00D6561B">
            <w:pPr>
              <w:rPr>
                <w:rFonts w:ascii="Times New Roman" w:hAnsi="Times New Roman" w:cs="Times New Roman"/>
              </w:rPr>
            </w:pPr>
            <w:r w:rsidRPr="00D6561B">
              <w:rPr>
                <w:rFonts w:ascii="Times New Roman" w:hAnsi="Times New Roman" w:cs="Times New Roman"/>
              </w:rPr>
              <w:t>«Парный галоп»</w:t>
            </w:r>
          </w:p>
          <w:p w:rsidR="00D6561B" w:rsidRPr="00D6561B" w:rsidRDefault="00D6561B" w:rsidP="00D6561B">
            <w:pPr>
              <w:rPr>
                <w:rFonts w:ascii="Times New Roman" w:hAnsi="Times New Roman" w:cs="Times New Roman"/>
              </w:rPr>
            </w:pPr>
            <w:r w:rsidRPr="00D6561B">
              <w:rPr>
                <w:rFonts w:ascii="Times New Roman" w:hAnsi="Times New Roman" w:cs="Times New Roman"/>
              </w:rPr>
              <w:t>«Полька». Ф.Шуберт</w:t>
            </w:r>
          </w:p>
          <w:p w:rsidR="00D6561B" w:rsidRPr="00D6561B" w:rsidRDefault="00D6561B" w:rsidP="00D6561B">
            <w:pPr>
              <w:rPr>
                <w:rFonts w:ascii="Times New Roman" w:eastAsia="Times New Roman" w:hAnsi="Times New Roman" w:cs="Times New Roman"/>
              </w:rPr>
            </w:pPr>
          </w:p>
        </w:tc>
        <w:tc>
          <w:tcPr>
            <w:tcW w:w="3110" w:type="dxa"/>
          </w:tcPr>
          <w:p w:rsidR="00D6561B" w:rsidRPr="00D6561B" w:rsidRDefault="00D6561B" w:rsidP="00D6561B">
            <w:pPr>
              <w:rPr>
                <w:rFonts w:ascii="Times New Roman" w:hAnsi="Times New Roman" w:cs="Times New Roman"/>
              </w:rPr>
            </w:pPr>
            <w:r w:rsidRPr="00D6561B">
              <w:rPr>
                <w:rFonts w:ascii="Times New Roman" w:eastAsia="Times New Roman" w:hAnsi="Times New Roman" w:cs="Times New Roman"/>
              </w:rPr>
              <w:t>Боковой галоп.</w:t>
            </w:r>
          </w:p>
          <w:p w:rsidR="00D6561B" w:rsidRPr="00D6561B" w:rsidRDefault="00D6561B" w:rsidP="00D6561B">
            <w:pPr>
              <w:rPr>
                <w:rFonts w:ascii="Times New Roman" w:hAnsi="Times New Roman" w:cs="Times New Roman"/>
              </w:rPr>
            </w:pPr>
            <w:r w:rsidRPr="00D6561B">
              <w:rPr>
                <w:rFonts w:ascii="Times New Roman" w:eastAsia="Times New Roman" w:hAnsi="Times New Roman" w:cs="Times New Roman"/>
              </w:rPr>
              <w:t xml:space="preserve">«Полянка» </w:t>
            </w:r>
            <w:r w:rsidRPr="00D6561B">
              <w:rPr>
                <w:rFonts w:ascii="Times New Roman" w:hAnsi="Times New Roman" w:cs="Times New Roman"/>
              </w:rPr>
              <w:t xml:space="preserve"> Р.н.м</w:t>
            </w:r>
            <w:r w:rsidRPr="00D6561B">
              <w:rPr>
                <w:rFonts w:ascii="Times New Roman" w:eastAsia="Times New Roman" w:hAnsi="Times New Roman" w:cs="Times New Roman"/>
              </w:rPr>
              <w:t xml:space="preserve">. </w:t>
            </w:r>
            <w:r w:rsidRPr="00D6561B">
              <w:rPr>
                <w:rFonts w:ascii="Times New Roman" w:hAnsi="Times New Roman" w:cs="Times New Roman"/>
              </w:rPr>
              <w:t xml:space="preserve"> </w:t>
            </w:r>
            <w:r w:rsidRPr="00D6561B">
              <w:rPr>
                <w:rFonts w:ascii="Times New Roman" w:eastAsia="Times New Roman" w:hAnsi="Times New Roman" w:cs="Times New Roman"/>
              </w:rPr>
              <w:t>обр.Г.Фрида</w:t>
            </w:r>
          </w:p>
          <w:p w:rsidR="00D6561B" w:rsidRPr="00D6561B" w:rsidRDefault="00D6561B" w:rsidP="00D6561B">
            <w:pPr>
              <w:rPr>
                <w:rFonts w:ascii="Times New Roman" w:hAnsi="Times New Roman" w:cs="Times New Roman"/>
              </w:rPr>
            </w:pPr>
            <w:r w:rsidRPr="00D6561B">
              <w:rPr>
                <w:rFonts w:ascii="Times New Roman" w:eastAsia="Times New Roman" w:hAnsi="Times New Roman" w:cs="Times New Roman"/>
              </w:rPr>
              <w:t xml:space="preserve">«Дирижер» </w:t>
            </w:r>
            <w:r w:rsidRPr="00D6561B">
              <w:rPr>
                <w:rFonts w:ascii="Times New Roman" w:hAnsi="Times New Roman" w:cs="Times New Roman"/>
              </w:rPr>
              <w:t>Любая мелодия</w:t>
            </w:r>
          </w:p>
          <w:p w:rsidR="00D6561B" w:rsidRPr="00D6561B" w:rsidRDefault="00D6561B" w:rsidP="00D6561B">
            <w:pPr>
              <w:rPr>
                <w:rFonts w:ascii="Times New Roman" w:eastAsia="Times New Roman" w:hAnsi="Times New Roman" w:cs="Times New Roman"/>
              </w:rPr>
            </w:pPr>
          </w:p>
        </w:tc>
        <w:tc>
          <w:tcPr>
            <w:tcW w:w="2687"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Хоровод</w:t>
            </w:r>
          </w:p>
          <w:p w:rsidR="00D6561B" w:rsidRPr="00D6561B" w:rsidRDefault="00D6561B" w:rsidP="00D6561B">
            <w:pPr>
              <w:rPr>
                <w:rFonts w:ascii="Times New Roman" w:hAnsi="Times New Roman" w:cs="Times New Roman"/>
              </w:rPr>
            </w:pPr>
            <w:r w:rsidRPr="00D6561B">
              <w:rPr>
                <w:rFonts w:ascii="Times New Roman" w:hAnsi="Times New Roman" w:cs="Times New Roman"/>
              </w:rPr>
              <w:t>«Весенняя песенка»</w:t>
            </w:r>
          </w:p>
          <w:p w:rsidR="00D6561B" w:rsidRPr="00D6561B" w:rsidRDefault="00D6561B" w:rsidP="00D6561B">
            <w:pPr>
              <w:rPr>
                <w:rFonts w:ascii="Times New Roman" w:hAnsi="Times New Roman" w:cs="Times New Roman"/>
              </w:rPr>
            </w:pPr>
            <w:r w:rsidRPr="00D6561B">
              <w:rPr>
                <w:rFonts w:ascii="Times New Roman" w:hAnsi="Times New Roman" w:cs="Times New Roman"/>
              </w:rPr>
              <w:t>м. А Филиппенко</w:t>
            </w:r>
          </w:p>
          <w:p w:rsidR="00D6561B" w:rsidRPr="00D6561B" w:rsidRDefault="00D6561B" w:rsidP="00D6561B">
            <w:pPr>
              <w:rPr>
                <w:rFonts w:ascii="Times New Roman" w:eastAsia="Times New Roman" w:hAnsi="Times New Roman" w:cs="Times New Roman"/>
              </w:rPr>
            </w:pPr>
          </w:p>
        </w:tc>
        <w:tc>
          <w:tcPr>
            <w:tcW w:w="2652"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хоровод </w:t>
            </w:r>
          </w:p>
          <w:p w:rsidR="00D6561B" w:rsidRPr="00D6561B" w:rsidRDefault="00D6561B" w:rsidP="00D6561B">
            <w:pPr>
              <w:rPr>
                <w:rFonts w:ascii="Times New Roman" w:hAnsi="Times New Roman" w:cs="Times New Roman"/>
              </w:rPr>
            </w:pPr>
            <w:r w:rsidRPr="00D6561B">
              <w:rPr>
                <w:rFonts w:ascii="Times New Roman" w:hAnsi="Times New Roman" w:cs="Times New Roman"/>
              </w:rPr>
              <w:t>«По малину в сад пойдём» А.Филиппенко</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 игра </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«Я- весёлый паровозик» </w:t>
            </w: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4 неделя</w:t>
            </w:r>
          </w:p>
        </w:tc>
        <w:tc>
          <w:tcPr>
            <w:tcW w:w="2545"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«Хороводный шаг»</w:t>
            </w:r>
          </w:p>
          <w:p w:rsidR="00D6561B" w:rsidRPr="00D6561B" w:rsidRDefault="00D6561B" w:rsidP="00D6561B">
            <w:pPr>
              <w:rPr>
                <w:rFonts w:ascii="Times New Roman" w:hAnsi="Times New Roman" w:cs="Times New Roman"/>
              </w:rPr>
            </w:pPr>
            <w:r w:rsidRPr="00D6561B">
              <w:rPr>
                <w:rFonts w:ascii="Times New Roman" w:hAnsi="Times New Roman" w:cs="Times New Roman"/>
              </w:rPr>
              <w:t>«Фигуристы»</w:t>
            </w:r>
          </w:p>
          <w:p w:rsidR="00D6561B" w:rsidRPr="00D6561B" w:rsidRDefault="00D6561B" w:rsidP="00D6561B">
            <w:pPr>
              <w:rPr>
                <w:rFonts w:ascii="Times New Roman" w:hAnsi="Times New Roman" w:cs="Times New Roman"/>
              </w:rPr>
            </w:pPr>
            <w:r w:rsidRPr="00D6561B">
              <w:rPr>
                <w:rFonts w:ascii="Times New Roman" w:hAnsi="Times New Roman" w:cs="Times New Roman"/>
              </w:rPr>
              <w:t>Любой вальс</w:t>
            </w:r>
          </w:p>
          <w:p w:rsidR="00D6561B" w:rsidRPr="00D6561B" w:rsidRDefault="00D6561B" w:rsidP="00D6561B">
            <w:pPr>
              <w:rPr>
                <w:rFonts w:ascii="Times New Roman" w:hAnsi="Times New Roman" w:cs="Times New Roman"/>
              </w:rPr>
            </w:pPr>
            <w:r w:rsidRPr="00D6561B">
              <w:rPr>
                <w:rFonts w:ascii="Times New Roman" w:hAnsi="Times New Roman" w:cs="Times New Roman"/>
              </w:rPr>
              <w:t>«Игра со снежками»</w:t>
            </w:r>
          </w:p>
        </w:tc>
        <w:tc>
          <w:tcPr>
            <w:tcW w:w="2829"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танец «Девочки красавицы» К. Шатова </w:t>
            </w:r>
          </w:p>
          <w:p w:rsidR="00D6561B" w:rsidRPr="00D6561B" w:rsidRDefault="00D6561B" w:rsidP="00D6561B">
            <w:pPr>
              <w:rPr>
                <w:rFonts w:ascii="Times New Roman" w:hAnsi="Times New Roman" w:cs="Times New Roman"/>
                <w:color w:val="000000"/>
              </w:rPr>
            </w:pPr>
            <w:r w:rsidRPr="00D6561B">
              <w:rPr>
                <w:rFonts w:ascii="Times New Roman" w:hAnsi="Times New Roman" w:cs="Times New Roman"/>
              </w:rPr>
              <w:t xml:space="preserve">игра </w:t>
            </w:r>
            <w:r w:rsidRPr="00D6561B">
              <w:rPr>
                <w:rFonts w:ascii="Times New Roman" w:eastAsiaTheme="majorEastAsia" w:hAnsi="Times New Roman" w:cs="Times New Roman"/>
                <w:bCs/>
                <w:color w:val="000000"/>
              </w:rPr>
              <w:t>«Скомарошки»</w:t>
            </w:r>
          </w:p>
          <w:p w:rsidR="00D6561B" w:rsidRPr="00D6561B" w:rsidRDefault="00D6561B" w:rsidP="00D6561B">
            <w:pPr>
              <w:rPr>
                <w:rFonts w:ascii="Times New Roman" w:eastAsia="Times New Roman" w:hAnsi="Times New Roman" w:cs="Times New Roman"/>
              </w:rPr>
            </w:pPr>
          </w:p>
        </w:tc>
        <w:tc>
          <w:tcPr>
            <w:tcW w:w="3110"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«Легкие поскоки» В.Агафонникова</w:t>
            </w:r>
          </w:p>
          <w:p w:rsidR="00D6561B" w:rsidRPr="00D6561B" w:rsidRDefault="00D6561B" w:rsidP="00D6561B">
            <w:pPr>
              <w:rPr>
                <w:rFonts w:ascii="Times New Roman" w:hAnsi="Times New Roman" w:cs="Times New Roman"/>
              </w:rPr>
            </w:pPr>
            <w:r w:rsidRPr="00D6561B">
              <w:rPr>
                <w:rFonts w:ascii="Times New Roman" w:hAnsi="Times New Roman" w:cs="Times New Roman"/>
              </w:rPr>
              <w:t>«Игра с бубном»</w:t>
            </w:r>
          </w:p>
          <w:p w:rsidR="00D6561B" w:rsidRPr="00D6561B" w:rsidRDefault="00D6561B" w:rsidP="00D6561B">
            <w:pPr>
              <w:rPr>
                <w:rFonts w:ascii="Times New Roman" w:hAnsi="Times New Roman" w:cs="Times New Roman"/>
              </w:rPr>
            </w:pPr>
            <w:r w:rsidRPr="00D6561B">
              <w:rPr>
                <w:rFonts w:ascii="Times New Roman" w:hAnsi="Times New Roman" w:cs="Times New Roman"/>
              </w:rPr>
              <w:t>М.Красев</w:t>
            </w:r>
          </w:p>
        </w:tc>
        <w:tc>
          <w:tcPr>
            <w:tcW w:w="2687"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«Веселая разминка»</w:t>
            </w:r>
          </w:p>
          <w:p w:rsidR="00D6561B" w:rsidRPr="00D6561B" w:rsidRDefault="00D6561B" w:rsidP="00D6561B">
            <w:pPr>
              <w:rPr>
                <w:rFonts w:ascii="Times New Roman" w:hAnsi="Times New Roman" w:cs="Times New Roman"/>
              </w:rPr>
            </w:pPr>
            <w:r w:rsidRPr="00D6561B">
              <w:rPr>
                <w:rFonts w:ascii="Times New Roman" w:hAnsi="Times New Roman" w:cs="Times New Roman"/>
              </w:rPr>
              <w:t>М.Т.Морозовой</w:t>
            </w:r>
          </w:p>
          <w:p w:rsidR="00D6561B" w:rsidRPr="00D6561B" w:rsidRDefault="00D6561B" w:rsidP="00D6561B">
            <w:pPr>
              <w:rPr>
                <w:rFonts w:ascii="Times New Roman" w:hAnsi="Times New Roman" w:cs="Times New Roman"/>
              </w:rPr>
            </w:pPr>
            <w:r w:rsidRPr="00D6561B">
              <w:rPr>
                <w:rFonts w:ascii="Times New Roman" w:hAnsi="Times New Roman" w:cs="Times New Roman"/>
              </w:rPr>
              <w:t>«Раз, два, три» м.С.Паради</w:t>
            </w:r>
          </w:p>
        </w:tc>
        <w:tc>
          <w:tcPr>
            <w:tcW w:w="2652"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хоровод «По малину в сад пойдём» Филиппенко</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 игра </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«Я- весёлый паровозик» </w:t>
            </w:r>
          </w:p>
        </w:tc>
      </w:tr>
    </w:tbl>
    <w:p w:rsidR="00870615" w:rsidRDefault="00870615" w:rsidP="00D6561B">
      <w:pPr>
        <w:jc w:val="center"/>
        <w:rPr>
          <w:rFonts w:ascii="Times New Roman" w:eastAsia="Times New Roman" w:hAnsi="Times New Roman" w:cs="Times New Roman"/>
          <w:b/>
        </w:rPr>
      </w:pPr>
    </w:p>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ПОДГОТОВИТЕЛЬНАЯ К ШКОЛЕ  ГРУППА: МУЗЫКАЛЬНО-РИТМИЧЕСКИЕ ДВИЖЕНИЯ</w:t>
      </w:r>
    </w:p>
    <w:tbl>
      <w:tblPr>
        <w:tblStyle w:val="12"/>
        <w:tblpPr w:leftFromText="180" w:rightFromText="180" w:vertAnchor="text" w:horzAnchor="margin" w:tblpY="1"/>
        <w:tblW w:w="0" w:type="auto"/>
        <w:tblLook w:val="04A0" w:firstRow="1" w:lastRow="0" w:firstColumn="1" w:lastColumn="0" w:noHBand="0" w:noVBand="1"/>
      </w:tblPr>
      <w:tblGrid>
        <w:gridCol w:w="1479"/>
        <w:gridCol w:w="3162"/>
        <w:gridCol w:w="3403"/>
        <w:gridCol w:w="3383"/>
        <w:gridCol w:w="3359"/>
      </w:tblGrid>
      <w:tr w:rsidR="00D6561B" w:rsidRPr="00D6561B" w:rsidTr="00D6561B">
        <w:tc>
          <w:tcPr>
            <w:tcW w:w="1479" w:type="dxa"/>
          </w:tcPr>
          <w:p w:rsidR="00D6561B" w:rsidRPr="00D6561B" w:rsidRDefault="00D6561B" w:rsidP="00D6561B">
            <w:pPr>
              <w:jc w:val="center"/>
              <w:rPr>
                <w:rFonts w:ascii="Times New Roman" w:hAnsi="Times New Roman" w:cs="Times New Roman"/>
                <w:sz w:val="28"/>
                <w:szCs w:val="28"/>
              </w:rPr>
            </w:pPr>
          </w:p>
        </w:tc>
        <w:tc>
          <w:tcPr>
            <w:tcW w:w="3162" w:type="dxa"/>
          </w:tcPr>
          <w:p w:rsidR="00D6561B" w:rsidRPr="00D6561B" w:rsidRDefault="00D6561B" w:rsidP="00D6561B">
            <w:pPr>
              <w:jc w:val="center"/>
              <w:rPr>
                <w:rFonts w:ascii="Times New Roman" w:hAnsi="Times New Roman" w:cs="Times New Roman"/>
                <w:b/>
                <w:sz w:val="28"/>
                <w:szCs w:val="28"/>
              </w:rPr>
            </w:pPr>
            <w:r w:rsidRPr="00D6561B">
              <w:rPr>
                <w:rFonts w:ascii="Times New Roman" w:hAnsi="Times New Roman" w:cs="Times New Roman"/>
                <w:b/>
                <w:sz w:val="28"/>
                <w:szCs w:val="28"/>
              </w:rPr>
              <w:t>Сентябрь</w:t>
            </w:r>
          </w:p>
        </w:tc>
        <w:tc>
          <w:tcPr>
            <w:tcW w:w="3403" w:type="dxa"/>
          </w:tcPr>
          <w:p w:rsidR="00D6561B" w:rsidRPr="00D6561B" w:rsidRDefault="00D6561B" w:rsidP="00D6561B">
            <w:pPr>
              <w:jc w:val="center"/>
              <w:rPr>
                <w:rFonts w:ascii="Times New Roman" w:hAnsi="Times New Roman" w:cs="Times New Roman"/>
                <w:b/>
                <w:sz w:val="28"/>
                <w:szCs w:val="28"/>
              </w:rPr>
            </w:pPr>
            <w:r w:rsidRPr="00D6561B">
              <w:rPr>
                <w:rFonts w:ascii="Times New Roman" w:hAnsi="Times New Roman" w:cs="Times New Roman"/>
                <w:b/>
                <w:sz w:val="28"/>
                <w:szCs w:val="28"/>
              </w:rPr>
              <w:t>Октябрь</w:t>
            </w:r>
          </w:p>
        </w:tc>
        <w:tc>
          <w:tcPr>
            <w:tcW w:w="3383" w:type="dxa"/>
          </w:tcPr>
          <w:p w:rsidR="00D6561B" w:rsidRPr="00D6561B" w:rsidRDefault="00D6561B" w:rsidP="00D6561B">
            <w:pPr>
              <w:jc w:val="center"/>
              <w:rPr>
                <w:rFonts w:ascii="Times New Roman" w:hAnsi="Times New Roman" w:cs="Times New Roman"/>
                <w:b/>
                <w:sz w:val="28"/>
                <w:szCs w:val="28"/>
              </w:rPr>
            </w:pPr>
            <w:r w:rsidRPr="00D6561B">
              <w:rPr>
                <w:rFonts w:ascii="Times New Roman" w:hAnsi="Times New Roman" w:cs="Times New Roman"/>
                <w:b/>
                <w:sz w:val="28"/>
                <w:szCs w:val="28"/>
              </w:rPr>
              <w:t>Ноябрь</w:t>
            </w:r>
          </w:p>
        </w:tc>
        <w:tc>
          <w:tcPr>
            <w:tcW w:w="3359" w:type="dxa"/>
          </w:tcPr>
          <w:p w:rsidR="00D6561B" w:rsidRPr="00D6561B" w:rsidRDefault="00D6561B" w:rsidP="00D6561B">
            <w:pPr>
              <w:jc w:val="center"/>
              <w:rPr>
                <w:rFonts w:ascii="Times New Roman" w:hAnsi="Times New Roman" w:cs="Times New Roman"/>
                <w:b/>
                <w:sz w:val="28"/>
                <w:szCs w:val="28"/>
              </w:rPr>
            </w:pPr>
            <w:r w:rsidRPr="00D6561B">
              <w:rPr>
                <w:rFonts w:ascii="Times New Roman" w:hAnsi="Times New Roman" w:cs="Times New Roman"/>
                <w:b/>
                <w:sz w:val="28"/>
                <w:szCs w:val="28"/>
              </w:rPr>
              <w:t>Декабрь</w:t>
            </w:r>
          </w:p>
        </w:tc>
      </w:tr>
      <w:tr w:rsidR="00D6561B" w:rsidRPr="00D6561B" w:rsidTr="00D6561B">
        <w:tc>
          <w:tcPr>
            <w:tcW w:w="1479" w:type="dxa"/>
          </w:tcPr>
          <w:p w:rsidR="00D6561B" w:rsidRPr="00D6561B" w:rsidRDefault="00D6561B" w:rsidP="00D6561B">
            <w:pPr>
              <w:jc w:val="center"/>
              <w:rPr>
                <w:rFonts w:ascii="Times New Roman" w:hAnsi="Times New Roman" w:cs="Times New Roman"/>
              </w:rPr>
            </w:pPr>
          </w:p>
          <w:p w:rsidR="00D6561B" w:rsidRPr="00D6561B" w:rsidRDefault="00D6561B" w:rsidP="00D6561B">
            <w:pPr>
              <w:jc w:val="center"/>
              <w:rPr>
                <w:rFonts w:ascii="Times New Roman" w:hAnsi="Times New Roman" w:cs="Times New Roman"/>
              </w:rPr>
            </w:pPr>
            <w:r w:rsidRPr="00D6561B">
              <w:rPr>
                <w:rFonts w:ascii="Times New Roman" w:hAnsi="Times New Roman" w:cs="Times New Roman"/>
              </w:rPr>
              <w:t>1 неделя</w:t>
            </w:r>
          </w:p>
        </w:tc>
        <w:tc>
          <w:tcPr>
            <w:tcW w:w="3162"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 </w:t>
            </w:r>
          </w:p>
          <w:p w:rsidR="00D6561B" w:rsidRPr="00D6561B" w:rsidRDefault="00D6561B" w:rsidP="00D6561B">
            <w:pPr>
              <w:rPr>
                <w:rFonts w:ascii="Times New Roman" w:hAnsi="Times New Roman"/>
              </w:rPr>
            </w:pPr>
            <w:r w:rsidRPr="00D6561B">
              <w:rPr>
                <w:rFonts w:ascii="Times New Roman" w:hAnsi="Times New Roman" w:cs="Times New Roman"/>
              </w:rPr>
              <w:t>«Марш» Л.Шульгин</w:t>
            </w:r>
          </w:p>
          <w:p w:rsidR="00D6561B" w:rsidRPr="00D6561B" w:rsidRDefault="00D6561B" w:rsidP="00D6561B">
            <w:pPr>
              <w:rPr>
                <w:rFonts w:ascii="Times New Roman" w:hAnsi="Times New Roman"/>
              </w:rPr>
            </w:pPr>
            <w:r w:rsidRPr="00D6561B">
              <w:rPr>
                <w:rFonts w:ascii="Times New Roman" w:hAnsi="Times New Roman"/>
              </w:rPr>
              <w:t>Игра «Поездка» м.М.Раухвергера</w:t>
            </w:r>
          </w:p>
        </w:tc>
        <w:tc>
          <w:tcPr>
            <w:tcW w:w="3403" w:type="dxa"/>
          </w:tcPr>
          <w:p w:rsidR="00D6561B" w:rsidRPr="00D6561B" w:rsidRDefault="00D6561B" w:rsidP="00D6561B">
            <w:pPr>
              <w:rPr>
                <w:rFonts w:ascii="Times New Roman" w:hAnsi="Times New Roman"/>
              </w:rPr>
            </w:pPr>
          </w:p>
          <w:p w:rsidR="00D6561B" w:rsidRPr="00D6561B" w:rsidRDefault="00D6561B" w:rsidP="00D6561B">
            <w:pPr>
              <w:rPr>
                <w:rFonts w:ascii="Times New Roman" w:hAnsi="Times New Roman"/>
              </w:rPr>
            </w:pPr>
            <w:r w:rsidRPr="00D6561B">
              <w:rPr>
                <w:rFonts w:ascii="Times New Roman" w:hAnsi="Times New Roman"/>
              </w:rPr>
              <w:t>«Танец с зонтиками»</w:t>
            </w:r>
          </w:p>
          <w:p w:rsidR="00D6561B" w:rsidRPr="00D6561B" w:rsidRDefault="00D6561B" w:rsidP="00D6561B">
            <w:pPr>
              <w:rPr>
                <w:rFonts w:ascii="Times New Roman" w:hAnsi="Times New Roman" w:cs="Times New Roman"/>
              </w:rPr>
            </w:pPr>
            <w:r w:rsidRPr="00D6561B">
              <w:rPr>
                <w:rFonts w:ascii="Times New Roman" w:hAnsi="Times New Roman" w:cs="Times New Roman"/>
              </w:rPr>
              <w:t>Игра: «Горнист и четыре отряда» музыка Д. Кабалевского</w:t>
            </w:r>
          </w:p>
        </w:tc>
        <w:tc>
          <w:tcPr>
            <w:tcW w:w="3383" w:type="dxa"/>
          </w:tcPr>
          <w:p w:rsidR="00D6561B" w:rsidRPr="00D6561B" w:rsidRDefault="00D6561B" w:rsidP="00D6561B">
            <w:pPr>
              <w:rPr>
                <w:rFonts w:ascii="Times New Roman" w:hAnsi="Times New Roman"/>
              </w:rPr>
            </w:pPr>
            <w:r w:rsidRPr="00D6561B">
              <w:rPr>
                <w:rFonts w:ascii="Times New Roman" w:hAnsi="Times New Roman"/>
              </w:rPr>
              <w:t xml:space="preserve">игра </w:t>
            </w:r>
          </w:p>
          <w:p w:rsidR="00D6561B" w:rsidRPr="00D6561B" w:rsidRDefault="00D6561B" w:rsidP="00D6561B">
            <w:pPr>
              <w:rPr>
                <w:rFonts w:ascii="Times New Roman" w:hAnsi="Times New Roman"/>
              </w:rPr>
            </w:pPr>
            <w:r w:rsidRPr="00D6561B">
              <w:rPr>
                <w:rFonts w:ascii="Times New Roman" w:hAnsi="Times New Roman"/>
              </w:rPr>
              <w:t xml:space="preserve">«Узнай по голосу» И.Ольховик </w:t>
            </w:r>
          </w:p>
          <w:p w:rsidR="00D6561B" w:rsidRPr="00D6561B" w:rsidRDefault="00D6561B" w:rsidP="00D6561B">
            <w:pPr>
              <w:rPr>
                <w:rFonts w:ascii="Times New Roman" w:hAnsi="Times New Roman"/>
              </w:rPr>
            </w:pPr>
            <w:r w:rsidRPr="00D6561B">
              <w:rPr>
                <w:rFonts w:ascii="Times New Roman" w:hAnsi="Times New Roman"/>
              </w:rPr>
              <w:t xml:space="preserve">флэш- моб </w:t>
            </w:r>
          </w:p>
          <w:p w:rsidR="00D6561B" w:rsidRPr="00D6561B" w:rsidRDefault="00D6561B" w:rsidP="00D6561B">
            <w:pPr>
              <w:rPr>
                <w:rFonts w:ascii="Times New Roman" w:hAnsi="Times New Roman"/>
              </w:rPr>
            </w:pPr>
            <w:r w:rsidRPr="00D6561B">
              <w:rPr>
                <w:rFonts w:ascii="Times New Roman" w:hAnsi="Times New Roman"/>
              </w:rPr>
              <w:t>«Моя  семья»</w:t>
            </w:r>
          </w:p>
        </w:tc>
        <w:tc>
          <w:tcPr>
            <w:tcW w:w="3359" w:type="dxa"/>
          </w:tcPr>
          <w:p w:rsidR="00D6561B" w:rsidRPr="00D6561B" w:rsidRDefault="00D6561B" w:rsidP="00D6561B">
            <w:pPr>
              <w:ind w:firstLine="426"/>
              <w:rPr>
                <w:rFonts w:ascii="Times New Roman" w:hAnsi="Times New Roman" w:cs="Times New Roman"/>
              </w:rPr>
            </w:pPr>
            <w:r w:rsidRPr="00D6561B">
              <w:rPr>
                <w:rFonts w:ascii="Times New Roman" w:hAnsi="Times New Roman" w:cs="Times New Roman"/>
              </w:rPr>
              <w:t>Выполнять приставной шаг с приседанием и без, с продвижением вперёд, назад и в сторону</w:t>
            </w:r>
          </w:p>
        </w:tc>
      </w:tr>
      <w:tr w:rsidR="00D6561B" w:rsidRPr="00D6561B" w:rsidTr="00D6561B">
        <w:tc>
          <w:tcPr>
            <w:tcW w:w="1479" w:type="dxa"/>
          </w:tcPr>
          <w:p w:rsidR="00D6561B" w:rsidRPr="00D6561B" w:rsidRDefault="00D6561B" w:rsidP="00D6561B">
            <w:pPr>
              <w:jc w:val="center"/>
              <w:rPr>
                <w:rFonts w:ascii="Times New Roman" w:hAnsi="Times New Roman" w:cs="Times New Roman"/>
              </w:rPr>
            </w:pPr>
          </w:p>
          <w:p w:rsidR="00D6561B" w:rsidRPr="00D6561B" w:rsidRDefault="00D6561B" w:rsidP="00D6561B">
            <w:pPr>
              <w:jc w:val="center"/>
              <w:rPr>
                <w:rFonts w:ascii="Times New Roman" w:hAnsi="Times New Roman" w:cs="Times New Roman"/>
              </w:rPr>
            </w:pPr>
            <w:r w:rsidRPr="00D6561B">
              <w:rPr>
                <w:rFonts w:ascii="Times New Roman" w:hAnsi="Times New Roman" w:cs="Times New Roman"/>
              </w:rPr>
              <w:t>2 неделя</w:t>
            </w:r>
          </w:p>
        </w:tc>
        <w:tc>
          <w:tcPr>
            <w:tcW w:w="3162"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Перестроения </w:t>
            </w:r>
          </w:p>
          <w:p w:rsidR="00D6561B" w:rsidRPr="00D6561B" w:rsidRDefault="00D6561B" w:rsidP="00D6561B">
            <w:pPr>
              <w:rPr>
                <w:rFonts w:ascii="Times New Roman" w:hAnsi="Times New Roman" w:cs="Times New Roman"/>
              </w:rPr>
            </w:pPr>
            <w:r w:rsidRPr="00D6561B">
              <w:rPr>
                <w:rFonts w:ascii="Times New Roman" w:hAnsi="Times New Roman" w:cs="Times New Roman"/>
              </w:rPr>
              <w:t>«Полька» м. Герчик</w:t>
            </w:r>
          </w:p>
          <w:p w:rsidR="00D6561B" w:rsidRPr="00D6561B" w:rsidRDefault="00D6561B" w:rsidP="00D6561B">
            <w:pPr>
              <w:rPr>
                <w:rFonts w:ascii="Times New Roman" w:hAnsi="Times New Roman" w:cs="Times New Roman"/>
              </w:rPr>
            </w:pPr>
            <w:r w:rsidRPr="00D6561B">
              <w:rPr>
                <w:rFonts w:ascii="Times New Roman" w:hAnsi="Times New Roman"/>
              </w:rPr>
              <w:t xml:space="preserve">Игра: </w:t>
            </w:r>
            <w:r w:rsidRPr="00D6561B">
              <w:rPr>
                <w:rFonts w:ascii="Times New Roman" w:hAnsi="Times New Roman" w:cs="Times New Roman"/>
              </w:rPr>
              <w:t>«Зайцы и медведь»</w:t>
            </w:r>
          </w:p>
          <w:p w:rsidR="00D6561B" w:rsidRPr="00D6561B" w:rsidRDefault="00D6561B" w:rsidP="00D6561B">
            <w:pPr>
              <w:rPr>
                <w:rFonts w:ascii="Times New Roman" w:hAnsi="Times New Roman"/>
              </w:rPr>
            </w:pPr>
            <w:r w:rsidRPr="00D6561B">
              <w:rPr>
                <w:rFonts w:ascii="Times New Roman" w:hAnsi="Times New Roman"/>
              </w:rPr>
              <w:t>М. Можевелов</w:t>
            </w:r>
          </w:p>
        </w:tc>
        <w:tc>
          <w:tcPr>
            <w:tcW w:w="3403" w:type="dxa"/>
          </w:tcPr>
          <w:p w:rsidR="00D6561B" w:rsidRPr="00D6561B" w:rsidRDefault="00D6561B" w:rsidP="00D6561B">
            <w:pPr>
              <w:rPr>
                <w:rFonts w:ascii="Times New Roman" w:hAnsi="Times New Roman"/>
              </w:rPr>
            </w:pPr>
          </w:p>
          <w:p w:rsidR="00D6561B" w:rsidRPr="00D6561B" w:rsidRDefault="00D6561B" w:rsidP="00D6561B">
            <w:pPr>
              <w:rPr>
                <w:rFonts w:ascii="Times New Roman" w:hAnsi="Times New Roman"/>
              </w:rPr>
            </w:pPr>
            <w:r w:rsidRPr="00D6561B">
              <w:rPr>
                <w:rFonts w:ascii="Times New Roman" w:hAnsi="Times New Roman"/>
              </w:rPr>
              <w:t>«Танец с зонтиками»</w:t>
            </w:r>
          </w:p>
          <w:p w:rsidR="00D6561B" w:rsidRPr="00D6561B" w:rsidRDefault="00D6561B" w:rsidP="00D6561B">
            <w:pPr>
              <w:rPr>
                <w:rFonts w:ascii="Times New Roman" w:hAnsi="Times New Roman" w:cs="Times New Roman"/>
              </w:rPr>
            </w:pPr>
            <w:r w:rsidRPr="00D6561B">
              <w:rPr>
                <w:rFonts w:ascii="Times New Roman" w:hAnsi="Times New Roman" w:cs="Times New Roman"/>
              </w:rPr>
              <w:t>Игра: «Горнист и четыре отряда» музыка Д. Кабалевского</w:t>
            </w:r>
          </w:p>
        </w:tc>
        <w:tc>
          <w:tcPr>
            <w:tcW w:w="3383" w:type="dxa"/>
          </w:tcPr>
          <w:p w:rsidR="00D6561B" w:rsidRPr="00D6561B" w:rsidRDefault="00D6561B" w:rsidP="00D6561B">
            <w:pPr>
              <w:rPr>
                <w:rFonts w:ascii="Times New Roman" w:hAnsi="Times New Roman"/>
              </w:rPr>
            </w:pPr>
            <w:r w:rsidRPr="00D6561B">
              <w:rPr>
                <w:rFonts w:ascii="Times New Roman" w:hAnsi="Times New Roman"/>
              </w:rPr>
              <w:t xml:space="preserve">игра </w:t>
            </w:r>
          </w:p>
          <w:p w:rsidR="00D6561B" w:rsidRPr="00D6561B" w:rsidRDefault="00D6561B" w:rsidP="00D6561B">
            <w:pPr>
              <w:rPr>
                <w:rFonts w:ascii="Times New Roman" w:hAnsi="Times New Roman"/>
              </w:rPr>
            </w:pPr>
            <w:r w:rsidRPr="00D6561B">
              <w:rPr>
                <w:rFonts w:ascii="Times New Roman" w:hAnsi="Times New Roman"/>
              </w:rPr>
              <w:t xml:space="preserve">«Узнай по голосу» И.Ольховик </w:t>
            </w:r>
          </w:p>
          <w:p w:rsidR="00D6561B" w:rsidRPr="00D6561B" w:rsidRDefault="00D6561B" w:rsidP="00D6561B">
            <w:pPr>
              <w:rPr>
                <w:rFonts w:ascii="Times New Roman" w:hAnsi="Times New Roman"/>
              </w:rPr>
            </w:pPr>
            <w:r w:rsidRPr="00D6561B">
              <w:rPr>
                <w:rFonts w:ascii="Times New Roman" w:hAnsi="Times New Roman"/>
              </w:rPr>
              <w:t>флэш- моб «Моя  семья»</w:t>
            </w:r>
          </w:p>
          <w:p w:rsidR="00D6561B" w:rsidRPr="00D6561B" w:rsidRDefault="00D6561B" w:rsidP="00D6561B">
            <w:pPr>
              <w:jc w:val="center"/>
              <w:rPr>
                <w:rFonts w:ascii="Times New Roman" w:hAnsi="Times New Roman" w:cs="Times New Roman"/>
                <w:b/>
                <w:sz w:val="28"/>
                <w:szCs w:val="28"/>
              </w:rPr>
            </w:pPr>
          </w:p>
        </w:tc>
        <w:tc>
          <w:tcPr>
            <w:tcW w:w="3359" w:type="dxa"/>
          </w:tcPr>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Танец-игра «Холодно – замёрзли руки»</w:t>
            </w:r>
          </w:p>
          <w:p w:rsidR="00D6561B" w:rsidRPr="00D6561B" w:rsidRDefault="00D6561B" w:rsidP="00D6561B">
            <w:pPr>
              <w:rPr>
                <w:rFonts w:ascii="Times New Roman" w:hAnsi="Times New Roman" w:cs="Times New Roman"/>
              </w:rPr>
            </w:pPr>
            <w:r w:rsidRPr="00D6561B">
              <w:rPr>
                <w:rFonts w:ascii="Times New Roman" w:hAnsi="Times New Roman" w:cs="Times New Roman"/>
              </w:rPr>
              <w:t>Игра «Повторяй – изображай»</w:t>
            </w:r>
          </w:p>
        </w:tc>
      </w:tr>
      <w:tr w:rsidR="00D6561B" w:rsidRPr="00D6561B" w:rsidTr="00D6561B">
        <w:tc>
          <w:tcPr>
            <w:tcW w:w="1479" w:type="dxa"/>
          </w:tcPr>
          <w:p w:rsidR="00D6561B" w:rsidRPr="00D6561B" w:rsidRDefault="00D6561B" w:rsidP="00D6561B">
            <w:pPr>
              <w:jc w:val="center"/>
              <w:rPr>
                <w:rFonts w:ascii="Times New Roman" w:hAnsi="Times New Roman" w:cs="Times New Roman"/>
              </w:rPr>
            </w:pPr>
          </w:p>
          <w:p w:rsidR="00D6561B" w:rsidRPr="00D6561B" w:rsidRDefault="00D6561B" w:rsidP="00D6561B">
            <w:pPr>
              <w:jc w:val="center"/>
              <w:rPr>
                <w:rFonts w:ascii="Times New Roman" w:hAnsi="Times New Roman" w:cs="Times New Roman"/>
              </w:rPr>
            </w:pPr>
            <w:r w:rsidRPr="00D6561B">
              <w:rPr>
                <w:rFonts w:ascii="Times New Roman" w:hAnsi="Times New Roman" w:cs="Times New Roman"/>
              </w:rPr>
              <w:t>3 неделя</w:t>
            </w:r>
          </w:p>
        </w:tc>
        <w:tc>
          <w:tcPr>
            <w:tcW w:w="3162" w:type="dxa"/>
          </w:tcPr>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Поскоки на носочках по кругу. Руки на поясе</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«Бубенцы» м. В.Витлина</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Танец «Урожай»</w:t>
            </w:r>
          </w:p>
        </w:tc>
        <w:tc>
          <w:tcPr>
            <w:tcW w:w="3403" w:type="dxa"/>
          </w:tcPr>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Махи  рук в стороны с притопом, в такт и ритм музыки</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Танец: «Листик-листопад»</w:t>
            </w:r>
          </w:p>
        </w:tc>
        <w:tc>
          <w:tcPr>
            <w:tcW w:w="3383" w:type="dxa"/>
          </w:tcPr>
          <w:p w:rsidR="00D6561B" w:rsidRPr="00D6561B" w:rsidRDefault="00D6561B" w:rsidP="00D6561B">
            <w:pPr>
              <w:rPr>
                <w:rFonts w:ascii="Times New Roman" w:hAnsi="Times New Roman"/>
              </w:rPr>
            </w:pPr>
            <w:r w:rsidRPr="00D6561B">
              <w:rPr>
                <w:rFonts w:ascii="Times New Roman" w:hAnsi="Times New Roman" w:cs="Times New Roman"/>
              </w:rPr>
              <w:t>Выставление ноги на носочек на подскоках«Из под дуба» Р.Н.М.</w:t>
            </w:r>
          </w:p>
          <w:p w:rsidR="00D6561B" w:rsidRPr="00D6561B" w:rsidRDefault="00D6561B" w:rsidP="00D6561B">
            <w:pPr>
              <w:rPr>
                <w:rFonts w:ascii="Times New Roman" w:hAnsi="Times New Roman" w:cs="Times New Roman"/>
              </w:rPr>
            </w:pPr>
            <w:r w:rsidRPr="00D6561B">
              <w:rPr>
                <w:rFonts w:ascii="Times New Roman" w:hAnsi="Times New Roman"/>
              </w:rPr>
              <w:t xml:space="preserve"> </w:t>
            </w:r>
            <w:r w:rsidRPr="00D6561B">
              <w:rPr>
                <w:rFonts w:ascii="Times New Roman" w:hAnsi="Times New Roman" w:cs="Times New Roman"/>
              </w:rPr>
              <w:t xml:space="preserve">«Кто быстрее стукнет в бубен» </w:t>
            </w:r>
            <w:r w:rsidRPr="00D6561B">
              <w:rPr>
                <w:rFonts w:ascii="Times New Roman" w:hAnsi="Times New Roman"/>
              </w:rPr>
              <w:t xml:space="preserve">М.Шварца </w:t>
            </w:r>
          </w:p>
        </w:tc>
        <w:tc>
          <w:tcPr>
            <w:tcW w:w="3359"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«Танец Сыщиков»</w:t>
            </w:r>
          </w:p>
          <w:p w:rsidR="00D6561B" w:rsidRPr="00D6561B" w:rsidRDefault="00D6561B" w:rsidP="00D6561B">
            <w:pPr>
              <w:rPr>
                <w:rFonts w:ascii="Times New Roman" w:hAnsi="Times New Roman" w:cs="Times New Roman"/>
              </w:rPr>
            </w:pPr>
            <w:r w:rsidRPr="00D6561B">
              <w:rPr>
                <w:rFonts w:ascii="Times New Roman" w:hAnsi="Times New Roman" w:cs="Times New Roman"/>
              </w:rPr>
              <w:t>Танец снежинок»</w:t>
            </w:r>
          </w:p>
        </w:tc>
      </w:tr>
      <w:tr w:rsidR="00D6561B" w:rsidRPr="00D6561B" w:rsidTr="00D6561B">
        <w:tc>
          <w:tcPr>
            <w:tcW w:w="1479" w:type="dxa"/>
          </w:tcPr>
          <w:p w:rsidR="00D6561B" w:rsidRPr="00D6561B" w:rsidRDefault="00D6561B" w:rsidP="00D6561B">
            <w:pPr>
              <w:jc w:val="center"/>
              <w:rPr>
                <w:rFonts w:ascii="Times New Roman" w:hAnsi="Times New Roman" w:cs="Times New Roman"/>
              </w:rPr>
            </w:pPr>
          </w:p>
          <w:p w:rsidR="00D6561B" w:rsidRPr="00D6561B" w:rsidRDefault="00D6561B" w:rsidP="00D6561B">
            <w:pPr>
              <w:jc w:val="center"/>
              <w:rPr>
                <w:rFonts w:ascii="Times New Roman" w:hAnsi="Times New Roman" w:cs="Times New Roman"/>
              </w:rPr>
            </w:pPr>
            <w:r w:rsidRPr="00D6561B">
              <w:rPr>
                <w:rFonts w:ascii="Times New Roman" w:hAnsi="Times New Roman" w:cs="Times New Roman"/>
              </w:rPr>
              <w:t>4 неделя</w:t>
            </w:r>
          </w:p>
        </w:tc>
        <w:tc>
          <w:tcPr>
            <w:tcW w:w="3162" w:type="dxa"/>
          </w:tcPr>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Поскоки на носочках по кругу. Руки на поясе</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«Бубенцы» м. В.Витлина</w:t>
            </w:r>
          </w:p>
          <w:p w:rsidR="00D6561B" w:rsidRPr="00D6561B" w:rsidRDefault="00D6561B" w:rsidP="00D6561B">
            <w:pPr>
              <w:rPr>
                <w:rFonts w:ascii="Times New Roman" w:hAnsi="Times New Roman" w:cs="Times New Roman"/>
                <w:b/>
                <w:sz w:val="28"/>
                <w:szCs w:val="28"/>
              </w:rPr>
            </w:pPr>
            <w:r w:rsidRPr="00D6561B">
              <w:rPr>
                <w:rFonts w:ascii="Times New Roman" w:hAnsi="Times New Roman" w:cs="Times New Roman"/>
                <w:sz w:val="24"/>
                <w:szCs w:val="24"/>
              </w:rPr>
              <w:t>Танец «Урожай»</w:t>
            </w:r>
          </w:p>
        </w:tc>
        <w:tc>
          <w:tcPr>
            <w:tcW w:w="3403" w:type="dxa"/>
          </w:tcPr>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Махи  рук в стороны с притопом, в такт и ритм музыки</w:t>
            </w:r>
          </w:p>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rPr>
              <w:t>Танец: «Листик-листопад»</w:t>
            </w:r>
          </w:p>
        </w:tc>
        <w:tc>
          <w:tcPr>
            <w:tcW w:w="3383" w:type="dxa"/>
          </w:tcPr>
          <w:p w:rsidR="00D6561B" w:rsidRPr="00D6561B" w:rsidRDefault="00D6561B" w:rsidP="00D6561B">
            <w:pPr>
              <w:rPr>
                <w:rFonts w:ascii="Times New Roman" w:hAnsi="Times New Roman"/>
              </w:rPr>
            </w:pPr>
            <w:r w:rsidRPr="00D6561B">
              <w:rPr>
                <w:rFonts w:ascii="Times New Roman" w:hAnsi="Times New Roman" w:cs="Times New Roman"/>
              </w:rPr>
              <w:t>Выставление ноги на носочек на подскоках«Из под дуба» Р.Н.М.</w:t>
            </w:r>
          </w:p>
          <w:p w:rsidR="00D6561B" w:rsidRPr="00D6561B" w:rsidRDefault="00D6561B" w:rsidP="00D6561B">
            <w:pPr>
              <w:rPr>
                <w:rFonts w:ascii="Times New Roman" w:hAnsi="Times New Roman" w:cs="Times New Roman"/>
              </w:rPr>
            </w:pPr>
            <w:r w:rsidRPr="00D6561B">
              <w:rPr>
                <w:rFonts w:ascii="Times New Roman" w:hAnsi="Times New Roman"/>
              </w:rPr>
              <w:t xml:space="preserve">Игра: </w:t>
            </w:r>
            <w:r w:rsidRPr="00D6561B">
              <w:rPr>
                <w:rFonts w:ascii="Times New Roman" w:hAnsi="Times New Roman" w:cs="Times New Roman"/>
              </w:rPr>
              <w:t xml:space="preserve">«Кто быстрее стукнет в бубен» </w:t>
            </w:r>
            <w:r w:rsidRPr="00D6561B">
              <w:rPr>
                <w:rFonts w:ascii="Times New Roman" w:hAnsi="Times New Roman"/>
              </w:rPr>
              <w:t xml:space="preserve">М.Шварца </w:t>
            </w:r>
          </w:p>
        </w:tc>
        <w:tc>
          <w:tcPr>
            <w:tcW w:w="3359" w:type="dxa"/>
          </w:tcPr>
          <w:p w:rsidR="00D6561B" w:rsidRPr="00D6561B" w:rsidRDefault="00D6561B" w:rsidP="00D6561B">
            <w:pPr>
              <w:rPr>
                <w:rFonts w:ascii="Times New Roman" w:hAnsi="Times New Roman" w:cs="Times New Roman"/>
              </w:rPr>
            </w:pPr>
            <w:r w:rsidRPr="00D6561B">
              <w:rPr>
                <w:rFonts w:ascii="Times New Roman" w:eastAsia="Times New Roman" w:hAnsi="Times New Roman" w:cs="Times New Roman"/>
                <w:bdr w:val="none" w:sz="0" w:space="0" w:color="auto" w:frame="1"/>
              </w:rPr>
              <w:t>Флешмоб «Новогодняя считалочка» м А.Ермолова, сл.В.Борисов</w:t>
            </w:r>
          </w:p>
        </w:tc>
      </w:tr>
    </w:tbl>
    <w:p w:rsidR="00D6561B" w:rsidRPr="00D6561B" w:rsidRDefault="00D6561B" w:rsidP="00D6561B">
      <w:pPr>
        <w:jc w:val="center"/>
        <w:rPr>
          <w:rFonts w:ascii="Times New Roman" w:eastAsia="Times New Roman" w:hAnsi="Times New Roman" w:cs="Times New Roman"/>
          <w:b/>
        </w:rPr>
      </w:pPr>
    </w:p>
    <w:tbl>
      <w:tblPr>
        <w:tblStyle w:val="11"/>
        <w:tblpPr w:leftFromText="180" w:rightFromText="180" w:vertAnchor="text" w:horzAnchor="margin" w:tblpY="130"/>
        <w:tblW w:w="0" w:type="auto"/>
        <w:tblLook w:val="04A0" w:firstRow="1" w:lastRow="0" w:firstColumn="1" w:lastColumn="0" w:noHBand="0" w:noVBand="1"/>
      </w:tblPr>
      <w:tblGrid>
        <w:gridCol w:w="1506"/>
        <w:gridCol w:w="2520"/>
        <w:gridCol w:w="2801"/>
        <w:gridCol w:w="3067"/>
        <w:gridCol w:w="2662"/>
        <w:gridCol w:w="2627"/>
      </w:tblGrid>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b/>
              </w:rPr>
            </w:pPr>
          </w:p>
        </w:tc>
        <w:tc>
          <w:tcPr>
            <w:tcW w:w="2545"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Январь</w:t>
            </w:r>
          </w:p>
        </w:tc>
        <w:tc>
          <w:tcPr>
            <w:tcW w:w="2829"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Февраль</w:t>
            </w:r>
          </w:p>
        </w:tc>
        <w:tc>
          <w:tcPr>
            <w:tcW w:w="3110"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Март</w:t>
            </w:r>
          </w:p>
        </w:tc>
        <w:tc>
          <w:tcPr>
            <w:tcW w:w="2687"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Апрель</w:t>
            </w:r>
          </w:p>
        </w:tc>
        <w:tc>
          <w:tcPr>
            <w:tcW w:w="2652" w:type="dxa"/>
          </w:tcPr>
          <w:p w:rsidR="00D6561B" w:rsidRPr="00D6561B" w:rsidRDefault="00D6561B" w:rsidP="00D6561B">
            <w:pPr>
              <w:jc w:val="center"/>
              <w:rPr>
                <w:rFonts w:ascii="Times New Roman" w:eastAsia="Times New Roman" w:hAnsi="Times New Roman" w:cs="Times New Roman"/>
                <w:b/>
              </w:rPr>
            </w:pPr>
            <w:r w:rsidRPr="00D6561B">
              <w:rPr>
                <w:rFonts w:ascii="Times New Roman" w:eastAsia="Times New Roman" w:hAnsi="Times New Roman" w:cs="Times New Roman"/>
                <w:b/>
              </w:rPr>
              <w:t>Май</w:t>
            </w:r>
          </w:p>
        </w:tc>
      </w:tr>
      <w:tr w:rsidR="00D6561B" w:rsidRPr="00D6561B" w:rsidTr="00971DEA">
        <w:trPr>
          <w:trHeight w:val="379"/>
        </w:trPr>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1 неделя</w:t>
            </w:r>
          </w:p>
        </w:tc>
        <w:tc>
          <w:tcPr>
            <w:tcW w:w="2545" w:type="dxa"/>
          </w:tcPr>
          <w:p w:rsidR="00D6561B" w:rsidRPr="00D6561B" w:rsidRDefault="00D6561B" w:rsidP="00D6561B">
            <w:pPr>
              <w:rPr>
                <w:rFonts w:ascii="Times New Roman" w:eastAsia="Times New Roman" w:hAnsi="Times New Roman" w:cs="Times New Roman"/>
              </w:rPr>
            </w:pPr>
          </w:p>
        </w:tc>
        <w:tc>
          <w:tcPr>
            <w:tcW w:w="2829" w:type="dxa"/>
          </w:tcPr>
          <w:p w:rsidR="00D6561B" w:rsidRPr="00D6561B" w:rsidRDefault="00D6561B" w:rsidP="00D6561B">
            <w:pPr>
              <w:rPr>
                <w:rFonts w:ascii="Times New Roman" w:eastAsia="Times New Roman" w:hAnsi="Times New Roman" w:cs="Times New Roman"/>
              </w:rPr>
            </w:pPr>
          </w:p>
        </w:tc>
        <w:tc>
          <w:tcPr>
            <w:tcW w:w="3110" w:type="dxa"/>
          </w:tcPr>
          <w:p w:rsidR="00D6561B" w:rsidRPr="00D6561B" w:rsidRDefault="00D6561B" w:rsidP="00D6561B">
            <w:pPr>
              <w:rPr>
                <w:rFonts w:ascii="Times New Roman" w:hAnsi="Times New Roman"/>
              </w:rPr>
            </w:pPr>
            <w:r w:rsidRPr="00D6561B">
              <w:rPr>
                <w:rFonts w:ascii="Times New Roman" w:hAnsi="Times New Roman"/>
              </w:rPr>
              <w:t>Флэшмоб</w:t>
            </w:r>
          </w:p>
          <w:p w:rsidR="00D6561B" w:rsidRPr="00D6561B" w:rsidRDefault="00D6561B" w:rsidP="00D6561B">
            <w:pPr>
              <w:rPr>
                <w:rFonts w:ascii="Times New Roman" w:hAnsi="Times New Roman"/>
              </w:rPr>
            </w:pPr>
            <w:r w:rsidRPr="00D6561B">
              <w:rPr>
                <w:rFonts w:ascii="Times New Roman" w:hAnsi="Times New Roman"/>
              </w:rPr>
              <w:t xml:space="preserve">«Мамочка моя» </w:t>
            </w:r>
          </w:p>
          <w:p w:rsidR="00D6561B" w:rsidRPr="00D6561B" w:rsidRDefault="00D6561B" w:rsidP="00D6561B">
            <w:pPr>
              <w:rPr>
                <w:rFonts w:ascii="Times New Roman" w:hAnsi="Times New Roman"/>
              </w:rPr>
            </w:pPr>
            <w:r w:rsidRPr="00D6561B">
              <w:rPr>
                <w:rFonts w:ascii="Times New Roman" w:hAnsi="Times New Roman"/>
              </w:rPr>
              <w:t>Танец «Девочки-красавицы»</w:t>
            </w:r>
          </w:p>
          <w:p w:rsidR="00D6561B" w:rsidRPr="00D6561B" w:rsidRDefault="00D6561B" w:rsidP="00D6561B">
            <w:pPr>
              <w:rPr>
                <w:rFonts w:ascii="Times New Roman" w:hAnsi="Times New Roman"/>
              </w:rPr>
            </w:pPr>
            <w:r w:rsidRPr="00D6561B">
              <w:rPr>
                <w:rFonts w:ascii="Times New Roman" w:hAnsi="Times New Roman"/>
              </w:rPr>
              <w:t xml:space="preserve">игра «Торт» </w:t>
            </w:r>
          </w:p>
        </w:tc>
        <w:tc>
          <w:tcPr>
            <w:tcW w:w="2687" w:type="dxa"/>
          </w:tcPr>
          <w:p w:rsidR="00D6561B" w:rsidRPr="00D6561B" w:rsidRDefault="00D6561B" w:rsidP="00D6561B">
            <w:pPr>
              <w:rPr>
                <w:rFonts w:ascii="Times New Roman" w:hAnsi="Times New Roman"/>
              </w:rPr>
            </w:pPr>
            <w:r w:rsidRPr="00D6561B">
              <w:rPr>
                <w:rFonts w:ascii="Times New Roman" w:hAnsi="Times New Roman"/>
              </w:rPr>
              <w:t>танец «Пусть не будет войны»,</w:t>
            </w:r>
          </w:p>
          <w:p w:rsidR="00D6561B" w:rsidRPr="00D6561B" w:rsidRDefault="00D6561B" w:rsidP="00D6561B">
            <w:pPr>
              <w:rPr>
                <w:rFonts w:ascii="Times New Roman" w:hAnsi="Times New Roman"/>
              </w:rPr>
            </w:pPr>
          </w:p>
          <w:p w:rsidR="00D6561B" w:rsidRPr="00D6561B" w:rsidRDefault="00D6561B" w:rsidP="00D6561B">
            <w:pPr>
              <w:rPr>
                <w:rFonts w:ascii="Times New Roman" w:hAnsi="Times New Roman"/>
              </w:rPr>
            </w:pPr>
            <w:r w:rsidRPr="00D6561B">
              <w:rPr>
                <w:rFonts w:ascii="Times New Roman" w:hAnsi="Times New Roman"/>
              </w:rPr>
              <w:t>игра «Рода войск»</w:t>
            </w:r>
          </w:p>
        </w:tc>
        <w:tc>
          <w:tcPr>
            <w:tcW w:w="2652" w:type="dxa"/>
          </w:tcPr>
          <w:p w:rsidR="00D6561B" w:rsidRPr="00D6561B" w:rsidRDefault="00D6561B" w:rsidP="00D6561B">
            <w:pPr>
              <w:rPr>
                <w:rFonts w:ascii="Times New Roman" w:hAnsi="Times New Roman"/>
              </w:rPr>
            </w:pPr>
            <w:r w:rsidRPr="00D6561B">
              <w:rPr>
                <w:rFonts w:ascii="Times New Roman" w:hAnsi="Times New Roman"/>
              </w:rPr>
              <w:t>Пляска «Гармонист и девчата»</w:t>
            </w:r>
          </w:p>
          <w:p w:rsidR="00D6561B" w:rsidRPr="00D6561B" w:rsidRDefault="00D6561B" w:rsidP="00D6561B">
            <w:pPr>
              <w:rPr>
                <w:rFonts w:ascii="Times New Roman" w:hAnsi="Times New Roman"/>
              </w:rPr>
            </w:pPr>
            <w:r w:rsidRPr="00D6561B">
              <w:rPr>
                <w:rFonts w:ascii="Times New Roman" w:hAnsi="Times New Roman"/>
              </w:rPr>
              <w:t>Парный танец «Вальс» Ф.Шопен</w:t>
            </w:r>
          </w:p>
        </w:tc>
      </w:tr>
      <w:tr w:rsidR="00D6561B" w:rsidRPr="00D6561B" w:rsidTr="00971DEA">
        <w:trPr>
          <w:trHeight w:val="440"/>
        </w:trPr>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2 неделя</w:t>
            </w:r>
          </w:p>
        </w:tc>
        <w:tc>
          <w:tcPr>
            <w:tcW w:w="2545" w:type="dxa"/>
          </w:tcPr>
          <w:p w:rsidR="00D6561B" w:rsidRPr="00D6561B" w:rsidRDefault="00D6561B" w:rsidP="00D6561B">
            <w:pPr>
              <w:rPr>
                <w:rFonts w:ascii="Times New Roman" w:hAnsi="Times New Roman"/>
              </w:rPr>
            </w:pPr>
            <w:r w:rsidRPr="00D6561B">
              <w:rPr>
                <w:rFonts w:ascii="Times New Roman" w:hAnsi="Times New Roman"/>
              </w:rPr>
              <w:t xml:space="preserve">упражнение «Салют» М.Сидоровой , </w:t>
            </w:r>
          </w:p>
          <w:p w:rsidR="00D6561B" w:rsidRPr="00D6561B" w:rsidRDefault="00D6561B" w:rsidP="00D6561B">
            <w:pPr>
              <w:rPr>
                <w:rFonts w:ascii="Times New Roman" w:hAnsi="Times New Roman"/>
              </w:rPr>
            </w:pPr>
            <w:r w:rsidRPr="00D6561B">
              <w:rPr>
                <w:rFonts w:ascii="Times New Roman" w:hAnsi="Times New Roman"/>
              </w:rPr>
              <w:t>игра «Буду в армии служить» Е.Юпатовой</w:t>
            </w:r>
          </w:p>
        </w:tc>
        <w:tc>
          <w:tcPr>
            <w:tcW w:w="2829" w:type="dxa"/>
          </w:tcPr>
          <w:p w:rsidR="00D6561B" w:rsidRPr="00D6561B" w:rsidRDefault="00D6561B" w:rsidP="00D6561B">
            <w:pPr>
              <w:rPr>
                <w:rFonts w:ascii="Times New Roman" w:hAnsi="Times New Roman"/>
              </w:rPr>
            </w:pPr>
            <w:r w:rsidRPr="00D6561B">
              <w:rPr>
                <w:rFonts w:ascii="Times New Roman" w:hAnsi="Times New Roman"/>
              </w:rPr>
              <w:t xml:space="preserve">упражнение «Внуки Сталинграда», </w:t>
            </w:r>
          </w:p>
          <w:p w:rsidR="00D6561B" w:rsidRPr="00D6561B" w:rsidRDefault="00D6561B" w:rsidP="00D6561B">
            <w:pPr>
              <w:rPr>
                <w:rFonts w:ascii="Times New Roman" w:hAnsi="Times New Roman"/>
              </w:rPr>
            </w:pPr>
            <w:r w:rsidRPr="00D6561B">
              <w:rPr>
                <w:rFonts w:ascii="Times New Roman" w:hAnsi="Times New Roman"/>
              </w:rPr>
              <w:t xml:space="preserve">игра «Рода войск» </w:t>
            </w:r>
          </w:p>
          <w:p w:rsidR="00D6561B" w:rsidRPr="00D6561B" w:rsidRDefault="00D6561B" w:rsidP="00D6561B">
            <w:pPr>
              <w:rPr>
                <w:rFonts w:ascii="Times New Roman" w:eastAsia="Times New Roman" w:hAnsi="Times New Roman" w:cs="Times New Roman"/>
              </w:rPr>
            </w:pPr>
          </w:p>
        </w:tc>
        <w:tc>
          <w:tcPr>
            <w:tcW w:w="3110" w:type="dxa"/>
          </w:tcPr>
          <w:p w:rsidR="00D6561B" w:rsidRPr="00D6561B" w:rsidRDefault="00D6561B" w:rsidP="00D6561B">
            <w:pPr>
              <w:rPr>
                <w:rFonts w:ascii="Times New Roman" w:hAnsi="Times New Roman" w:cs="Times New Roman"/>
              </w:rPr>
            </w:pPr>
            <w:r w:rsidRPr="00D6561B">
              <w:rPr>
                <w:rFonts w:ascii="Times New Roman" w:hAnsi="Times New Roman" w:cs="Times New Roman"/>
              </w:rPr>
              <w:t>«Гномы и великаны»</w:t>
            </w: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 Экосез Ф. Шуберт</w:t>
            </w:r>
          </w:p>
          <w:p w:rsidR="00D6561B" w:rsidRPr="00D6561B" w:rsidRDefault="00D6561B" w:rsidP="00D6561B">
            <w:pPr>
              <w:rPr>
                <w:rFonts w:ascii="Times New Roman" w:hAnsi="Times New Roman" w:cs="Times New Roman"/>
              </w:rPr>
            </w:pPr>
          </w:p>
          <w:p w:rsidR="00D6561B" w:rsidRPr="00D6561B" w:rsidRDefault="00D6561B" w:rsidP="00D6561B">
            <w:pPr>
              <w:rPr>
                <w:rFonts w:ascii="Times New Roman" w:hAnsi="Times New Roman" w:cs="Times New Roman"/>
              </w:rPr>
            </w:pPr>
            <w:r w:rsidRPr="00D6561B">
              <w:rPr>
                <w:rFonts w:ascii="Times New Roman" w:hAnsi="Times New Roman" w:cs="Times New Roman"/>
              </w:rPr>
              <w:t xml:space="preserve">игра «Ищи» Т.Ломовой </w:t>
            </w:r>
          </w:p>
        </w:tc>
        <w:tc>
          <w:tcPr>
            <w:tcW w:w="2687" w:type="dxa"/>
          </w:tcPr>
          <w:p w:rsidR="00D6561B" w:rsidRPr="00D6561B" w:rsidRDefault="00D6561B" w:rsidP="00D6561B">
            <w:pPr>
              <w:rPr>
                <w:rFonts w:ascii="Times New Roman" w:hAnsi="Times New Roman"/>
              </w:rPr>
            </w:pPr>
            <w:r w:rsidRPr="00D6561B">
              <w:rPr>
                <w:rFonts w:ascii="Times New Roman" w:hAnsi="Times New Roman"/>
              </w:rPr>
              <w:t>танец «Пусть не будет войны»,</w:t>
            </w:r>
          </w:p>
          <w:p w:rsidR="00D6561B" w:rsidRPr="00D6561B" w:rsidRDefault="00D6561B" w:rsidP="00D6561B">
            <w:pPr>
              <w:rPr>
                <w:rFonts w:ascii="Times New Roman" w:hAnsi="Times New Roman"/>
              </w:rPr>
            </w:pPr>
            <w:r w:rsidRPr="00D6561B">
              <w:rPr>
                <w:rFonts w:ascii="Times New Roman" w:hAnsi="Times New Roman"/>
              </w:rPr>
              <w:t xml:space="preserve">игра «Ракета, на взлёт» </w:t>
            </w:r>
          </w:p>
        </w:tc>
        <w:tc>
          <w:tcPr>
            <w:tcW w:w="2652" w:type="dxa"/>
          </w:tcPr>
          <w:p w:rsidR="00D6561B" w:rsidRPr="00D6561B" w:rsidRDefault="00D6561B" w:rsidP="00D6561B">
            <w:pPr>
              <w:rPr>
                <w:rFonts w:ascii="Times New Roman" w:hAnsi="Times New Roman"/>
              </w:rPr>
            </w:pPr>
            <w:r w:rsidRPr="00D6561B">
              <w:rPr>
                <w:rFonts w:ascii="Times New Roman" w:hAnsi="Times New Roman"/>
              </w:rPr>
              <w:t>Пляска «Гармонист и девчата»</w:t>
            </w:r>
          </w:p>
          <w:p w:rsidR="00D6561B" w:rsidRPr="00D6561B" w:rsidRDefault="00D6561B" w:rsidP="00D6561B">
            <w:pPr>
              <w:rPr>
                <w:rFonts w:ascii="Times New Roman" w:eastAsia="Times New Roman" w:hAnsi="Times New Roman" w:cs="Times New Roman"/>
              </w:rPr>
            </w:pPr>
            <w:r w:rsidRPr="00D6561B">
              <w:rPr>
                <w:rFonts w:ascii="Times New Roman" w:hAnsi="Times New Roman"/>
              </w:rPr>
              <w:t>Парный танец «Вальс» Ф.Шопен</w:t>
            </w: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3 неделя</w:t>
            </w:r>
          </w:p>
        </w:tc>
        <w:tc>
          <w:tcPr>
            <w:tcW w:w="2545" w:type="dxa"/>
          </w:tcPr>
          <w:p w:rsidR="00D6561B" w:rsidRPr="00D6561B" w:rsidRDefault="00D6561B" w:rsidP="00D6561B">
            <w:pPr>
              <w:rPr>
                <w:rFonts w:ascii="Times New Roman" w:hAnsi="Times New Roman"/>
              </w:rPr>
            </w:pPr>
            <w:r w:rsidRPr="00D6561B">
              <w:rPr>
                <w:rFonts w:ascii="Times New Roman" w:hAnsi="Times New Roman"/>
              </w:rPr>
              <w:t xml:space="preserve">упражнение «Салют» М.Сидоровой , </w:t>
            </w:r>
          </w:p>
          <w:p w:rsidR="00D6561B" w:rsidRPr="00D6561B" w:rsidRDefault="00D6561B" w:rsidP="00D6561B">
            <w:pPr>
              <w:rPr>
                <w:rFonts w:ascii="Times New Roman" w:eastAsia="Times New Roman" w:hAnsi="Times New Roman" w:cs="Times New Roman"/>
              </w:rPr>
            </w:pPr>
            <w:r w:rsidRPr="00D6561B">
              <w:rPr>
                <w:rFonts w:ascii="Times New Roman" w:hAnsi="Times New Roman"/>
              </w:rPr>
              <w:t>игра «Буду в армии служить» Е.Юпатовой</w:t>
            </w:r>
          </w:p>
        </w:tc>
        <w:tc>
          <w:tcPr>
            <w:tcW w:w="2829" w:type="dxa"/>
          </w:tcPr>
          <w:p w:rsidR="00D6561B" w:rsidRPr="00D6561B" w:rsidRDefault="00D6561B" w:rsidP="00D6561B">
            <w:pPr>
              <w:rPr>
                <w:rFonts w:ascii="Times New Roman" w:hAnsi="Times New Roman"/>
              </w:rPr>
            </w:pPr>
            <w:r w:rsidRPr="00D6561B">
              <w:rPr>
                <w:rFonts w:ascii="Times New Roman" w:hAnsi="Times New Roman"/>
              </w:rPr>
              <w:t>Флэш-моб «Ладошки»</w:t>
            </w:r>
          </w:p>
          <w:p w:rsidR="00D6561B" w:rsidRPr="00D6561B" w:rsidRDefault="00D6561B" w:rsidP="00D6561B">
            <w:pPr>
              <w:rPr>
                <w:rFonts w:ascii="Times New Roman" w:hAnsi="Times New Roman"/>
              </w:rPr>
            </w:pPr>
          </w:p>
          <w:p w:rsidR="00D6561B" w:rsidRPr="00D6561B" w:rsidRDefault="00D6561B" w:rsidP="00D6561B">
            <w:pPr>
              <w:rPr>
                <w:rFonts w:ascii="Times New Roman" w:hAnsi="Times New Roman"/>
              </w:rPr>
            </w:pPr>
            <w:r w:rsidRPr="00D6561B">
              <w:rPr>
                <w:rFonts w:ascii="Times New Roman" w:hAnsi="Times New Roman"/>
              </w:rPr>
              <w:t xml:space="preserve"> игра «Кавалеристы»</w:t>
            </w:r>
          </w:p>
        </w:tc>
        <w:tc>
          <w:tcPr>
            <w:tcW w:w="3110"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«Парный танец»</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Ю.Чичкова</w:t>
            </w:r>
          </w:p>
          <w:p w:rsidR="00D6561B" w:rsidRPr="00D6561B" w:rsidRDefault="00D6561B" w:rsidP="00D6561B">
            <w:pPr>
              <w:rPr>
                <w:rFonts w:ascii="Times New Roman" w:eastAsia="Times New Roman" w:hAnsi="Times New Roman" w:cs="Times New Roman"/>
              </w:rPr>
            </w:pPr>
            <w:r w:rsidRPr="00D6561B">
              <w:rPr>
                <w:rFonts w:ascii="Times New Roman" w:hAnsi="Times New Roman"/>
              </w:rPr>
              <w:t>«Узнай по голосу» В.Ребикова</w:t>
            </w:r>
          </w:p>
        </w:tc>
        <w:tc>
          <w:tcPr>
            <w:tcW w:w="2687" w:type="dxa"/>
          </w:tcPr>
          <w:p w:rsidR="00D6561B" w:rsidRPr="00D6561B" w:rsidRDefault="00D6561B" w:rsidP="00D6561B">
            <w:pPr>
              <w:rPr>
                <w:rFonts w:ascii="Times New Roman" w:hAnsi="Times New Roman"/>
              </w:rPr>
            </w:pPr>
            <w:r w:rsidRPr="00D6561B">
              <w:rPr>
                <w:rFonts w:ascii="Times New Roman" w:hAnsi="Times New Roman"/>
              </w:rPr>
              <w:t>«Казачья»</w:t>
            </w:r>
          </w:p>
          <w:p w:rsidR="00D6561B" w:rsidRPr="00D6561B" w:rsidRDefault="00D6561B" w:rsidP="00D6561B">
            <w:pPr>
              <w:rPr>
                <w:rFonts w:ascii="Times New Roman" w:hAnsi="Times New Roman"/>
              </w:rPr>
            </w:pPr>
            <w:r w:rsidRPr="00D6561B">
              <w:rPr>
                <w:rFonts w:ascii="Times New Roman" w:hAnsi="Times New Roman"/>
              </w:rPr>
              <w:t>Т. Вилькорейской</w:t>
            </w:r>
          </w:p>
          <w:p w:rsidR="00D6561B" w:rsidRPr="00D6561B" w:rsidRDefault="00D6561B" w:rsidP="00D6561B">
            <w:pPr>
              <w:rPr>
                <w:rFonts w:ascii="Times New Roman" w:hAnsi="Times New Roman"/>
              </w:rPr>
            </w:pPr>
            <w:r w:rsidRPr="00D6561B">
              <w:rPr>
                <w:rFonts w:ascii="Times New Roman" w:hAnsi="Times New Roman"/>
              </w:rPr>
              <w:t>Игра «Паровозик»</w:t>
            </w:r>
          </w:p>
        </w:tc>
        <w:tc>
          <w:tcPr>
            <w:tcW w:w="2652"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Ф леш-моб</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«Прощальная»</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игра«Собери портфель»</w:t>
            </w:r>
          </w:p>
        </w:tc>
      </w:tr>
      <w:tr w:rsidR="00D6561B" w:rsidRPr="00D6561B" w:rsidTr="00971DEA">
        <w:tc>
          <w:tcPr>
            <w:tcW w:w="1523" w:type="dxa"/>
          </w:tcPr>
          <w:p w:rsidR="00D6561B" w:rsidRPr="00D6561B" w:rsidRDefault="00D6561B" w:rsidP="00D6561B">
            <w:pPr>
              <w:jc w:val="center"/>
              <w:rPr>
                <w:rFonts w:ascii="Times New Roman" w:eastAsia="Times New Roman" w:hAnsi="Times New Roman" w:cs="Times New Roman"/>
              </w:rPr>
            </w:pPr>
          </w:p>
          <w:p w:rsidR="00D6561B" w:rsidRPr="00D6561B" w:rsidRDefault="00D6561B" w:rsidP="00D6561B">
            <w:pPr>
              <w:jc w:val="center"/>
              <w:rPr>
                <w:rFonts w:ascii="Times New Roman" w:eastAsia="Times New Roman" w:hAnsi="Times New Roman" w:cs="Times New Roman"/>
              </w:rPr>
            </w:pPr>
            <w:r w:rsidRPr="00D6561B">
              <w:rPr>
                <w:rFonts w:ascii="Times New Roman" w:eastAsia="Times New Roman" w:hAnsi="Times New Roman" w:cs="Times New Roman"/>
              </w:rPr>
              <w:t>4 неделя</w:t>
            </w:r>
          </w:p>
        </w:tc>
        <w:tc>
          <w:tcPr>
            <w:tcW w:w="2545" w:type="dxa"/>
          </w:tcPr>
          <w:p w:rsidR="00D6561B" w:rsidRPr="00D6561B" w:rsidRDefault="00D6561B" w:rsidP="00D6561B">
            <w:pPr>
              <w:rPr>
                <w:rFonts w:ascii="Times New Roman" w:hAnsi="Times New Roman"/>
              </w:rPr>
            </w:pPr>
            <w:r w:rsidRPr="00D6561B">
              <w:rPr>
                <w:rFonts w:ascii="Times New Roman" w:hAnsi="Times New Roman"/>
              </w:rPr>
              <w:t xml:space="preserve">упражнение «Салют» М.Сидоровой , </w:t>
            </w:r>
          </w:p>
          <w:p w:rsidR="00D6561B" w:rsidRPr="00D6561B" w:rsidRDefault="00D6561B" w:rsidP="00D6561B">
            <w:pPr>
              <w:rPr>
                <w:rFonts w:ascii="Times New Roman" w:eastAsia="Times New Roman" w:hAnsi="Times New Roman" w:cs="Times New Roman"/>
              </w:rPr>
            </w:pPr>
            <w:r w:rsidRPr="00D6561B">
              <w:rPr>
                <w:rFonts w:ascii="Times New Roman" w:hAnsi="Times New Roman"/>
              </w:rPr>
              <w:t>игра «Буду в армии служить» Е.Юпатовой</w:t>
            </w:r>
          </w:p>
        </w:tc>
        <w:tc>
          <w:tcPr>
            <w:tcW w:w="2829" w:type="dxa"/>
          </w:tcPr>
          <w:p w:rsidR="00D6561B" w:rsidRPr="00D6561B" w:rsidRDefault="00D6561B" w:rsidP="00D6561B">
            <w:pPr>
              <w:rPr>
                <w:rFonts w:ascii="Times New Roman" w:hAnsi="Times New Roman"/>
              </w:rPr>
            </w:pPr>
            <w:r w:rsidRPr="00D6561B">
              <w:rPr>
                <w:rFonts w:ascii="Times New Roman" w:hAnsi="Times New Roman"/>
              </w:rPr>
              <w:t>Флэшмоб</w:t>
            </w:r>
          </w:p>
          <w:p w:rsidR="00D6561B" w:rsidRPr="00D6561B" w:rsidRDefault="00D6561B" w:rsidP="00D6561B">
            <w:pPr>
              <w:rPr>
                <w:rFonts w:ascii="Times New Roman" w:hAnsi="Times New Roman"/>
              </w:rPr>
            </w:pPr>
            <w:r w:rsidRPr="00D6561B">
              <w:rPr>
                <w:rFonts w:ascii="Times New Roman" w:hAnsi="Times New Roman"/>
              </w:rPr>
              <w:t xml:space="preserve">«Мамочка моя» </w:t>
            </w:r>
          </w:p>
          <w:p w:rsidR="00D6561B" w:rsidRPr="00D6561B" w:rsidRDefault="00D6561B" w:rsidP="00D6561B">
            <w:pPr>
              <w:rPr>
                <w:rFonts w:ascii="Times New Roman" w:hAnsi="Times New Roman"/>
              </w:rPr>
            </w:pPr>
            <w:r w:rsidRPr="00D6561B">
              <w:rPr>
                <w:rFonts w:ascii="Times New Roman" w:hAnsi="Times New Roman"/>
              </w:rPr>
              <w:t xml:space="preserve">игра «Торт» </w:t>
            </w:r>
          </w:p>
        </w:tc>
        <w:tc>
          <w:tcPr>
            <w:tcW w:w="3110" w:type="dxa"/>
          </w:tcPr>
          <w:p w:rsidR="00D6561B" w:rsidRPr="00D6561B" w:rsidRDefault="00D6561B" w:rsidP="00D6561B">
            <w:pPr>
              <w:rPr>
                <w:rFonts w:ascii="Times New Roman" w:hAnsi="Times New Roman"/>
              </w:rPr>
            </w:pPr>
            <w:r w:rsidRPr="00D6561B">
              <w:rPr>
                <w:rFonts w:ascii="Times New Roman" w:hAnsi="Times New Roman"/>
              </w:rPr>
              <w:t>«Цирковые лошадки» М.Красева</w:t>
            </w:r>
          </w:p>
          <w:p w:rsidR="00D6561B" w:rsidRPr="00D6561B" w:rsidRDefault="00D6561B" w:rsidP="00D6561B">
            <w:pPr>
              <w:rPr>
                <w:rFonts w:ascii="Times New Roman" w:hAnsi="Times New Roman"/>
              </w:rPr>
            </w:pPr>
            <w:r w:rsidRPr="00D6561B">
              <w:rPr>
                <w:rFonts w:ascii="Times New Roman" w:hAnsi="Times New Roman"/>
              </w:rPr>
              <w:t>«Узнай по голосу» В.Ребикова</w:t>
            </w:r>
          </w:p>
        </w:tc>
        <w:tc>
          <w:tcPr>
            <w:tcW w:w="2687" w:type="dxa"/>
          </w:tcPr>
          <w:p w:rsidR="00D6561B" w:rsidRPr="00D6561B" w:rsidRDefault="00D6561B" w:rsidP="00D6561B">
            <w:pPr>
              <w:rPr>
                <w:rFonts w:ascii="Times New Roman" w:hAnsi="Times New Roman"/>
              </w:rPr>
            </w:pPr>
            <w:r w:rsidRPr="00D6561B">
              <w:rPr>
                <w:rFonts w:ascii="Times New Roman" w:hAnsi="Times New Roman"/>
              </w:rPr>
              <w:t>«Казачья»</w:t>
            </w:r>
          </w:p>
          <w:p w:rsidR="00D6561B" w:rsidRPr="00D6561B" w:rsidRDefault="00D6561B" w:rsidP="00D6561B">
            <w:pPr>
              <w:rPr>
                <w:rFonts w:ascii="Times New Roman" w:hAnsi="Times New Roman"/>
              </w:rPr>
            </w:pPr>
            <w:r w:rsidRPr="00D6561B">
              <w:rPr>
                <w:rFonts w:ascii="Times New Roman" w:hAnsi="Times New Roman"/>
              </w:rPr>
              <w:t>Т. Вилькорейской</w:t>
            </w:r>
          </w:p>
          <w:p w:rsidR="00D6561B" w:rsidRPr="00D6561B" w:rsidRDefault="00D6561B" w:rsidP="00D6561B">
            <w:pPr>
              <w:rPr>
                <w:rFonts w:ascii="Times New Roman" w:eastAsia="Times New Roman" w:hAnsi="Times New Roman" w:cs="Times New Roman"/>
              </w:rPr>
            </w:pPr>
            <w:r w:rsidRPr="00D6561B">
              <w:rPr>
                <w:rFonts w:ascii="Times New Roman" w:hAnsi="Times New Roman"/>
              </w:rPr>
              <w:t>Игра «Паровозик»</w:t>
            </w:r>
          </w:p>
        </w:tc>
        <w:tc>
          <w:tcPr>
            <w:tcW w:w="2652" w:type="dxa"/>
          </w:tcPr>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Ф леш-моб</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«Прощальная»</w:t>
            </w:r>
          </w:p>
          <w:p w:rsidR="00D6561B" w:rsidRPr="00D6561B" w:rsidRDefault="00D6561B" w:rsidP="00D6561B">
            <w:pPr>
              <w:rPr>
                <w:rFonts w:ascii="Times New Roman" w:eastAsia="Times New Roman" w:hAnsi="Times New Roman" w:cs="Times New Roman"/>
              </w:rPr>
            </w:pPr>
            <w:r w:rsidRPr="00D6561B">
              <w:rPr>
                <w:rFonts w:ascii="Times New Roman" w:eastAsia="Times New Roman" w:hAnsi="Times New Roman" w:cs="Times New Roman"/>
              </w:rPr>
              <w:t>игра«Собери портфель»</w:t>
            </w:r>
          </w:p>
        </w:tc>
      </w:tr>
    </w:tbl>
    <w:p w:rsidR="00D6561B" w:rsidRPr="00D6561B" w:rsidRDefault="00D6561B" w:rsidP="00D6561B">
      <w:pPr>
        <w:spacing w:after="0" w:line="240" w:lineRule="auto"/>
        <w:rPr>
          <w:rFonts w:ascii="Times New Roman" w:hAnsi="Times New Roman" w:cs="Times New Roman"/>
          <w:b/>
          <w:sz w:val="32"/>
          <w:szCs w:val="32"/>
        </w:rPr>
      </w:pPr>
    </w:p>
    <w:p w:rsidR="00D6561B" w:rsidRPr="00D6561B" w:rsidRDefault="00D6561B" w:rsidP="00D6561B">
      <w:pPr>
        <w:spacing w:after="0" w:line="240" w:lineRule="auto"/>
        <w:jc w:val="center"/>
        <w:rPr>
          <w:rFonts w:ascii="Times New Roman" w:hAnsi="Times New Roman" w:cs="Times New Roman"/>
          <w:b/>
          <w:sz w:val="32"/>
          <w:szCs w:val="32"/>
        </w:rPr>
      </w:pPr>
      <w:r w:rsidRPr="00D6561B">
        <w:rPr>
          <w:rFonts w:ascii="Times New Roman" w:hAnsi="Times New Roman" w:cs="Times New Roman"/>
          <w:b/>
          <w:sz w:val="32"/>
          <w:szCs w:val="32"/>
        </w:rPr>
        <w:t>Игра на детских музыкальных инструментах</w:t>
      </w:r>
    </w:p>
    <w:p w:rsidR="00D6561B" w:rsidRPr="00D6561B" w:rsidRDefault="00D6561B" w:rsidP="00D6561B">
      <w:pPr>
        <w:spacing w:after="0" w:line="240" w:lineRule="auto"/>
        <w:jc w:val="center"/>
        <w:rPr>
          <w:rFonts w:ascii="Times New Roman" w:hAnsi="Times New Roman" w:cs="Times New Roman"/>
          <w:b/>
          <w:sz w:val="32"/>
          <w:szCs w:val="32"/>
        </w:rPr>
      </w:pPr>
    </w:p>
    <w:p w:rsidR="00D6561B" w:rsidRPr="00D6561B" w:rsidRDefault="00D6561B" w:rsidP="00D6561B">
      <w:pPr>
        <w:spacing w:after="0" w:line="240" w:lineRule="auto"/>
        <w:rPr>
          <w:rFonts w:ascii="Times New Roman" w:hAnsi="Times New Roman" w:cs="Times New Roman"/>
          <w:sz w:val="24"/>
          <w:szCs w:val="24"/>
        </w:rPr>
      </w:pPr>
      <w:r w:rsidRPr="00D6561B">
        <w:t xml:space="preserve"> </w:t>
      </w:r>
      <w:r w:rsidRPr="00D6561B">
        <w:rPr>
          <w:rFonts w:ascii="Times New Roman" w:hAnsi="Times New Roman" w:cs="Times New Roman"/>
          <w:sz w:val="24"/>
          <w:szCs w:val="24"/>
          <w:u w:val="single"/>
        </w:rPr>
        <w:t>Ценностно-целевые ориентиры:</w:t>
      </w:r>
      <w:r w:rsidRPr="00D6561B">
        <w:rPr>
          <w:rFonts w:ascii="Times New Roman" w:hAnsi="Times New Roman" w:cs="Times New Roman"/>
          <w:sz w:val="24"/>
          <w:szCs w:val="24"/>
        </w:rPr>
        <w:t xml:space="preserve"> развитие исполнительского творчества; реализация самостоятельной творческой деятельности. </w:t>
      </w:r>
    </w:p>
    <w:p w:rsidR="00D6561B" w:rsidRPr="00D6561B" w:rsidRDefault="00D6561B" w:rsidP="00D6561B">
      <w:pPr>
        <w:spacing w:after="0" w:line="240" w:lineRule="auto"/>
        <w:jc w:val="center"/>
        <w:rPr>
          <w:rFonts w:ascii="Times New Roman" w:hAnsi="Times New Roman" w:cs="Times New Roman"/>
          <w:sz w:val="24"/>
          <w:szCs w:val="24"/>
        </w:rPr>
      </w:pPr>
    </w:p>
    <w:p w:rsidR="00D6561B" w:rsidRPr="00D6561B" w:rsidRDefault="00D6561B" w:rsidP="00D6561B">
      <w:pPr>
        <w:spacing w:after="0" w:line="240" w:lineRule="auto"/>
        <w:jc w:val="center"/>
        <w:rPr>
          <w:rFonts w:ascii="Times New Roman" w:hAnsi="Times New Roman" w:cs="Times New Roman"/>
          <w:sz w:val="24"/>
          <w:szCs w:val="24"/>
        </w:rPr>
      </w:pPr>
    </w:p>
    <w:p w:rsidR="00D6561B" w:rsidRPr="00D6561B" w:rsidRDefault="00D6561B" w:rsidP="00D6561B">
      <w:pPr>
        <w:spacing w:after="0" w:line="240" w:lineRule="auto"/>
        <w:jc w:val="center"/>
        <w:rPr>
          <w:rFonts w:ascii="Times New Roman" w:hAnsi="Times New Roman" w:cs="Times New Roman"/>
          <w:sz w:val="24"/>
          <w:szCs w:val="24"/>
        </w:rPr>
      </w:pPr>
    </w:p>
    <w:tbl>
      <w:tblPr>
        <w:tblStyle w:val="11"/>
        <w:tblW w:w="0" w:type="auto"/>
        <w:tblLook w:val="04A0" w:firstRow="1" w:lastRow="0" w:firstColumn="1" w:lastColumn="0" w:noHBand="0" w:noVBand="1"/>
      </w:tblPr>
      <w:tblGrid>
        <w:gridCol w:w="4174"/>
        <w:gridCol w:w="4351"/>
        <w:gridCol w:w="6658"/>
      </w:tblGrid>
      <w:tr w:rsidR="00D6561B" w:rsidRPr="0074777D" w:rsidTr="00971DEA">
        <w:tc>
          <w:tcPr>
            <w:tcW w:w="4219" w:type="dxa"/>
          </w:tcPr>
          <w:p w:rsidR="00D6561B" w:rsidRPr="0074777D" w:rsidRDefault="00D6561B" w:rsidP="00D6561B">
            <w:pPr>
              <w:jc w:val="center"/>
              <w:rPr>
                <w:rFonts w:ascii="Times New Roman" w:hAnsi="Times New Roman" w:cs="Times New Roman"/>
                <w:b/>
                <w:sz w:val="32"/>
                <w:szCs w:val="32"/>
              </w:rPr>
            </w:pPr>
            <w:r w:rsidRPr="0074777D">
              <w:rPr>
                <w:rFonts w:ascii="Times New Roman" w:hAnsi="Times New Roman" w:cs="Times New Roman"/>
                <w:b/>
                <w:sz w:val="32"/>
                <w:szCs w:val="32"/>
              </w:rPr>
              <w:t xml:space="preserve">Режимные моменты </w:t>
            </w:r>
          </w:p>
          <w:p w:rsidR="00D6561B" w:rsidRPr="0074777D" w:rsidRDefault="00D6561B" w:rsidP="00D6561B">
            <w:pPr>
              <w:jc w:val="center"/>
              <w:rPr>
                <w:rFonts w:ascii="Times New Roman" w:hAnsi="Times New Roman" w:cs="Times New Roman"/>
                <w:sz w:val="32"/>
                <w:szCs w:val="32"/>
              </w:rPr>
            </w:pPr>
          </w:p>
        </w:tc>
        <w:tc>
          <w:tcPr>
            <w:tcW w:w="4394" w:type="dxa"/>
          </w:tcPr>
          <w:p w:rsidR="00D6561B" w:rsidRPr="0074777D" w:rsidRDefault="00D6561B" w:rsidP="00D6561B">
            <w:pPr>
              <w:jc w:val="center"/>
              <w:rPr>
                <w:rFonts w:ascii="Times New Roman" w:hAnsi="Times New Roman" w:cs="Times New Roman"/>
                <w:b/>
                <w:sz w:val="32"/>
                <w:szCs w:val="32"/>
              </w:rPr>
            </w:pPr>
            <w:r w:rsidRPr="0074777D">
              <w:rPr>
                <w:rFonts w:ascii="Times New Roman" w:hAnsi="Times New Roman" w:cs="Times New Roman"/>
                <w:b/>
                <w:sz w:val="32"/>
                <w:szCs w:val="32"/>
              </w:rPr>
              <w:t xml:space="preserve">Музыкальные занятия </w:t>
            </w:r>
          </w:p>
          <w:p w:rsidR="00D6561B" w:rsidRPr="0074777D" w:rsidRDefault="00D6561B" w:rsidP="00D6561B">
            <w:pPr>
              <w:jc w:val="center"/>
              <w:rPr>
                <w:rFonts w:ascii="Times New Roman" w:hAnsi="Times New Roman" w:cs="Times New Roman"/>
                <w:sz w:val="32"/>
                <w:szCs w:val="32"/>
              </w:rPr>
            </w:pPr>
          </w:p>
        </w:tc>
        <w:tc>
          <w:tcPr>
            <w:tcW w:w="6740" w:type="dxa"/>
          </w:tcPr>
          <w:p w:rsidR="00D6561B" w:rsidRPr="0074777D" w:rsidRDefault="00D6561B" w:rsidP="00D6561B">
            <w:pPr>
              <w:jc w:val="center"/>
              <w:rPr>
                <w:rFonts w:ascii="Times New Roman" w:hAnsi="Times New Roman" w:cs="Times New Roman"/>
                <w:b/>
                <w:sz w:val="32"/>
                <w:szCs w:val="32"/>
              </w:rPr>
            </w:pPr>
            <w:r w:rsidRPr="0074777D">
              <w:rPr>
                <w:rFonts w:ascii="Times New Roman" w:hAnsi="Times New Roman" w:cs="Times New Roman"/>
                <w:b/>
                <w:sz w:val="32"/>
                <w:szCs w:val="32"/>
              </w:rPr>
              <w:t xml:space="preserve">Самостоятельная деятельность детей </w:t>
            </w:r>
          </w:p>
          <w:p w:rsidR="00D6561B" w:rsidRPr="0074777D" w:rsidRDefault="00D6561B" w:rsidP="00D6561B">
            <w:pPr>
              <w:jc w:val="center"/>
              <w:rPr>
                <w:rFonts w:ascii="Times New Roman" w:hAnsi="Times New Roman" w:cs="Times New Roman"/>
                <w:sz w:val="32"/>
                <w:szCs w:val="32"/>
              </w:rPr>
            </w:pPr>
          </w:p>
        </w:tc>
      </w:tr>
      <w:tr w:rsidR="00D6561B" w:rsidRPr="0074777D" w:rsidTr="00971DEA">
        <w:tc>
          <w:tcPr>
            <w:tcW w:w="4219" w:type="dxa"/>
          </w:tcPr>
          <w:p w:rsidR="00D6561B" w:rsidRPr="0074777D" w:rsidRDefault="00D6561B" w:rsidP="00D6561B">
            <w:pPr>
              <w:spacing w:line="360" w:lineRule="auto"/>
              <w:rPr>
                <w:rFonts w:ascii="Times New Roman" w:hAnsi="Times New Roman" w:cs="Times New Roman"/>
                <w:sz w:val="24"/>
                <w:szCs w:val="24"/>
              </w:rPr>
            </w:pPr>
          </w:p>
          <w:p w:rsidR="00D6561B" w:rsidRPr="0074777D" w:rsidRDefault="00D6561B" w:rsidP="0095548D">
            <w:pPr>
              <w:widowControl w:val="0"/>
              <w:numPr>
                <w:ilvl w:val="0"/>
                <w:numId w:val="25"/>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на музыкальных занятиях; </w:t>
            </w:r>
          </w:p>
          <w:p w:rsidR="00D6561B" w:rsidRPr="0074777D" w:rsidRDefault="00D6561B" w:rsidP="0095548D">
            <w:pPr>
              <w:widowControl w:val="0"/>
              <w:numPr>
                <w:ilvl w:val="0"/>
                <w:numId w:val="25"/>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на других занятиях;</w:t>
            </w:r>
          </w:p>
          <w:p w:rsidR="00D6561B" w:rsidRPr="0074777D" w:rsidRDefault="00D6561B" w:rsidP="0095548D">
            <w:pPr>
              <w:widowControl w:val="0"/>
              <w:numPr>
                <w:ilvl w:val="0"/>
                <w:numId w:val="25"/>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во время прогулки в сюжетно-ролевых играх;</w:t>
            </w:r>
          </w:p>
          <w:p w:rsidR="00D6561B" w:rsidRPr="0074777D" w:rsidRDefault="00D6561B" w:rsidP="0095548D">
            <w:pPr>
              <w:widowControl w:val="0"/>
              <w:numPr>
                <w:ilvl w:val="0"/>
                <w:numId w:val="25"/>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на праздниках и развлечениях;</w:t>
            </w:r>
          </w:p>
          <w:p w:rsidR="00D6561B" w:rsidRPr="0074777D" w:rsidRDefault="00D6561B" w:rsidP="0095548D">
            <w:pPr>
              <w:widowControl w:val="0"/>
              <w:numPr>
                <w:ilvl w:val="0"/>
                <w:numId w:val="25"/>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концерт-импровизация</w:t>
            </w:r>
          </w:p>
          <w:p w:rsidR="00D6561B" w:rsidRPr="0074777D" w:rsidRDefault="00D6561B" w:rsidP="0095548D">
            <w:pPr>
              <w:widowControl w:val="0"/>
              <w:numPr>
                <w:ilvl w:val="0"/>
                <w:numId w:val="25"/>
              </w:numPr>
              <w:autoSpaceDE w:val="0"/>
              <w:autoSpaceDN w:val="0"/>
              <w:spacing w:line="360" w:lineRule="auto"/>
              <w:rPr>
                <w:rFonts w:ascii="Times New Roman" w:hAnsi="Times New Roman" w:cs="Times New Roman"/>
              </w:rPr>
            </w:pPr>
            <w:r w:rsidRPr="0074777D">
              <w:rPr>
                <w:rFonts w:ascii="Times New Roman" w:hAnsi="Times New Roman" w:cs="Times New Roman"/>
                <w:sz w:val="24"/>
                <w:szCs w:val="24"/>
              </w:rPr>
              <w:t>- в интегративной деятельности</w:t>
            </w:r>
            <w:r w:rsidRPr="0074777D">
              <w:rPr>
                <w:rFonts w:ascii="Times New Roman" w:hAnsi="Times New Roman" w:cs="Times New Roman"/>
              </w:rPr>
              <w:t xml:space="preserve"> </w:t>
            </w:r>
          </w:p>
          <w:p w:rsidR="00D6561B" w:rsidRPr="0074777D" w:rsidRDefault="00D6561B" w:rsidP="00D6561B">
            <w:pPr>
              <w:rPr>
                <w:rFonts w:ascii="Times New Roman" w:hAnsi="Times New Roman" w:cs="Times New Roman"/>
              </w:rPr>
            </w:pPr>
          </w:p>
          <w:p w:rsidR="00D6561B" w:rsidRPr="0074777D" w:rsidRDefault="00D6561B" w:rsidP="00D6561B">
            <w:pPr>
              <w:rPr>
                <w:rFonts w:ascii="Times New Roman" w:hAnsi="Times New Roman" w:cs="Times New Roman"/>
                <w:sz w:val="24"/>
                <w:szCs w:val="24"/>
              </w:rPr>
            </w:pPr>
          </w:p>
        </w:tc>
        <w:tc>
          <w:tcPr>
            <w:tcW w:w="4394" w:type="dxa"/>
          </w:tcPr>
          <w:p w:rsidR="00D6561B" w:rsidRPr="0074777D" w:rsidRDefault="00D6561B" w:rsidP="00D6561B">
            <w:pPr>
              <w:spacing w:line="360" w:lineRule="auto"/>
              <w:rPr>
                <w:rFonts w:ascii="Times New Roman" w:hAnsi="Times New Roman" w:cs="Times New Roman"/>
                <w:sz w:val="24"/>
                <w:szCs w:val="24"/>
              </w:rPr>
            </w:pPr>
          </w:p>
          <w:p w:rsidR="00D6561B" w:rsidRPr="0074777D" w:rsidRDefault="00D6561B" w:rsidP="0095548D">
            <w:pPr>
              <w:widowControl w:val="0"/>
              <w:numPr>
                <w:ilvl w:val="0"/>
                <w:numId w:val="25"/>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шумовой оркестр;</w:t>
            </w:r>
          </w:p>
          <w:p w:rsidR="00D6561B" w:rsidRPr="0074777D" w:rsidRDefault="00D6561B" w:rsidP="0095548D">
            <w:pPr>
              <w:widowControl w:val="0"/>
              <w:numPr>
                <w:ilvl w:val="0"/>
                <w:numId w:val="25"/>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совместное и индивидуальное музыкальное исполнение;</w:t>
            </w:r>
          </w:p>
          <w:p w:rsidR="00D6561B" w:rsidRPr="0074777D" w:rsidRDefault="00D6561B" w:rsidP="0095548D">
            <w:pPr>
              <w:widowControl w:val="0"/>
              <w:numPr>
                <w:ilvl w:val="0"/>
                <w:numId w:val="25"/>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интегративная деятельность;</w:t>
            </w:r>
          </w:p>
          <w:p w:rsidR="00D6561B" w:rsidRPr="0074777D" w:rsidRDefault="00D6561B" w:rsidP="0095548D">
            <w:pPr>
              <w:widowControl w:val="0"/>
              <w:numPr>
                <w:ilvl w:val="0"/>
                <w:numId w:val="25"/>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музыкальное упражнение;</w:t>
            </w:r>
          </w:p>
          <w:p w:rsidR="00D6561B" w:rsidRPr="0074777D" w:rsidRDefault="00D6561B" w:rsidP="0095548D">
            <w:pPr>
              <w:widowControl w:val="0"/>
              <w:numPr>
                <w:ilvl w:val="0"/>
                <w:numId w:val="25"/>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творческое задание;</w:t>
            </w:r>
          </w:p>
          <w:p w:rsidR="00D6561B" w:rsidRPr="0074777D" w:rsidRDefault="00D6561B" w:rsidP="0095548D">
            <w:pPr>
              <w:widowControl w:val="0"/>
              <w:numPr>
                <w:ilvl w:val="0"/>
                <w:numId w:val="25"/>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концерт-импровизация; </w:t>
            </w:r>
          </w:p>
          <w:p w:rsidR="00D6561B" w:rsidRPr="0074777D" w:rsidRDefault="00D6561B" w:rsidP="0095548D">
            <w:pPr>
              <w:widowControl w:val="0"/>
              <w:numPr>
                <w:ilvl w:val="0"/>
                <w:numId w:val="25"/>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музыкальная сюжетная игра.</w:t>
            </w:r>
          </w:p>
        </w:tc>
        <w:tc>
          <w:tcPr>
            <w:tcW w:w="6740" w:type="dxa"/>
          </w:tcPr>
          <w:p w:rsidR="00D6561B" w:rsidRPr="0074777D" w:rsidRDefault="00D6561B" w:rsidP="00D6561B">
            <w:pPr>
              <w:rPr>
                <w:rFonts w:ascii="Times New Roman" w:hAnsi="Times New Roman" w:cs="Times New Roman"/>
                <w:sz w:val="28"/>
                <w:szCs w:val="28"/>
              </w:rPr>
            </w:pPr>
          </w:p>
          <w:p w:rsidR="00D6561B" w:rsidRPr="0074777D" w:rsidRDefault="00D6561B" w:rsidP="00D6561B">
            <w:pPr>
              <w:rPr>
                <w:rFonts w:ascii="Times New Roman" w:hAnsi="Times New Roman" w:cs="Times New Roman"/>
                <w:sz w:val="28"/>
                <w:szCs w:val="28"/>
              </w:rPr>
            </w:pPr>
            <w:r w:rsidRPr="0074777D">
              <w:rPr>
                <w:rFonts w:ascii="Times New Roman" w:hAnsi="Times New Roman" w:cs="Times New Roman"/>
                <w:sz w:val="28"/>
                <w:szCs w:val="28"/>
              </w:rPr>
              <w:t>Создание условий для самостоятельной музыкальной деятельности в группе:</w:t>
            </w:r>
          </w:p>
          <w:p w:rsidR="00D6561B" w:rsidRPr="0074777D" w:rsidRDefault="00D6561B" w:rsidP="00D6561B">
            <w:pPr>
              <w:rPr>
                <w:rFonts w:ascii="Times New Roman" w:hAnsi="Times New Roman" w:cs="Times New Roman"/>
                <w:sz w:val="28"/>
                <w:szCs w:val="28"/>
              </w:rPr>
            </w:pPr>
          </w:p>
          <w:p w:rsidR="00D6561B" w:rsidRPr="0074777D" w:rsidRDefault="00D6561B" w:rsidP="0095548D">
            <w:pPr>
              <w:widowControl w:val="0"/>
              <w:numPr>
                <w:ilvl w:val="0"/>
                <w:numId w:val="26"/>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подбор музыкальных инструментов, музыкальных игрушек, макетов, инструментов, ТСО;</w:t>
            </w:r>
          </w:p>
          <w:p w:rsidR="00D6561B" w:rsidRPr="0074777D" w:rsidRDefault="00D6561B" w:rsidP="0095548D">
            <w:pPr>
              <w:widowControl w:val="0"/>
              <w:numPr>
                <w:ilvl w:val="0"/>
                <w:numId w:val="26"/>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создание для детей игровых творческих ситуаций, способствующих импровизации в музицировании; </w:t>
            </w:r>
          </w:p>
          <w:p w:rsidR="00D6561B" w:rsidRPr="0074777D" w:rsidRDefault="00D6561B" w:rsidP="0095548D">
            <w:pPr>
              <w:widowControl w:val="0"/>
              <w:numPr>
                <w:ilvl w:val="0"/>
                <w:numId w:val="26"/>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музыкально-дидактические игры; </w:t>
            </w:r>
          </w:p>
          <w:p w:rsidR="00D6561B" w:rsidRPr="0074777D" w:rsidRDefault="00D6561B" w:rsidP="0095548D">
            <w:pPr>
              <w:widowControl w:val="0"/>
              <w:numPr>
                <w:ilvl w:val="0"/>
                <w:numId w:val="26"/>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игры-драматизации; </w:t>
            </w:r>
          </w:p>
          <w:p w:rsidR="00D6561B" w:rsidRPr="0074777D" w:rsidRDefault="00D6561B" w:rsidP="0095548D">
            <w:pPr>
              <w:widowControl w:val="0"/>
              <w:numPr>
                <w:ilvl w:val="0"/>
                <w:numId w:val="26"/>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аккомпанемент в пении, танце и др.;</w:t>
            </w:r>
          </w:p>
          <w:p w:rsidR="00D6561B" w:rsidRPr="0074777D" w:rsidRDefault="00D6561B" w:rsidP="0095548D">
            <w:pPr>
              <w:widowControl w:val="0"/>
              <w:numPr>
                <w:ilvl w:val="0"/>
                <w:numId w:val="26"/>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игра в «концерт», «музыкальные занятия»; - </w:t>
            </w:r>
            <w:r w:rsidRPr="0074777D">
              <w:rPr>
                <w:rFonts w:ascii="Times New Roman" w:hAnsi="Times New Roman" w:cs="Times New Roman"/>
                <w:sz w:val="24"/>
                <w:szCs w:val="24"/>
              </w:rPr>
              <w:lastRenderedPageBreak/>
              <w:t xml:space="preserve">экспериментирование со звуками; </w:t>
            </w:r>
          </w:p>
          <w:p w:rsidR="00D6561B" w:rsidRPr="0074777D" w:rsidRDefault="00D6561B" w:rsidP="0095548D">
            <w:pPr>
              <w:widowControl w:val="0"/>
              <w:numPr>
                <w:ilvl w:val="0"/>
                <w:numId w:val="26"/>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xml:space="preserve">- сказки-шумелки; </w:t>
            </w:r>
          </w:p>
          <w:p w:rsidR="00D6561B" w:rsidRPr="0074777D" w:rsidRDefault="00D6561B" w:rsidP="0095548D">
            <w:pPr>
              <w:widowControl w:val="0"/>
              <w:numPr>
                <w:ilvl w:val="0"/>
                <w:numId w:val="26"/>
              </w:numPr>
              <w:autoSpaceDE w:val="0"/>
              <w:autoSpaceDN w:val="0"/>
              <w:spacing w:line="360" w:lineRule="auto"/>
              <w:rPr>
                <w:rFonts w:ascii="Times New Roman" w:hAnsi="Times New Roman" w:cs="Times New Roman"/>
                <w:sz w:val="24"/>
                <w:szCs w:val="24"/>
              </w:rPr>
            </w:pPr>
            <w:r w:rsidRPr="0074777D">
              <w:rPr>
                <w:rFonts w:ascii="Times New Roman" w:hAnsi="Times New Roman" w:cs="Times New Roman"/>
                <w:sz w:val="24"/>
                <w:szCs w:val="24"/>
              </w:rPr>
              <w:t>- игра на шумовых инструментах</w:t>
            </w:r>
          </w:p>
          <w:p w:rsidR="00D6561B" w:rsidRPr="0074777D" w:rsidRDefault="00D6561B" w:rsidP="00D6561B">
            <w:pPr>
              <w:spacing w:line="360" w:lineRule="auto"/>
              <w:rPr>
                <w:rFonts w:ascii="Times New Roman" w:hAnsi="Times New Roman" w:cs="Times New Roman"/>
                <w:sz w:val="24"/>
                <w:szCs w:val="24"/>
              </w:rPr>
            </w:pPr>
          </w:p>
        </w:tc>
      </w:tr>
    </w:tbl>
    <w:p w:rsidR="00D6561B" w:rsidRPr="00D6561B" w:rsidRDefault="00D6561B" w:rsidP="00D6561B">
      <w:pPr>
        <w:spacing w:after="0" w:line="240" w:lineRule="auto"/>
        <w:rPr>
          <w:rFonts w:ascii="Times New Roman" w:hAnsi="Times New Roman" w:cs="Times New Roman"/>
          <w:sz w:val="24"/>
          <w:szCs w:val="24"/>
        </w:rPr>
      </w:pPr>
    </w:p>
    <w:tbl>
      <w:tblPr>
        <w:tblStyle w:val="11"/>
        <w:tblW w:w="0" w:type="auto"/>
        <w:tblLook w:val="04A0" w:firstRow="1" w:lastRow="0" w:firstColumn="1" w:lastColumn="0" w:noHBand="0" w:noVBand="1"/>
      </w:tblPr>
      <w:tblGrid>
        <w:gridCol w:w="3030"/>
        <w:gridCol w:w="3042"/>
        <w:gridCol w:w="3032"/>
        <w:gridCol w:w="3041"/>
        <w:gridCol w:w="3038"/>
      </w:tblGrid>
      <w:tr w:rsidR="00870615" w:rsidRPr="0074777D" w:rsidTr="00870615">
        <w:tc>
          <w:tcPr>
            <w:tcW w:w="3030" w:type="dxa"/>
          </w:tcPr>
          <w:p w:rsidR="00870615" w:rsidRPr="00D6561B" w:rsidRDefault="00870615" w:rsidP="00D253F9">
            <w:pPr>
              <w:jc w:val="center"/>
              <w:rPr>
                <w:rFonts w:ascii="Times New Roman" w:hAnsi="Times New Roman"/>
                <w:b/>
                <w:sz w:val="24"/>
                <w:szCs w:val="24"/>
              </w:rPr>
            </w:pPr>
            <w:r>
              <w:rPr>
                <w:rFonts w:ascii="Times New Roman" w:hAnsi="Times New Roman"/>
                <w:b/>
                <w:sz w:val="24"/>
                <w:szCs w:val="24"/>
              </w:rPr>
              <w:t xml:space="preserve"> Смешанная ранняя группа (1-3лет)</w:t>
            </w:r>
          </w:p>
          <w:p w:rsidR="00870615" w:rsidRPr="00D6561B" w:rsidRDefault="00870615" w:rsidP="00D253F9">
            <w:pPr>
              <w:jc w:val="center"/>
              <w:rPr>
                <w:rFonts w:ascii="Times New Roman" w:hAnsi="Times New Roman"/>
                <w:b/>
                <w:sz w:val="24"/>
                <w:szCs w:val="24"/>
              </w:rPr>
            </w:pPr>
            <w:r w:rsidRPr="00D6561B">
              <w:rPr>
                <w:rFonts w:ascii="Times New Roman" w:hAnsi="Times New Roman"/>
                <w:b/>
                <w:sz w:val="24"/>
                <w:szCs w:val="24"/>
              </w:rPr>
              <w:t xml:space="preserve"> </w:t>
            </w:r>
          </w:p>
        </w:tc>
        <w:tc>
          <w:tcPr>
            <w:tcW w:w="3042" w:type="dxa"/>
          </w:tcPr>
          <w:p w:rsidR="00870615" w:rsidRPr="00D6561B" w:rsidRDefault="00870615" w:rsidP="00D253F9">
            <w:pPr>
              <w:jc w:val="center"/>
              <w:rPr>
                <w:rFonts w:ascii="Times New Roman" w:hAnsi="Times New Roman"/>
                <w:b/>
                <w:sz w:val="24"/>
                <w:szCs w:val="24"/>
              </w:rPr>
            </w:pPr>
            <w:r w:rsidRPr="00D6561B">
              <w:rPr>
                <w:rFonts w:ascii="Times New Roman" w:hAnsi="Times New Roman"/>
                <w:b/>
                <w:sz w:val="24"/>
                <w:szCs w:val="24"/>
              </w:rPr>
              <w:t xml:space="preserve"> </w:t>
            </w:r>
            <w:r>
              <w:rPr>
                <w:rFonts w:ascii="Times New Roman" w:hAnsi="Times New Roman"/>
                <w:b/>
                <w:sz w:val="24"/>
                <w:szCs w:val="24"/>
              </w:rPr>
              <w:t xml:space="preserve">Вторая </w:t>
            </w:r>
            <w:r w:rsidRPr="00D6561B">
              <w:rPr>
                <w:rFonts w:ascii="Times New Roman" w:hAnsi="Times New Roman"/>
                <w:b/>
                <w:sz w:val="24"/>
                <w:szCs w:val="24"/>
              </w:rPr>
              <w:t>младшая</w:t>
            </w:r>
          </w:p>
          <w:p w:rsidR="00870615" w:rsidRPr="00D6561B" w:rsidRDefault="00870615" w:rsidP="00D253F9">
            <w:pPr>
              <w:jc w:val="center"/>
              <w:rPr>
                <w:rFonts w:ascii="Times New Roman" w:hAnsi="Times New Roman"/>
                <w:b/>
                <w:sz w:val="24"/>
                <w:szCs w:val="24"/>
              </w:rPr>
            </w:pPr>
            <w:r w:rsidRPr="00D6561B">
              <w:rPr>
                <w:rFonts w:ascii="Times New Roman" w:hAnsi="Times New Roman"/>
                <w:b/>
                <w:sz w:val="24"/>
                <w:szCs w:val="24"/>
              </w:rPr>
              <w:t xml:space="preserve"> группа</w:t>
            </w:r>
            <w:r>
              <w:rPr>
                <w:rFonts w:ascii="Times New Roman" w:hAnsi="Times New Roman"/>
                <w:b/>
                <w:sz w:val="24"/>
                <w:szCs w:val="24"/>
              </w:rPr>
              <w:t xml:space="preserve"> (3-4 лет)</w:t>
            </w:r>
          </w:p>
        </w:tc>
        <w:tc>
          <w:tcPr>
            <w:tcW w:w="3032" w:type="dxa"/>
          </w:tcPr>
          <w:p w:rsidR="00870615" w:rsidRPr="00D6561B" w:rsidRDefault="00870615" w:rsidP="00D253F9">
            <w:pPr>
              <w:jc w:val="center"/>
              <w:rPr>
                <w:rFonts w:ascii="Times New Roman" w:hAnsi="Times New Roman"/>
                <w:b/>
                <w:sz w:val="24"/>
                <w:szCs w:val="24"/>
              </w:rPr>
            </w:pPr>
            <w:r w:rsidRPr="00D6561B">
              <w:rPr>
                <w:rFonts w:ascii="Times New Roman" w:hAnsi="Times New Roman"/>
                <w:b/>
                <w:sz w:val="24"/>
                <w:szCs w:val="24"/>
              </w:rPr>
              <w:t>Средняя группа</w:t>
            </w:r>
            <w:r>
              <w:rPr>
                <w:rFonts w:ascii="Times New Roman" w:hAnsi="Times New Roman"/>
                <w:b/>
                <w:sz w:val="24"/>
                <w:szCs w:val="24"/>
              </w:rPr>
              <w:t xml:space="preserve"> (4-5 лет)</w:t>
            </w:r>
          </w:p>
        </w:tc>
        <w:tc>
          <w:tcPr>
            <w:tcW w:w="3041" w:type="dxa"/>
          </w:tcPr>
          <w:p w:rsidR="00870615" w:rsidRDefault="00870615" w:rsidP="00D253F9">
            <w:pPr>
              <w:jc w:val="center"/>
              <w:rPr>
                <w:rFonts w:ascii="Times New Roman" w:hAnsi="Times New Roman"/>
                <w:b/>
                <w:sz w:val="24"/>
                <w:szCs w:val="24"/>
              </w:rPr>
            </w:pPr>
            <w:r w:rsidRPr="00D6561B">
              <w:rPr>
                <w:rFonts w:ascii="Times New Roman" w:hAnsi="Times New Roman"/>
                <w:b/>
                <w:sz w:val="24"/>
                <w:szCs w:val="24"/>
              </w:rPr>
              <w:t>Старшие группы</w:t>
            </w:r>
          </w:p>
          <w:p w:rsidR="00870615" w:rsidRPr="00D6561B" w:rsidRDefault="00870615" w:rsidP="00D253F9">
            <w:pPr>
              <w:jc w:val="center"/>
              <w:rPr>
                <w:rFonts w:ascii="Times New Roman" w:hAnsi="Times New Roman"/>
                <w:b/>
                <w:sz w:val="24"/>
                <w:szCs w:val="24"/>
              </w:rPr>
            </w:pPr>
            <w:r>
              <w:rPr>
                <w:rFonts w:ascii="Times New Roman" w:hAnsi="Times New Roman"/>
                <w:b/>
                <w:sz w:val="24"/>
                <w:szCs w:val="24"/>
              </w:rPr>
              <w:t>(5-6 лет)</w:t>
            </w:r>
          </w:p>
        </w:tc>
        <w:tc>
          <w:tcPr>
            <w:tcW w:w="3038" w:type="dxa"/>
          </w:tcPr>
          <w:p w:rsidR="00870615" w:rsidRDefault="00870615" w:rsidP="00D253F9">
            <w:pPr>
              <w:jc w:val="center"/>
              <w:rPr>
                <w:rFonts w:ascii="Times New Roman" w:hAnsi="Times New Roman"/>
                <w:b/>
                <w:sz w:val="24"/>
                <w:szCs w:val="24"/>
              </w:rPr>
            </w:pPr>
            <w:r w:rsidRPr="00D6561B">
              <w:rPr>
                <w:rFonts w:ascii="Times New Roman" w:hAnsi="Times New Roman"/>
                <w:b/>
                <w:sz w:val="24"/>
                <w:szCs w:val="24"/>
              </w:rPr>
              <w:t>Подготовительная к школе группа</w:t>
            </w:r>
          </w:p>
          <w:p w:rsidR="00870615" w:rsidRPr="00D6561B" w:rsidRDefault="00870615" w:rsidP="00D253F9">
            <w:pPr>
              <w:jc w:val="center"/>
              <w:rPr>
                <w:rFonts w:ascii="Times New Roman" w:hAnsi="Times New Roman"/>
                <w:b/>
                <w:sz w:val="24"/>
                <w:szCs w:val="24"/>
              </w:rPr>
            </w:pPr>
            <w:r>
              <w:rPr>
                <w:rFonts w:ascii="Times New Roman" w:hAnsi="Times New Roman"/>
                <w:b/>
                <w:sz w:val="24"/>
                <w:szCs w:val="24"/>
              </w:rPr>
              <w:t>(6-7 лет)</w:t>
            </w:r>
          </w:p>
        </w:tc>
      </w:tr>
      <w:tr w:rsidR="00870615" w:rsidRPr="0074777D" w:rsidTr="00870615">
        <w:tc>
          <w:tcPr>
            <w:tcW w:w="3030" w:type="dxa"/>
          </w:tcPr>
          <w:p w:rsidR="00870615" w:rsidRPr="0074777D" w:rsidRDefault="00870615" w:rsidP="00D6561B">
            <w:pPr>
              <w:rPr>
                <w:rFonts w:ascii="Times New Roman" w:hAnsi="Times New Roman" w:cs="Times New Roman"/>
                <w:color w:val="000000"/>
                <w:sz w:val="24"/>
              </w:rPr>
            </w:pPr>
          </w:p>
          <w:p w:rsidR="00870615" w:rsidRPr="0074777D" w:rsidRDefault="00870615" w:rsidP="00D6561B">
            <w:pPr>
              <w:rPr>
                <w:rFonts w:ascii="Times New Roman" w:hAnsi="Times New Roman" w:cs="Times New Roman"/>
                <w:color w:val="000000"/>
                <w:sz w:val="24"/>
              </w:rPr>
            </w:pPr>
            <w:r w:rsidRPr="0074777D">
              <w:rPr>
                <w:rFonts w:ascii="Times New Roman" w:hAnsi="Times New Roman" w:cs="Times New Roman"/>
                <w:color w:val="000000"/>
                <w:sz w:val="24"/>
              </w:rPr>
              <w:t>- различать и называть музыкальные инструменты: погремушка, бубен;</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color w:val="000000"/>
                <w:sz w:val="24"/>
              </w:rPr>
              <w:t>- учить играть на погремушке громко-тихо, медленно-быстро.</w:t>
            </w:r>
          </w:p>
          <w:p w:rsidR="00870615" w:rsidRPr="0074777D" w:rsidRDefault="00870615" w:rsidP="00D6561B">
            <w:pPr>
              <w:rPr>
                <w:rFonts w:ascii="Times New Roman" w:hAnsi="Times New Roman" w:cs="Times New Roman"/>
                <w:b/>
                <w:sz w:val="24"/>
                <w:szCs w:val="24"/>
              </w:rPr>
            </w:pPr>
          </w:p>
        </w:tc>
        <w:tc>
          <w:tcPr>
            <w:tcW w:w="3042" w:type="dxa"/>
          </w:tcPr>
          <w:p w:rsidR="00870615" w:rsidRPr="0074777D" w:rsidRDefault="00870615" w:rsidP="00D6561B">
            <w:pPr>
              <w:rPr>
                <w:rFonts w:ascii="Times New Roman" w:hAnsi="Times New Roman" w:cs="Times New Roman"/>
                <w:color w:val="000000"/>
                <w:sz w:val="24"/>
              </w:rPr>
            </w:pPr>
          </w:p>
          <w:p w:rsidR="00870615" w:rsidRPr="0074777D" w:rsidRDefault="00870615" w:rsidP="00D6561B">
            <w:pPr>
              <w:rPr>
                <w:rFonts w:ascii="Times New Roman" w:hAnsi="Times New Roman" w:cs="Times New Roman"/>
                <w:color w:val="000000"/>
                <w:sz w:val="24"/>
              </w:rPr>
            </w:pPr>
            <w:r w:rsidRPr="0074777D">
              <w:rPr>
                <w:rFonts w:ascii="Times New Roman" w:hAnsi="Times New Roman" w:cs="Times New Roman"/>
                <w:color w:val="000000"/>
                <w:sz w:val="24"/>
              </w:rPr>
              <w:t>- знакомить с дудочкой, металлофоном, барабаном, с их звучанием;</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color w:val="000000"/>
                <w:sz w:val="24"/>
              </w:rPr>
            </w:pPr>
            <w:r w:rsidRPr="0074777D">
              <w:rPr>
                <w:rFonts w:ascii="Times New Roman" w:hAnsi="Times New Roman" w:cs="Times New Roman"/>
                <w:color w:val="000000"/>
                <w:sz w:val="24"/>
              </w:rPr>
              <w:t>- способствовать приобретению элементарных навыков подыгрывания  на детских музыкальных инструментах.</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b/>
                <w:sz w:val="24"/>
                <w:szCs w:val="24"/>
              </w:rPr>
            </w:pPr>
          </w:p>
        </w:tc>
        <w:tc>
          <w:tcPr>
            <w:tcW w:w="3032" w:type="dxa"/>
          </w:tcPr>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sz w:val="24"/>
                <w:szCs w:val="24"/>
              </w:rPr>
              <w:t>- формировать умения подыгрывать простейшие мелодии на деревянных ложках, других ударных инструментах;</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b/>
                <w:sz w:val="24"/>
                <w:szCs w:val="24"/>
              </w:rPr>
            </w:pPr>
            <w:r w:rsidRPr="0074777D">
              <w:rPr>
                <w:rFonts w:ascii="Times New Roman" w:hAnsi="Times New Roman" w:cs="Times New Roman"/>
                <w:sz w:val="24"/>
                <w:szCs w:val="24"/>
              </w:rPr>
              <w:t xml:space="preserve"> - четко передавать простейший ритмический рисунок.</w:t>
            </w:r>
          </w:p>
        </w:tc>
        <w:tc>
          <w:tcPr>
            <w:tcW w:w="3041" w:type="dxa"/>
          </w:tcPr>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sz w:val="24"/>
                <w:szCs w:val="24"/>
              </w:rPr>
              <w:t xml:space="preserve">- учить исполнять на музыкальных инструментах простейшие песенки индивидуально и в группе; </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sz w:val="24"/>
                <w:szCs w:val="24"/>
              </w:rPr>
              <w:t>- развивать творчество детей;</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b/>
                <w:sz w:val="24"/>
                <w:szCs w:val="24"/>
              </w:rPr>
            </w:pPr>
            <w:r w:rsidRPr="0074777D">
              <w:rPr>
                <w:rFonts w:ascii="Times New Roman" w:hAnsi="Times New Roman" w:cs="Times New Roman"/>
                <w:sz w:val="24"/>
                <w:szCs w:val="24"/>
              </w:rPr>
              <w:t xml:space="preserve"> - побуждать детей к активным самостоятельным действиям.</w:t>
            </w:r>
          </w:p>
        </w:tc>
        <w:tc>
          <w:tcPr>
            <w:tcW w:w="3038" w:type="dxa"/>
          </w:tcPr>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sz w:val="24"/>
                <w:szCs w:val="24"/>
              </w:rPr>
              <w:t>- знакомить с музыкальными произведениями в исполнении различных инструментов и в оркестровой обработке;</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sz w:val="24"/>
                <w:szCs w:val="24"/>
              </w:rPr>
            </w:pPr>
            <w:r w:rsidRPr="0074777D">
              <w:rPr>
                <w:rFonts w:ascii="Times New Roman" w:hAnsi="Times New Roman" w:cs="Times New Roman"/>
                <w:sz w:val="24"/>
                <w:szCs w:val="24"/>
              </w:rPr>
              <w:t xml:space="preserve"> - учить играть на металлофоне, ударных инструментах (русских народных); </w:t>
            </w:r>
          </w:p>
          <w:p w:rsidR="00870615" w:rsidRPr="0074777D" w:rsidRDefault="00870615" w:rsidP="00D6561B">
            <w:pPr>
              <w:rPr>
                <w:rFonts w:ascii="Times New Roman" w:hAnsi="Times New Roman" w:cs="Times New Roman"/>
                <w:sz w:val="24"/>
                <w:szCs w:val="24"/>
              </w:rPr>
            </w:pPr>
          </w:p>
          <w:p w:rsidR="00870615" w:rsidRPr="0074777D" w:rsidRDefault="00870615" w:rsidP="00D6561B">
            <w:pPr>
              <w:rPr>
                <w:rFonts w:ascii="Times New Roman" w:hAnsi="Times New Roman" w:cs="Times New Roman"/>
                <w:b/>
                <w:sz w:val="24"/>
                <w:szCs w:val="24"/>
              </w:rPr>
            </w:pPr>
            <w:r w:rsidRPr="0074777D">
              <w:rPr>
                <w:rFonts w:ascii="Times New Roman" w:hAnsi="Times New Roman" w:cs="Times New Roman"/>
                <w:sz w:val="24"/>
                <w:szCs w:val="24"/>
              </w:rPr>
              <w:t>- исполнять музыкальные произведения в оркестре, ансамбле</w:t>
            </w:r>
          </w:p>
        </w:tc>
      </w:tr>
    </w:tbl>
    <w:p w:rsidR="00D6561B" w:rsidRPr="00D6561B" w:rsidRDefault="00D6561B" w:rsidP="00D6561B">
      <w:pPr>
        <w:rPr>
          <w:rFonts w:ascii="Times New Roman" w:eastAsia="Times New Roman" w:hAnsi="Times New Roman" w:cs="Times New Roman"/>
          <w:b/>
          <w:sz w:val="28"/>
          <w:szCs w:val="28"/>
        </w:rPr>
      </w:pPr>
    </w:p>
    <w:p w:rsidR="00D6561B" w:rsidRPr="00D6561B" w:rsidRDefault="00870615" w:rsidP="00D6561B">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СМЕШАННАЯ </w:t>
      </w:r>
      <w:r w:rsidR="00D6561B" w:rsidRPr="00D6561B">
        <w:rPr>
          <w:rFonts w:ascii="Times New Roman" w:eastAsia="Times New Roman" w:hAnsi="Times New Roman" w:cs="Times New Roman"/>
          <w:b/>
          <w:sz w:val="28"/>
          <w:szCs w:val="28"/>
        </w:rPr>
        <w:t>РАННЯЯ  ГРУППА: ИГРА НА ДЕТСКИХ МУЗЫКАЛЬНЫХ ИНСТРУМЕНТАХ</w:t>
      </w:r>
    </w:p>
    <w:tbl>
      <w:tblPr>
        <w:tblStyle w:val="11"/>
        <w:tblW w:w="0" w:type="auto"/>
        <w:tblLook w:val="04A0" w:firstRow="1" w:lastRow="0" w:firstColumn="1" w:lastColumn="0" w:noHBand="0" w:noVBand="1"/>
      </w:tblPr>
      <w:tblGrid>
        <w:gridCol w:w="1799"/>
        <w:gridCol w:w="13384"/>
      </w:tblGrid>
      <w:tr w:rsidR="00D6561B" w:rsidRPr="00D6561B" w:rsidTr="00971DEA">
        <w:tc>
          <w:tcPr>
            <w:tcW w:w="1807" w:type="dxa"/>
          </w:tcPr>
          <w:p w:rsidR="00D6561B" w:rsidRPr="00D6561B" w:rsidRDefault="00D6561B" w:rsidP="00D6561B">
            <w:pPr>
              <w:spacing w:line="360" w:lineRule="auto"/>
              <w:jc w:val="center"/>
              <w:rPr>
                <w:rFonts w:ascii="Times New Roman" w:eastAsia="Times New Roman" w:hAnsi="Times New Roman" w:cs="Times New Roman"/>
                <w:b/>
                <w:sz w:val="24"/>
                <w:szCs w:val="24"/>
              </w:rPr>
            </w:pPr>
            <w:r w:rsidRPr="00D6561B">
              <w:rPr>
                <w:rFonts w:ascii="Times New Roman" w:eastAsia="Times New Roman" w:hAnsi="Times New Roman" w:cs="Times New Roman"/>
                <w:b/>
                <w:sz w:val="24"/>
                <w:szCs w:val="24"/>
              </w:rPr>
              <w:t>Сентябрь</w:t>
            </w:r>
          </w:p>
        </w:tc>
        <w:tc>
          <w:tcPr>
            <w:tcW w:w="13546" w:type="dxa"/>
          </w:tcPr>
          <w:p w:rsidR="00D6561B" w:rsidRPr="00D6561B" w:rsidRDefault="00D6561B" w:rsidP="00D6561B">
            <w:pPr>
              <w:spacing w:line="360" w:lineRule="auto"/>
              <w:rPr>
                <w:rFonts w:ascii="Times New Roman" w:eastAsia="Times New Roman" w:hAnsi="Times New Roman" w:cs="Times New Roman"/>
                <w:b/>
                <w:color w:val="FF0000"/>
                <w:sz w:val="24"/>
                <w:szCs w:val="24"/>
              </w:rPr>
            </w:pPr>
            <w:r w:rsidRPr="00D6561B">
              <w:rPr>
                <w:rFonts w:ascii="Times New Roman" w:eastAsia="Times New Roman" w:hAnsi="Times New Roman" w:cs="Times New Roman"/>
                <w:color w:val="000000"/>
                <w:sz w:val="24"/>
                <w:szCs w:val="24"/>
              </w:rPr>
              <w:t>Вызывать желание хлопать под музыку танцующей игрушке. Р.н. плясовая «Из-под дуба»</w:t>
            </w:r>
          </w:p>
        </w:tc>
      </w:tr>
      <w:tr w:rsidR="00D6561B" w:rsidRPr="00D6561B" w:rsidTr="00971DEA">
        <w:tc>
          <w:tcPr>
            <w:tcW w:w="1807" w:type="dxa"/>
          </w:tcPr>
          <w:p w:rsidR="00D6561B" w:rsidRPr="00D6561B" w:rsidRDefault="00D6561B" w:rsidP="00D6561B">
            <w:pPr>
              <w:spacing w:line="360" w:lineRule="auto"/>
              <w:jc w:val="center"/>
              <w:rPr>
                <w:rFonts w:ascii="Times New Roman" w:eastAsia="Times New Roman" w:hAnsi="Times New Roman" w:cs="Times New Roman"/>
                <w:b/>
                <w:sz w:val="24"/>
                <w:szCs w:val="24"/>
              </w:rPr>
            </w:pPr>
            <w:r w:rsidRPr="00D6561B">
              <w:rPr>
                <w:rFonts w:ascii="Times New Roman" w:eastAsia="Times New Roman" w:hAnsi="Times New Roman" w:cs="Times New Roman"/>
                <w:b/>
                <w:sz w:val="24"/>
                <w:szCs w:val="24"/>
              </w:rPr>
              <w:t>Октябрь</w:t>
            </w:r>
          </w:p>
        </w:tc>
        <w:tc>
          <w:tcPr>
            <w:tcW w:w="13546" w:type="dxa"/>
          </w:tcPr>
          <w:p w:rsidR="00D6561B" w:rsidRPr="00D6561B" w:rsidRDefault="00D6561B" w:rsidP="00D6561B">
            <w:pPr>
              <w:spacing w:line="360" w:lineRule="auto"/>
              <w:rPr>
                <w:rFonts w:ascii="Times New Roman" w:eastAsia="Times New Roman" w:hAnsi="Times New Roman" w:cs="Times New Roman"/>
                <w:color w:val="FF0000"/>
                <w:sz w:val="24"/>
                <w:szCs w:val="24"/>
              </w:rPr>
            </w:pPr>
            <w:r w:rsidRPr="00D6561B">
              <w:rPr>
                <w:rFonts w:ascii="Times New Roman" w:hAnsi="Times New Roman" w:cs="Times New Roman"/>
                <w:sz w:val="24"/>
                <w:szCs w:val="24"/>
                <w:shd w:val="clear" w:color="auto" w:fill="FFFFFF"/>
              </w:rPr>
              <w:t>Познакомить со звучанием погремушки, предложить поиграть на них.</w:t>
            </w:r>
          </w:p>
        </w:tc>
      </w:tr>
      <w:tr w:rsidR="00D6561B" w:rsidRPr="00D6561B" w:rsidTr="00971DEA">
        <w:tc>
          <w:tcPr>
            <w:tcW w:w="1807" w:type="dxa"/>
          </w:tcPr>
          <w:p w:rsidR="00D6561B" w:rsidRPr="00D6561B" w:rsidRDefault="00D6561B" w:rsidP="00D6561B">
            <w:pPr>
              <w:spacing w:line="360" w:lineRule="auto"/>
              <w:jc w:val="center"/>
              <w:rPr>
                <w:rFonts w:ascii="Times New Roman" w:eastAsia="Times New Roman" w:hAnsi="Times New Roman" w:cs="Times New Roman"/>
                <w:b/>
                <w:sz w:val="24"/>
                <w:szCs w:val="24"/>
              </w:rPr>
            </w:pPr>
            <w:r w:rsidRPr="00D6561B">
              <w:rPr>
                <w:rFonts w:ascii="Times New Roman" w:eastAsia="Times New Roman" w:hAnsi="Times New Roman" w:cs="Times New Roman"/>
                <w:b/>
                <w:sz w:val="24"/>
                <w:szCs w:val="24"/>
              </w:rPr>
              <w:t>Ноябрь</w:t>
            </w:r>
          </w:p>
        </w:tc>
        <w:tc>
          <w:tcPr>
            <w:tcW w:w="13546" w:type="dxa"/>
          </w:tcPr>
          <w:p w:rsidR="00D6561B" w:rsidRPr="00D6561B" w:rsidRDefault="00D6561B" w:rsidP="00D6561B">
            <w:pPr>
              <w:spacing w:line="360" w:lineRule="auto"/>
              <w:rPr>
                <w:rFonts w:ascii="Times New Roman" w:eastAsia="Times New Roman" w:hAnsi="Times New Roman" w:cs="Times New Roman"/>
                <w:color w:val="FF0000"/>
                <w:sz w:val="24"/>
                <w:szCs w:val="24"/>
              </w:rPr>
            </w:pPr>
            <w:r w:rsidRPr="00D6561B">
              <w:rPr>
                <w:rFonts w:ascii="Times New Roman" w:hAnsi="Times New Roman" w:cs="Times New Roman"/>
                <w:sz w:val="24"/>
                <w:szCs w:val="24"/>
                <w:shd w:val="clear" w:color="auto" w:fill="FFFFFF"/>
              </w:rPr>
              <w:t>Познакомить со звучанием барабана, предложить поиграть на нем.</w:t>
            </w:r>
          </w:p>
        </w:tc>
      </w:tr>
      <w:tr w:rsidR="00D6561B" w:rsidRPr="00D6561B" w:rsidTr="00971DEA">
        <w:tc>
          <w:tcPr>
            <w:tcW w:w="1807" w:type="dxa"/>
          </w:tcPr>
          <w:p w:rsidR="00D6561B" w:rsidRPr="00D6561B" w:rsidRDefault="00D6561B" w:rsidP="00D6561B">
            <w:pPr>
              <w:spacing w:line="360" w:lineRule="auto"/>
              <w:jc w:val="center"/>
              <w:rPr>
                <w:rFonts w:ascii="Times New Roman" w:eastAsia="Times New Roman" w:hAnsi="Times New Roman" w:cs="Times New Roman"/>
                <w:b/>
                <w:sz w:val="24"/>
                <w:szCs w:val="24"/>
              </w:rPr>
            </w:pPr>
            <w:r w:rsidRPr="00D6561B">
              <w:rPr>
                <w:rFonts w:ascii="Times New Roman" w:eastAsia="Times New Roman" w:hAnsi="Times New Roman" w:cs="Times New Roman"/>
                <w:b/>
                <w:sz w:val="24"/>
                <w:szCs w:val="24"/>
              </w:rPr>
              <w:lastRenderedPageBreak/>
              <w:t>Декабрь</w:t>
            </w:r>
          </w:p>
        </w:tc>
        <w:tc>
          <w:tcPr>
            <w:tcW w:w="13546" w:type="dxa"/>
          </w:tcPr>
          <w:p w:rsidR="00D6561B" w:rsidRPr="00D6561B" w:rsidRDefault="00D6561B" w:rsidP="00D6561B">
            <w:pPr>
              <w:spacing w:line="360" w:lineRule="auto"/>
              <w:rPr>
                <w:rFonts w:ascii="Times New Roman" w:eastAsia="Times New Roman" w:hAnsi="Times New Roman" w:cs="Times New Roman"/>
                <w:color w:val="FF0000"/>
                <w:sz w:val="24"/>
                <w:szCs w:val="24"/>
              </w:rPr>
            </w:pPr>
            <w:r w:rsidRPr="00D6561B">
              <w:rPr>
                <w:rFonts w:ascii="Times New Roman" w:hAnsi="Times New Roman" w:cs="Times New Roman"/>
                <w:sz w:val="24"/>
                <w:szCs w:val="24"/>
                <w:shd w:val="clear" w:color="auto" w:fill="FFFFFF"/>
              </w:rPr>
              <w:t>Познакомить со звучанием колокольчика, предложить поиграть на нем.</w:t>
            </w:r>
          </w:p>
        </w:tc>
      </w:tr>
      <w:tr w:rsidR="00D6561B" w:rsidRPr="00D6561B" w:rsidTr="00971DEA">
        <w:tc>
          <w:tcPr>
            <w:tcW w:w="1807" w:type="dxa"/>
          </w:tcPr>
          <w:p w:rsidR="00D6561B" w:rsidRPr="00D6561B" w:rsidRDefault="00D6561B" w:rsidP="00D6561B">
            <w:pPr>
              <w:spacing w:line="360" w:lineRule="auto"/>
              <w:jc w:val="center"/>
              <w:rPr>
                <w:rFonts w:ascii="Times New Roman" w:eastAsia="Times New Roman" w:hAnsi="Times New Roman" w:cs="Times New Roman"/>
                <w:b/>
                <w:sz w:val="24"/>
                <w:szCs w:val="24"/>
              </w:rPr>
            </w:pPr>
            <w:r w:rsidRPr="00D6561B">
              <w:rPr>
                <w:rFonts w:ascii="Times New Roman" w:eastAsia="Times New Roman" w:hAnsi="Times New Roman" w:cs="Times New Roman"/>
                <w:b/>
                <w:sz w:val="24"/>
                <w:szCs w:val="24"/>
              </w:rPr>
              <w:t>Январь</w:t>
            </w:r>
          </w:p>
        </w:tc>
        <w:tc>
          <w:tcPr>
            <w:tcW w:w="13546" w:type="dxa"/>
          </w:tcPr>
          <w:p w:rsidR="00D6561B" w:rsidRPr="00D6561B" w:rsidRDefault="00D6561B" w:rsidP="00D6561B">
            <w:pPr>
              <w:spacing w:line="360" w:lineRule="auto"/>
              <w:rPr>
                <w:rFonts w:ascii="Times New Roman" w:eastAsia="Times New Roman" w:hAnsi="Times New Roman" w:cs="Times New Roman"/>
                <w:b/>
                <w:color w:val="FF0000"/>
                <w:sz w:val="24"/>
                <w:szCs w:val="24"/>
              </w:rPr>
            </w:pPr>
            <w:r w:rsidRPr="00D6561B">
              <w:rPr>
                <w:rFonts w:ascii="Times New Roman" w:eastAsia="Times New Roman" w:hAnsi="Times New Roman" w:cs="Times New Roman"/>
                <w:color w:val="000000"/>
                <w:sz w:val="24"/>
                <w:szCs w:val="24"/>
              </w:rPr>
              <w:t>Игра «Угадай инструмент» (колокольчик, барабан, ложки).</w:t>
            </w:r>
          </w:p>
        </w:tc>
      </w:tr>
      <w:tr w:rsidR="00D6561B" w:rsidRPr="00D6561B" w:rsidTr="00971DEA">
        <w:tc>
          <w:tcPr>
            <w:tcW w:w="1807" w:type="dxa"/>
          </w:tcPr>
          <w:p w:rsidR="00D6561B" w:rsidRPr="00D6561B" w:rsidRDefault="00D6561B" w:rsidP="00D6561B">
            <w:pPr>
              <w:spacing w:line="360" w:lineRule="auto"/>
              <w:jc w:val="center"/>
              <w:rPr>
                <w:rFonts w:ascii="Times New Roman" w:eastAsia="Times New Roman" w:hAnsi="Times New Roman" w:cs="Times New Roman"/>
                <w:b/>
                <w:sz w:val="24"/>
                <w:szCs w:val="24"/>
              </w:rPr>
            </w:pPr>
            <w:r w:rsidRPr="00D6561B">
              <w:rPr>
                <w:rFonts w:ascii="Times New Roman" w:eastAsia="Times New Roman" w:hAnsi="Times New Roman" w:cs="Times New Roman"/>
                <w:b/>
                <w:sz w:val="24"/>
                <w:szCs w:val="24"/>
              </w:rPr>
              <w:t>Февраль</w:t>
            </w:r>
          </w:p>
        </w:tc>
        <w:tc>
          <w:tcPr>
            <w:tcW w:w="13546" w:type="dxa"/>
          </w:tcPr>
          <w:p w:rsidR="00D6561B" w:rsidRPr="00D6561B" w:rsidRDefault="00D6561B" w:rsidP="00D6561B">
            <w:pPr>
              <w:spacing w:line="360" w:lineRule="auto"/>
              <w:rPr>
                <w:rFonts w:ascii="Times New Roman" w:eastAsia="Times New Roman" w:hAnsi="Times New Roman" w:cs="Times New Roman"/>
                <w:b/>
                <w:color w:val="FF0000"/>
                <w:sz w:val="24"/>
                <w:szCs w:val="24"/>
              </w:rPr>
            </w:pPr>
            <w:r w:rsidRPr="00D6561B">
              <w:rPr>
                <w:rFonts w:ascii="Times New Roman" w:hAnsi="Times New Roman" w:cs="Times New Roman"/>
                <w:sz w:val="24"/>
                <w:szCs w:val="24"/>
                <w:shd w:val="clear" w:color="auto" w:fill="FFFFFF"/>
              </w:rPr>
              <w:t>Прививать детям интерес к коллективному музицированию - игре в оркестре « Светит месяц»</w:t>
            </w:r>
          </w:p>
        </w:tc>
      </w:tr>
      <w:tr w:rsidR="00D6561B" w:rsidRPr="00D6561B" w:rsidTr="00971DEA">
        <w:tc>
          <w:tcPr>
            <w:tcW w:w="1807" w:type="dxa"/>
          </w:tcPr>
          <w:p w:rsidR="00D6561B" w:rsidRPr="00D6561B" w:rsidRDefault="00D6561B" w:rsidP="00D6561B">
            <w:pPr>
              <w:spacing w:line="360" w:lineRule="auto"/>
              <w:jc w:val="center"/>
              <w:rPr>
                <w:rFonts w:ascii="Times New Roman" w:eastAsia="Times New Roman" w:hAnsi="Times New Roman" w:cs="Times New Roman"/>
                <w:b/>
                <w:sz w:val="24"/>
                <w:szCs w:val="24"/>
              </w:rPr>
            </w:pPr>
            <w:r w:rsidRPr="00D6561B">
              <w:rPr>
                <w:rFonts w:ascii="Times New Roman" w:eastAsia="Times New Roman" w:hAnsi="Times New Roman" w:cs="Times New Roman"/>
                <w:b/>
                <w:sz w:val="24"/>
                <w:szCs w:val="24"/>
              </w:rPr>
              <w:t>Март</w:t>
            </w:r>
          </w:p>
        </w:tc>
        <w:tc>
          <w:tcPr>
            <w:tcW w:w="13546" w:type="dxa"/>
          </w:tcPr>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shd w:val="clear" w:color="auto" w:fill="FFFFFF"/>
              </w:rPr>
              <w:t xml:space="preserve">Побуждать музицировать на самодельных музыкальных инструментах – «звенелках», « шумелках» </w:t>
            </w:r>
            <w:r w:rsidRPr="00D6561B">
              <w:rPr>
                <w:rFonts w:ascii="Times New Roman" w:hAnsi="Times New Roman" w:cs="Times New Roman"/>
                <w:sz w:val="24"/>
              </w:rPr>
              <w:t>Оркестр самодельных шумовых инструментов: « Я на камушке сижу»</w:t>
            </w:r>
          </w:p>
        </w:tc>
      </w:tr>
      <w:tr w:rsidR="00D6561B" w:rsidRPr="00D6561B" w:rsidTr="00971DEA">
        <w:tc>
          <w:tcPr>
            <w:tcW w:w="1807" w:type="dxa"/>
          </w:tcPr>
          <w:p w:rsidR="00D6561B" w:rsidRPr="00D6561B" w:rsidRDefault="00D6561B" w:rsidP="00D6561B">
            <w:pPr>
              <w:spacing w:line="360" w:lineRule="auto"/>
              <w:jc w:val="center"/>
              <w:rPr>
                <w:rFonts w:ascii="Times New Roman" w:eastAsia="Times New Roman" w:hAnsi="Times New Roman" w:cs="Times New Roman"/>
                <w:b/>
                <w:sz w:val="24"/>
                <w:szCs w:val="24"/>
              </w:rPr>
            </w:pPr>
            <w:r w:rsidRPr="00D6561B">
              <w:rPr>
                <w:rFonts w:ascii="Times New Roman" w:eastAsia="Times New Roman" w:hAnsi="Times New Roman" w:cs="Times New Roman"/>
                <w:b/>
                <w:sz w:val="24"/>
                <w:szCs w:val="24"/>
              </w:rPr>
              <w:t>Апрель</w:t>
            </w:r>
          </w:p>
        </w:tc>
        <w:tc>
          <w:tcPr>
            <w:tcW w:w="13546" w:type="dxa"/>
          </w:tcPr>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shd w:val="clear" w:color="auto" w:fill="FFFFFF"/>
              </w:rPr>
              <w:t xml:space="preserve">Учить ритмично играть на шумовых музыкальных инструментах в соответствии с ритмом стихотворения </w:t>
            </w:r>
            <w:r w:rsidRPr="00D6561B">
              <w:rPr>
                <w:rFonts w:ascii="Times New Roman" w:hAnsi="Times New Roman" w:cs="Times New Roman"/>
                <w:sz w:val="24"/>
              </w:rPr>
              <w:t>Элементарное музицирование: Кап – кап» Е. Макшенцевой</w:t>
            </w:r>
          </w:p>
        </w:tc>
      </w:tr>
      <w:tr w:rsidR="00D6561B" w:rsidRPr="00D6561B" w:rsidTr="00971DEA">
        <w:tc>
          <w:tcPr>
            <w:tcW w:w="1807" w:type="dxa"/>
          </w:tcPr>
          <w:p w:rsidR="00D6561B" w:rsidRPr="00D6561B" w:rsidRDefault="00D6561B" w:rsidP="00D6561B">
            <w:pPr>
              <w:spacing w:line="360" w:lineRule="auto"/>
              <w:jc w:val="center"/>
              <w:rPr>
                <w:rFonts w:ascii="Times New Roman" w:eastAsia="Times New Roman" w:hAnsi="Times New Roman" w:cs="Times New Roman"/>
                <w:b/>
                <w:sz w:val="24"/>
                <w:szCs w:val="24"/>
              </w:rPr>
            </w:pPr>
            <w:r w:rsidRPr="00D6561B">
              <w:rPr>
                <w:rFonts w:ascii="Times New Roman" w:eastAsia="Times New Roman" w:hAnsi="Times New Roman" w:cs="Times New Roman"/>
                <w:b/>
                <w:sz w:val="24"/>
                <w:szCs w:val="24"/>
              </w:rPr>
              <w:t>Май</w:t>
            </w:r>
          </w:p>
        </w:tc>
        <w:tc>
          <w:tcPr>
            <w:tcW w:w="13546" w:type="dxa"/>
          </w:tcPr>
          <w:p w:rsidR="00D6561B" w:rsidRPr="00D6561B" w:rsidRDefault="00D6561B" w:rsidP="00D6561B">
            <w:pPr>
              <w:rPr>
                <w:rFonts w:ascii="Times New Roman" w:hAnsi="Times New Roman" w:cs="Times New Roman"/>
                <w:sz w:val="24"/>
                <w:szCs w:val="24"/>
              </w:rPr>
            </w:pPr>
            <w:r w:rsidRPr="00D6561B">
              <w:rPr>
                <w:rFonts w:ascii="Times New Roman" w:hAnsi="Times New Roman" w:cs="Times New Roman"/>
                <w:sz w:val="24"/>
                <w:szCs w:val="24"/>
                <w:shd w:val="clear" w:color="auto" w:fill="FFFFFF"/>
              </w:rPr>
              <w:t>Учить ритмично играть на шумовых музыкальных инструментах с различной динамикой: 1-я часть – тихо, 2-я часть – громко</w:t>
            </w:r>
            <w:r w:rsidRPr="00D6561B">
              <w:rPr>
                <w:rFonts w:ascii="Times New Roman" w:hAnsi="Times New Roman" w:cs="Times New Roman"/>
                <w:sz w:val="24"/>
                <w:szCs w:val="24"/>
              </w:rPr>
              <w:t xml:space="preserve"> </w:t>
            </w:r>
            <w:r w:rsidRPr="00D6561B">
              <w:rPr>
                <w:rFonts w:ascii="Times New Roman" w:hAnsi="Times New Roman" w:cs="Times New Roman"/>
                <w:sz w:val="24"/>
              </w:rPr>
              <w:t>Оркестр шумовых инструментов: « Я на горку шла»</w:t>
            </w:r>
          </w:p>
        </w:tc>
      </w:tr>
    </w:tbl>
    <w:p w:rsidR="00D6561B" w:rsidRPr="00D6561B" w:rsidRDefault="00D6561B" w:rsidP="00D6561B">
      <w:pPr>
        <w:rPr>
          <w:rFonts w:ascii="Times New Roman" w:eastAsia="Times New Roman" w:hAnsi="Times New Roman" w:cs="Times New Roman"/>
          <w:b/>
          <w:sz w:val="28"/>
          <w:szCs w:val="28"/>
        </w:rPr>
      </w:pPr>
    </w:p>
    <w:p w:rsidR="00D6561B" w:rsidRPr="00D6561B" w:rsidRDefault="00870615" w:rsidP="00D6561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ВТОРАЯ </w:t>
      </w:r>
      <w:r w:rsidR="00D6561B" w:rsidRPr="00D6561B">
        <w:rPr>
          <w:rFonts w:ascii="Times New Roman" w:eastAsia="Times New Roman" w:hAnsi="Times New Roman" w:cs="Times New Roman"/>
          <w:b/>
          <w:sz w:val="28"/>
          <w:szCs w:val="28"/>
        </w:rPr>
        <w:t>МЛАДШАЯ  ГРУППА: ИГРА НА ДЕТСКИХ МУЗЫКАЛЬНЫХ ИНСТРУМЕНТАХ</w:t>
      </w:r>
    </w:p>
    <w:tbl>
      <w:tblPr>
        <w:tblStyle w:val="11"/>
        <w:tblW w:w="0" w:type="auto"/>
        <w:tblLook w:val="04A0" w:firstRow="1" w:lastRow="0" w:firstColumn="1" w:lastColumn="0" w:noHBand="0" w:noVBand="1"/>
      </w:tblPr>
      <w:tblGrid>
        <w:gridCol w:w="1799"/>
        <w:gridCol w:w="13384"/>
      </w:tblGrid>
      <w:tr w:rsidR="00D6561B" w:rsidRPr="00D6561B" w:rsidTr="00971DEA">
        <w:tc>
          <w:tcPr>
            <w:tcW w:w="1809" w:type="dxa"/>
          </w:tcPr>
          <w:p w:rsidR="00D6561B" w:rsidRPr="00D6561B" w:rsidRDefault="00D6561B" w:rsidP="00D6561B">
            <w:pPr>
              <w:spacing w:line="360" w:lineRule="auto"/>
              <w:jc w:val="center"/>
              <w:rPr>
                <w:rFonts w:ascii="Times New Roman" w:eastAsia="Times New Roman" w:hAnsi="Times New Roman" w:cs="Times New Roman"/>
                <w:b/>
              </w:rPr>
            </w:pPr>
            <w:r w:rsidRPr="00D6561B">
              <w:rPr>
                <w:rFonts w:ascii="Times New Roman" w:eastAsia="Times New Roman" w:hAnsi="Times New Roman" w:cs="Times New Roman"/>
                <w:b/>
              </w:rPr>
              <w:t>Сентябрь</w:t>
            </w:r>
          </w:p>
        </w:tc>
        <w:tc>
          <w:tcPr>
            <w:tcW w:w="13575" w:type="dxa"/>
          </w:tcPr>
          <w:p w:rsidR="00D6561B" w:rsidRPr="00D6561B" w:rsidRDefault="00D6561B" w:rsidP="00D6561B">
            <w:pPr>
              <w:spacing w:line="360" w:lineRule="auto"/>
              <w:rPr>
                <w:rFonts w:ascii="Times New Roman" w:eastAsia="Times New Roman" w:hAnsi="Times New Roman" w:cs="Times New Roman"/>
                <w:color w:val="FF0000"/>
                <w:sz w:val="24"/>
                <w:szCs w:val="24"/>
              </w:rPr>
            </w:pPr>
            <w:r w:rsidRPr="00D6561B">
              <w:rPr>
                <w:rFonts w:ascii="Times New Roman" w:eastAsia="Times New Roman" w:hAnsi="Times New Roman" w:cs="Times New Roman"/>
                <w:color w:val="000000"/>
                <w:sz w:val="24"/>
                <w:szCs w:val="24"/>
              </w:rPr>
              <w:t>Вызывать желание хлопать под музыку танцующей игрушке. Р.н. плясовая «Из-под дуба»</w:t>
            </w:r>
          </w:p>
        </w:tc>
      </w:tr>
      <w:tr w:rsidR="00D6561B" w:rsidRPr="00D6561B" w:rsidTr="00971DEA">
        <w:tc>
          <w:tcPr>
            <w:tcW w:w="1809" w:type="dxa"/>
          </w:tcPr>
          <w:p w:rsidR="00D6561B" w:rsidRPr="00D6561B" w:rsidRDefault="00D6561B" w:rsidP="00D6561B">
            <w:pPr>
              <w:spacing w:line="360" w:lineRule="auto"/>
              <w:jc w:val="center"/>
              <w:rPr>
                <w:rFonts w:ascii="Times New Roman" w:eastAsia="Times New Roman" w:hAnsi="Times New Roman" w:cs="Times New Roman"/>
                <w:b/>
              </w:rPr>
            </w:pPr>
            <w:r w:rsidRPr="00D6561B">
              <w:rPr>
                <w:rFonts w:ascii="Times New Roman" w:eastAsia="Times New Roman" w:hAnsi="Times New Roman" w:cs="Times New Roman"/>
                <w:b/>
              </w:rPr>
              <w:t>Октябрь</w:t>
            </w:r>
          </w:p>
        </w:tc>
        <w:tc>
          <w:tcPr>
            <w:tcW w:w="13575" w:type="dxa"/>
          </w:tcPr>
          <w:p w:rsidR="00D6561B" w:rsidRPr="00D6561B" w:rsidRDefault="00D6561B" w:rsidP="00D6561B">
            <w:pPr>
              <w:spacing w:line="360" w:lineRule="auto"/>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Бубен. Знакомство с инструментом. Способами игры.</w:t>
            </w:r>
          </w:p>
        </w:tc>
      </w:tr>
      <w:tr w:rsidR="00D6561B" w:rsidRPr="00D6561B" w:rsidTr="00971DEA">
        <w:tc>
          <w:tcPr>
            <w:tcW w:w="1809" w:type="dxa"/>
          </w:tcPr>
          <w:p w:rsidR="00D6561B" w:rsidRPr="00D6561B" w:rsidRDefault="00D6561B" w:rsidP="00D6561B">
            <w:pPr>
              <w:spacing w:line="360" w:lineRule="auto"/>
              <w:jc w:val="center"/>
              <w:rPr>
                <w:rFonts w:ascii="Times New Roman" w:eastAsia="Times New Roman" w:hAnsi="Times New Roman" w:cs="Times New Roman"/>
                <w:b/>
              </w:rPr>
            </w:pPr>
            <w:r w:rsidRPr="00D6561B">
              <w:rPr>
                <w:rFonts w:ascii="Times New Roman" w:eastAsia="Times New Roman" w:hAnsi="Times New Roman" w:cs="Times New Roman"/>
                <w:b/>
              </w:rPr>
              <w:t>Ноябрь</w:t>
            </w:r>
          </w:p>
        </w:tc>
        <w:tc>
          <w:tcPr>
            <w:tcW w:w="13575" w:type="dxa"/>
          </w:tcPr>
          <w:p w:rsidR="00D6561B" w:rsidRPr="00D6561B" w:rsidRDefault="00D6561B" w:rsidP="00D6561B">
            <w:pPr>
              <w:spacing w:line="360" w:lineRule="auto"/>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Познакомить с ложками, научить простейшему способу игры.</w:t>
            </w:r>
          </w:p>
          <w:p w:rsidR="00D6561B" w:rsidRPr="00D6561B" w:rsidRDefault="00D6561B" w:rsidP="00D6561B">
            <w:pPr>
              <w:spacing w:line="360" w:lineRule="auto"/>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Развивать динамический слух.</w:t>
            </w:r>
            <w:r w:rsidRPr="00D6561B">
              <w:rPr>
                <w:rFonts w:ascii="Times New Roman" w:eastAsia="Times New Roman" w:hAnsi="Times New Roman" w:cs="Times New Roman"/>
                <w:color w:val="000000"/>
                <w:sz w:val="24"/>
                <w:szCs w:val="24"/>
              </w:rPr>
              <w:tab/>
              <w:t>Игра «Тихо-громко»</w:t>
            </w:r>
          </w:p>
        </w:tc>
      </w:tr>
      <w:tr w:rsidR="00D6561B" w:rsidRPr="00D6561B" w:rsidTr="00971DEA">
        <w:tc>
          <w:tcPr>
            <w:tcW w:w="1809" w:type="dxa"/>
          </w:tcPr>
          <w:p w:rsidR="00D6561B" w:rsidRPr="00D6561B" w:rsidRDefault="00D6561B" w:rsidP="00D6561B">
            <w:pPr>
              <w:spacing w:line="360" w:lineRule="auto"/>
              <w:jc w:val="center"/>
              <w:rPr>
                <w:rFonts w:ascii="Times New Roman" w:eastAsia="Times New Roman" w:hAnsi="Times New Roman" w:cs="Times New Roman"/>
                <w:b/>
              </w:rPr>
            </w:pPr>
            <w:r w:rsidRPr="00D6561B">
              <w:rPr>
                <w:rFonts w:ascii="Times New Roman" w:eastAsia="Times New Roman" w:hAnsi="Times New Roman" w:cs="Times New Roman"/>
                <w:b/>
              </w:rPr>
              <w:t>Декабрь</w:t>
            </w:r>
          </w:p>
        </w:tc>
        <w:tc>
          <w:tcPr>
            <w:tcW w:w="13575" w:type="dxa"/>
          </w:tcPr>
          <w:p w:rsidR="00D6561B" w:rsidRPr="00D6561B" w:rsidRDefault="00D6561B" w:rsidP="00D6561B">
            <w:pPr>
              <w:spacing w:line="360" w:lineRule="auto"/>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Колокольчик. Знакомство с инструментом. Способом игры.</w:t>
            </w:r>
          </w:p>
        </w:tc>
      </w:tr>
      <w:tr w:rsidR="00D6561B" w:rsidRPr="00D6561B" w:rsidTr="00971DEA">
        <w:tc>
          <w:tcPr>
            <w:tcW w:w="1809" w:type="dxa"/>
          </w:tcPr>
          <w:p w:rsidR="00D6561B" w:rsidRPr="00D6561B" w:rsidRDefault="00D6561B" w:rsidP="00D6561B">
            <w:pPr>
              <w:spacing w:line="360" w:lineRule="auto"/>
              <w:jc w:val="center"/>
              <w:rPr>
                <w:rFonts w:ascii="Times New Roman" w:eastAsia="Times New Roman" w:hAnsi="Times New Roman" w:cs="Times New Roman"/>
                <w:b/>
              </w:rPr>
            </w:pPr>
            <w:r w:rsidRPr="00D6561B">
              <w:rPr>
                <w:rFonts w:ascii="Times New Roman" w:eastAsia="Times New Roman" w:hAnsi="Times New Roman" w:cs="Times New Roman"/>
                <w:b/>
              </w:rPr>
              <w:t>Январь</w:t>
            </w:r>
          </w:p>
        </w:tc>
        <w:tc>
          <w:tcPr>
            <w:tcW w:w="13575" w:type="dxa"/>
          </w:tcPr>
          <w:p w:rsidR="00D6561B" w:rsidRPr="00D6561B" w:rsidRDefault="00D6561B" w:rsidP="00D6561B">
            <w:pPr>
              <w:tabs>
                <w:tab w:val="left" w:pos="3972"/>
              </w:tabs>
              <w:spacing w:line="360" w:lineRule="auto"/>
              <w:rPr>
                <w:rFonts w:ascii="Times New Roman" w:eastAsia="Times New Roman" w:hAnsi="Times New Roman" w:cs="Times New Roman"/>
                <w:b/>
                <w:color w:val="FF0000"/>
                <w:sz w:val="24"/>
                <w:szCs w:val="24"/>
              </w:rPr>
            </w:pPr>
            <w:r w:rsidRPr="00D6561B">
              <w:rPr>
                <w:rFonts w:ascii="Times New Roman" w:eastAsia="Times New Roman" w:hAnsi="Times New Roman" w:cs="Times New Roman"/>
                <w:color w:val="000000"/>
                <w:sz w:val="24"/>
                <w:szCs w:val="24"/>
              </w:rPr>
              <w:t>Игра «Угадай инструмент» (колокольчик, бубен, ложки).</w:t>
            </w:r>
          </w:p>
        </w:tc>
      </w:tr>
      <w:tr w:rsidR="00D6561B" w:rsidRPr="00D6561B" w:rsidTr="00971DEA">
        <w:tc>
          <w:tcPr>
            <w:tcW w:w="1809" w:type="dxa"/>
          </w:tcPr>
          <w:p w:rsidR="00D6561B" w:rsidRPr="00D6561B" w:rsidRDefault="00D6561B" w:rsidP="00D6561B">
            <w:pPr>
              <w:spacing w:line="360" w:lineRule="auto"/>
              <w:jc w:val="center"/>
              <w:rPr>
                <w:rFonts w:ascii="Times New Roman" w:eastAsia="Times New Roman" w:hAnsi="Times New Roman" w:cs="Times New Roman"/>
                <w:b/>
              </w:rPr>
            </w:pPr>
            <w:r w:rsidRPr="00D6561B">
              <w:rPr>
                <w:rFonts w:ascii="Times New Roman" w:eastAsia="Times New Roman" w:hAnsi="Times New Roman" w:cs="Times New Roman"/>
                <w:b/>
              </w:rPr>
              <w:t>Февраль</w:t>
            </w:r>
          </w:p>
        </w:tc>
        <w:tc>
          <w:tcPr>
            <w:tcW w:w="13575" w:type="dxa"/>
          </w:tcPr>
          <w:p w:rsidR="00D6561B" w:rsidRPr="00D6561B" w:rsidRDefault="00D6561B" w:rsidP="00D6561B">
            <w:pPr>
              <w:spacing w:line="360" w:lineRule="auto"/>
              <w:rPr>
                <w:rFonts w:ascii="Times New Roman" w:eastAsia="Times New Roman" w:hAnsi="Times New Roman" w:cs="Times New Roman"/>
                <w:b/>
                <w:color w:val="FF0000"/>
                <w:sz w:val="24"/>
                <w:szCs w:val="24"/>
              </w:rPr>
            </w:pPr>
            <w:r w:rsidRPr="00D6561B">
              <w:rPr>
                <w:rFonts w:ascii="Times New Roman" w:eastAsia="Times New Roman" w:hAnsi="Times New Roman" w:cs="Times New Roman"/>
                <w:color w:val="000000"/>
                <w:sz w:val="24"/>
                <w:szCs w:val="24"/>
              </w:rPr>
              <w:t>Барабан. Формировать представление об инструменте.</w:t>
            </w:r>
          </w:p>
        </w:tc>
      </w:tr>
      <w:tr w:rsidR="00D6561B" w:rsidRPr="00D6561B" w:rsidTr="00971DEA">
        <w:tc>
          <w:tcPr>
            <w:tcW w:w="1809" w:type="dxa"/>
          </w:tcPr>
          <w:p w:rsidR="00D6561B" w:rsidRPr="00D6561B" w:rsidRDefault="00D6561B" w:rsidP="00D6561B">
            <w:pPr>
              <w:spacing w:line="360" w:lineRule="auto"/>
              <w:jc w:val="center"/>
              <w:rPr>
                <w:rFonts w:ascii="Times New Roman" w:eastAsia="Times New Roman" w:hAnsi="Times New Roman" w:cs="Times New Roman"/>
                <w:b/>
              </w:rPr>
            </w:pPr>
            <w:r w:rsidRPr="00D6561B">
              <w:rPr>
                <w:rFonts w:ascii="Times New Roman" w:eastAsia="Times New Roman" w:hAnsi="Times New Roman" w:cs="Times New Roman"/>
                <w:b/>
              </w:rPr>
              <w:t>Март</w:t>
            </w:r>
          </w:p>
        </w:tc>
        <w:tc>
          <w:tcPr>
            <w:tcW w:w="13575" w:type="dxa"/>
          </w:tcPr>
          <w:p w:rsidR="00D6561B" w:rsidRPr="00D6561B" w:rsidRDefault="00D6561B" w:rsidP="00D6561B">
            <w:pPr>
              <w:spacing w:line="360" w:lineRule="auto"/>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Треугольник. Знакомство. Формировать представление о коротких и длинных звуках. Игра «Разные капельки».</w:t>
            </w:r>
          </w:p>
        </w:tc>
      </w:tr>
      <w:tr w:rsidR="00D6561B" w:rsidRPr="00D6561B" w:rsidTr="00971DEA">
        <w:tc>
          <w:tcPr>
            <w:tcW w:w="1809" w:type="dxa"/>
          </w:tcPr>
          <w:p w:rsidR="00D6561B" w:rsidRPr="00D6561B" w:rsidRDefault="00D6561B" w:rsidP="00D6561B">
            <w:pPr>
              <w:spacing w:line="360" w:lineRule="auto"/>
              <w:jc w:val="center"/>
              <w:rPr>
                <w:rFonts w:ascii="Times New Roman" w:eastAsia="Times New Roman" w:hAnsi="Times New Roman" w:cs="Times New Roman"/>
                <w:b/>
              </w:rPr>
            </w:pPr>
            <w:r w:rsidRPr="00D6561B">
              <w:rPr>
                <w:rFonts w:ascii="Times New Roman" w:eastAsia="Times New Roman" w:hAnsi="Times New Roman" w:cs="Times New Roman"/>
                <w:b/>
              </w:rPr>
              <w:t>Апрель</w:t>
            </w:r>
          </w:p>
        </w:tc>
        <w:tc>
          <w:tcPr>
            <w:tcW w:w="13575" w:type="dxa"/>
          </w:tcPr>
          <w:p w:rsidR="00D6561B" w:rsidRPr="00D6561B" w:rsidRDefault="00D6561B" w:rsidP="00D6561B">
            <w:pPr>
              <w:spacing w:line="360" w:lineRule="auto"/>
              <w:rPr>
                <w:rFonts w:ascii="Times New Roman" w:eastAsia="Times New Roman" w:hAnsi="Times New Roman" w:cs="Times New Roman"/>
                <w:color w:val="000000"/>
                <w:sz w:val="24"/>
                <w:szCs w:val="24"/>
              </w:rPr>
            </w:pPr>
            <w:r w:rsidRPr="00D6561B">
              <w:rPr>
                <w:rFonts w:ascii="Times New Roman" w:eastAsia="Times New Roman" w:hAnsi="Times New Roman" w:cs="Times New Roman"/>
                <w:color w:val="000000"/>
                <w:sz w:val="24"/>
                <w:szCs w:val="24"/>
              </w:rPr>
              <w:t>Металлофон. Знакомство с инструментом.</w:t>
            </w:r>
          </w:p>
          <w:p w:rsidR="00D6561B" w:rsidRPr="00D6561B" w:rsidRDefault="00D6561B" w:rsidP="00D6561B">
            <w:pPr>
              <w:spacing w:line="360" w:lineRule="auto"/>
              <w:rPr>
                <w:rFonts w:ascii="Times New Roman" w:eastAsia="Times New Roman" w:hAnsi="Times New Roman" w:cs="Times New Roman"/>
                <w:b/>
                <w:color w:val="FF0000"/>
                <w:sz w:val="24"/>
                <w:szCs w:val="24"/>
              </w:rPr>
            </w:pPr>
            <w:r w:rsidRPr="00D6561B">
              <w:rPr>
                <w:rFonts w:ascii="Times New Roman" w:eastAsia="Times New Roman" w:hAnsi="Times New Roman" w:cs="Times New Roman"/>
                <w:color w:val="000000"/>
                <w:sz w:val="24"/>
                <w:szCs w:val="24"/>
              </w:rPr>
              <w:t>Развивать звуковысотный и динамический слух. Игры «Тихо-громко», «Высоко-низко»</w:t>
            </w:r>
          </w:p>
        </w:tc>
      </w:tr>
      <w:tr w:rsidR="00D6561B" w:rsidRPr="00D6561B" w:rsidTr="00971DEA">
        <w:tc>
          <w:tcPr>
            <w:tcW w:w="1809" w:type="dxa"/>
          </w:tcPr>
          <w:p w:rsidR="00D6561B" w:rsidRPr="00D6561B" w:rsidRDefault="00D6561B" w:rsidP="00D6561B">
            <w:pPr>
              <w:spacing w:line="360" w:lineRule="auto"/>
              <w:jc w:val="center"/>
              <w:rPr>
                <w:rFonts w:ascii="Times New Roman" w:eastAsia="Times New Roman" w:hAnsi="Times New Roman" w:cs="Times New Roman"/>
                <w:b/>
              </w:rPr>
            </w:pPr>
            <w:r w:rsidRPr="00D6561B">
              <w:rPr>
                <w:rFonts w:ascii="Times New Roman" w:eastAsia="Times New Roman" w:hAnsi="Times New Roman" w:cs="Times New Roman"/>
                <w:b/>
              </w:rPr>
              <w:t>Май</w:t>
            </w:r>
          </w:p>
        </w:tc>
        <w:tc>
          <w:tcPr>
            <w:tcW w:w="13575" w:type="dxa"/>
          </w:tcPr>
          <w:p w:rsidR="00D6561B" w:rsidRPr="00D6561B" w:rsidRDefault="00D6561B" w:rsidP="00D6561B">
            <w:pPr>
              <w:spacing w:line="360" w:lineRule="auto"/>
              <w:rPr>
                <w:rFonts w:ascii="Times New Roman" w:eastAsia="Times New Roman" w:hAnsi="Times New Roman" w:cs="Times New Roman"/>
                <w:color w:val="FF0000"/>
                <w:sz w:val="24"/>
                <w:szCs w:val="24"/>
              </w:rPr>
            </w:pPr>
            <w:r w:rsidRPr="00D6561B">
              <w:rPr>
                <w:rFonts w:ascii="Times New Roman" w:eastAsia="Times New Roman" w:hAnsi="Times New Roman" w:cs="Times New Roman"/>
                <w:color w:val="000000"/>
                <w:sz w:val="24"/>
                <w:szCs w:val="24"/>
              </w:rPr>
              <w:t>Игра «Угадай инструмент» (бубен, погремушка, барабан, колокольчик).</w:t>
            </w:r>
          </w:p>
        </w:tc>
      </w:tr>
    </w:tbl>
    <w:p w:rsidR="00D6561B" w:rsidRPr="00D6561B" w:rsidRDefault="00D6561B" w:rsidP="00D6561B">
      <w:pPr>
        <w:spacing w:after="0" w:line="240" w:lineRule="auto"/>
        <w:rPr>
          <w:rFonts w:ascii="Times New Roman" w:hAnsi="Times New Roman" w:cs="Times New Roman"/>
          <w:sz w:val="24"/>
          <w:szCs w:val="24"/>
        </w:rPr>
      </w:pPr>
    </w:p>
    <w:p w:rsidR="00D6561B" w:rsidRPr="00D6561B" w:rsidRDefault="00D6561B" w:rsidP="00D6561B">
      <w:pPr>
        <w:spacing w:after="0" w:line="240" w:lineRule="auto"/>
        <w:rPr>
          <w:rFonts w:ascii="Times New Roman" w:hAnsi="Times New Roman" w:cs="Times New Roman"/>
          <w:sz w:val="24"/>
          <w:szCs w:val="24"/>
        </w:rPr>
      </w:pPr>
    </w:p>
    <w:p w:rsidR="00437F41" w:rsidRDefault="00437F41" w:rsidP="00D6561B">
      <w:pPr>
        <w:jc w:val="center"/>
        <w:rPr>
          <w:rFonts w:ascii="Times New Roman" w:eastAsia="Times New Roman" w:hAnsi="Times New Roman" w:cs="Times New Roman"/>
          <w:b/>
          <w:sz w:val="28"/>
          <w:szCs w:val="28"/>
        </w:rPr>
      </w:pPr>
    </w:p>
    <w:p w:rsidR="00D6561B" w:rsidRPr="00D6561B" w:rsidRDefault="00D6561B" w:rsidP="00D6561B">
      <w:pPr>
        <w:jc w:val="center"/>
        <w:rPr>
          <w:rFonts w:ascii="Times New Roman" w:eastAsia="Times New Roman" w:hAnsi="Times New Roman" w:cs="Times New Roman"/>
          <w:b/>
          <w:sz w:val="28"/>
          <w:szCs w:val="28"/>
        </w:rPr>
      </w:pPr>
      <w:r w:rsidRPr="00D6561B">
        <w:rPr>
          <w:rFonts w:ascii="Times New Roman" w:eastAsia="Times New Roman" w:hAnsi="Times New Roman" w:cs="Times New Roman"/>
          <w:b/>
          <w:sz w:val="28"/>
          <w:szCs w:val="28"/>
        </w:rPr>
        <w:lastRenderedPageBreak/>
        <w:t>СРЕДНЯЯ  ГРУППА: ИГРА НА ДЕТСКИХ МУЗЫКАЛЬНЫХ ИНСТРУМЕНТАХ</w:t>
      </w:r>
    </w:p>
    <w:tbl>
      <w:tblPr>
        <w:tblStyle w:val="11"/>
        <w:tblW w:w="0" w:type="auto"/>
        <w:tblLook w:val="04A0" w:firstRow="1" w:lastRow="0" w:firstColumn="1" w:lastColumn="0" w:noHBand="0" w:noVBand="1"/>
      </w:tblPr>
      <w:tblGrid>
        <w:gridCol w:w="1799"/>
        <w:gridCol w:w="13384"/>
      </w:tblGrid>
      <w:tr w:rsidR="00D6561B" w:rsidRPr="00D6561B" w:rsidTr="00971DEA">
        <w:tc>
          <w:tcPr>
            <w:tcW w:w="1809" w:type="dxa"/>
          </w:tcPr>
          <w:p w:rsidR="00D6561B" w:rsidRPr="00D6561B" w:rsidRDefault="00D6561B" w:rsidP="00D6561B">
            <w:pPr>
              <w:spacing w:line="360" w:lineRule="auto"/>
              <w:jc w:val="center"/>
              <w:rPr>
                <w:rFonts w:ascii="Times New Roman" w:eastAsia="Times New Roman" w:hAnsi="Times New Roman" w:cs="Times New Roman"/>
                <w:b/>
              </w:rPr>
            </w:pPr>
            <w:r w:rsidRPr="00D6561B">
              <w:rPr>
                <w:rFonts w:ascii="Times New Roman" w:eastAsia="Times New Roman" w:hAnsi="Times New Roman" w:cs="Times New Roman"/>
                <w:b/>
              </w:rPr>
              <w:t>Сентябрь</w:t>
            </w:r>
          </w:p>
        </w:tc>
        <w:tc>
          <w:tcPr>
            <w:tcW w:w="13575" w:type="dxa"/>
          </w:tcPr>
          <w:p w:rsidR="00D6561B" w:rsidRPr="00D6561B" w:rsidRDefault="00D6561B" w:rsidP="00D6561B">
            <w:pPr>
              <w:spacing w:line="360" w:lineRule="auto"/>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Развивать умение отбивать ритмический рисунок на муз. молоточках «Веселятся все игрушки» В.Витлина</w:t>
            </w:r>
          </w:p>
        </w:tc>
      </w:tr>
      <w:tr w:rsidR="00D6561B" w:rsidRPr="00D6561B" w:rsidTr="00971DEA">
        <w:tc>
          <w:tcPr>
            <w:tcW w:w="1809" w:type="dxa"/>
          </w:tcPr>
          <w:p w:rsidR="00D6561B" w:rsidRPr="00D6561B" w:rsidRDefault="00D6561B" w:rsidP="00D6561B">
            <w:pPr>
              <w:spacing w:line="360" w:lineRule="auto"/>
              <w:jc w:val="center"/>
              <w:rPr>
                <w:rFonts w:ascii="Times New Roman" w:eastAsia="Times New Roman" w:hAnsi="Times New Roman" w:cs="Times New Roman"/>
                <w:b/>
              </w:rPr>
            </w:pPr>
            <w:r w:rsidRPr="00D6561B">
              <w:rPr>
                <w:rFonts w:ascii="Times New Roman" w:eastAsia="Times New Roman" w:hAnsi="Times New Roman" w:cs="Times New Roman"/>
                <w:b/>
              </w:rPr>
              <w:t>Октябрь</w:t>
            </w:r>
          </w:p>
        </w:tc>
        <w:tc>
          <w:tcPr>
            <w:tcW w:w="13575" w:type="dxa"/>
          </w:tcPr>
          <w:p w:rsidR="00D6561B" w:rsidRPr="00D6561B" w:rsidRDefault="00D6561B" w:rsidP="00D6561B">
            <w:pPr>
              <w:spacing w:line="360" w:lineRule="auto"/>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 xml:space="preserve">Развивать умение отбивать ритмический рисунок на треугольнике «Дождик» р.н.п. обр Попатенко </w:t>
            </w:r>
          </w:p>
        </w:tc>
      </w:tr>
      <w:tr w:rsidR="00D6561B" w:rsidRPr="00D6561B" w:rsidTr="00971DEA">
        <w:tc>
          <w:tcPr>
            <w:tcW w:w="1809" w:type="dxa"/>
          </w:tcPr>
          <w:p w:rsidR="00D6561B" w:rsidRPr="00D6561B" w:rsidRDefault="00D6561B" w:rsidP="00D6561B">
            <w:pPr>
              <w:spacing w:line="360" w:lineRule="auto"/>
              <w:jc w:val="center"/>
              <w:rPr>
                <w:rFonts w:ascii="Times New Roman" w:eastAsia="Times New Roman" w:hAnsi="Times New Roman" w:cs="Times New Roman"/>
                <w:b/>
              </w:rPr>
            </w:pPr>
            <w:r w:rsidRPr="00D6561B">
              <w:rPr>
                <w:rFonts w:ascii="Times New Roman" w:eastAsia="Times New Roman" w:hAnsi="Times New Roman" w:cs="Times New Roman"/>
                <w:b/>
              </w:rPr>
              <w:t>Ноябрь</w:t>
            </w:r>
          </w:p>
        </w:tc>
        <w:tc>
          <w:tcPr>
            <w:tcW w:w="13575" w:type="dxa"/>
          </w:tcPr>
          <w:p w:rsidR="00D6561B" w:rsidRPr="00D6561B" w:rsidRDefault="00D6561B" w:rsidP="00D6561B">
            <w:pPr>
              <w:spacing w:line="360" w:lineRule="auto"/>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 xml:space="preserve">Познакомить детей с ударными инструментами.  (оркестровка  «Ах, ты , береза» р.н.м.   </w:t>
            </w:r>
          </w:p>
        </w:tc>
      </w:tr>
      <w:tr w:rsidR="00D6561B" w:rsidRPr="00D6561B" w:rsidTr="00971DEA">
        <w:tc>
          <w:tcPr>
            <w:tcW w:w="1809" w:type="dxa"/>
          </w:tcPr>
          <w:p w:rsidR="00D6561B" w:rsidRPr="00D6561B" w:rsidRDefault="00D6561B" w:rsidP="00D6561B">
            <w:pPr>
              <w:spacing w:line="360" w:lineRule="auto"/>
              <w:jc w:val="center"/>
              <w:rPr>
                <w:rFonts w:ascii="Times New Roman" w:eastAsia="Times New Roman" w:hAnsi="Times New Roman" w:cs="Times New Roman"/>
                <w:b/>
              </w:rPr>
            </w:pPr>
            <w:r w:rsidRPr="00D6561B">
              <w:rPr>
                <w:rFonts w:ascii="Times New Roman" w:eastAsia="Times New Roman" w:hAnsi="Times New Roman" w:cs="Times New Roman"/>
                <w:b/>
              </w:rPr>
              <w:t>Декабрь</w:t>
            </w:r>
          </w:p>
        </w:tc>
        <w:tc>
          <w:tcPr>
            <w:tcW w:w="13575" w:type="dxa"/>
          </w:tcPr>
          <w:p w:rsidR="00D6561B" w:rsidRPr="00D6561B" w:rsidRDefault="00D6561B" w:rsidP="00D6561B">
            <w:pPr>
              <w:spacing w:line="360" w:lineRule="auto"/>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Познакомить детей с духовыми музыкальными инструментами: свистулька, дудочка. (оркестровка «Светит месяц» р.н.м.)</w:t>
            </w:r>
          </w:p>
        </w:tc>
      </w:tr>
      <w:tr w:rsidR="00D6561B" w:rsidRPr="00D6561B" w:rsidTr="00971DEA">
        <w:tc>
          <w:tcPr>
            <w:tcW w:w="1809" w:type="dxa"/>
          </w:tcPr>
          <w:p w:rsidR="00D6561B" w:rsidRPr="00D6561B" w:rsidRDefault="00D6561B" w:rsidP="00D6561B">
            <w:pPr>
              <w:spacing w:line="360" w:lineRule="auto"/>
              <w:jc w:val="center"/>
              <w:rPr>
                <w:rFonts w:ascii="Times New Roman" w:eastAsia="Times New Roman" w:hAnsi="Times New Roman" w:cs="Times New Roman"/>
                <w:b/>
              </w:rPr>
            </w:pPr>
            <w:r w:rsidRPr="00D6561B">
              <w:rPr>
                <w:rFonts w:ascii="Times New Roman" w:eastAsia="Times New Roman" w:hAnsi="Times New Roman" w:cs="Times New Roman"/>
                <w:b/>
              </w:rPr>
              <w:t>Январь</w:t>
            </w:r>
          </w:p>
        </w:tc>
        <w:tc>
          <w:tcPr>
            <w:tcW w:w="13575" w:type="dxa"/>
          </w:tcPr>
          <w:p w:rsidR="00D6561B" w:rsidRPr="00D6561B" w:rsidRDefault="00D6561B" w:rsidP="00D6561B">
            <w:pPr>
              <w:spacing w:line="360" w:lineRule="auto"/>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Познакомить детей с музыкальными инструментами металлофон, ксилофон «Экосез» Ф.Шуберта</w:t>
            </w:r>
          </w:p>
        </w:tc>
      </w:tr>
      <w:tr w:rsidR="00D6561B" w:rsidRPr="00D6561B" w:rsidTr="00971DEA">
        <w:tc>
          <w:tcPr>
            <w:tcW w:w="1809" w:type="dxa"/>
          </w:tcPr>
          <w:p w:rsidR="00D6561B" w:rsidRPr="00D6561B" w:rsidRDefault="00D6561B" w:rsidP="00D6561B">
            <w:pPr>
              <w:spacing w:line="360" w:lineRule="auto"/>
              <w:jc w:val="center"/>
              <w:rPr>
                <w:rFonts w:ascii="Times New Roman" w:eastAsia="Times New Roman" w:hAnsi="Times New Roman" w:cs="Times New Roman"/>
                <w:b/>
              </w:rPr>
            </w:pPr>
            <w:r w:rsidRPr="00D6561B">
              <w:rPr>
                <w:rFonts w:ascii="Times New Roman" w:eastAsia="Times New Roman" w:hAnsi="Times New Roman" w:cs="Times New Roman"/>
                <w:b/>
              </w:rPr>
              <w:t>Февраль</w:t>
            </w:r>
          </w:p>
        </w:tc>
        <w:tc>
          <w:tcPr>
            <w:tcW w:w="13575" w:type="dxa"/>
          </w:tcPr>
          <w:p w:rsidR="00D6561B" w:rsidRPr="00D6561B" w:rsidRDefault="00D6561B" w:rsidP="00D6561B">
            <w:pPr>
              <w:spacing w:line="360" w:lineRule="auto"/>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Понятие - народные инструменты, игра на трещетках. («Ах, все кумушки домой» р.н.м.)</w:t>
            </w:r>
          </w:p>
        </w:tc>
      </w:tr>
      <w:tr w:rsidR="00D6561B" w:rsidRPr="00D6561B" w:rsidTr="00971DEA">
        <w:tc>
          <w:tcPr>
            <w:tcW w:w="1809" w:type="dxa"/>
          </w:tcPr>
          <w:p w:rsidR="00D6561B" w:rsidRPr="00D6561B" w:rsidRDefault="00D6561B" w:rsidP="00D6561B">
            <w:pPr>
              <w:spacing w:line="360" w:lineRule="auto"/>
              <w:jc w:val="center"/>
              <w:rPr>
                <w:rFonts w:ascii="Times New Roman" w:eastAsia="Times New Roman" w:hAnsi="Times New Roman" w:cs="Times New Roman"/>
                <w:b/>
              </w:rPr>
            </w:pPr>
            <w:r w:rsidRPr="00D6561B">
              <w:rPr>
                <w:rFonts w:ascii="Times New Roman" w:eastAsia="Times New Roman" w:hAnsi="Times New Roman" w:cs="Times New Roman"/>
                <w:b/>
              </w:rPr>
              <w:t>Март</w:t>
            </w:r>
          </w:p>
        </w:tc>
        <w:tc>
          <w:tcPr>
            <w:tcW w:w="13575" w:type="dxa"/>
          </w:tcPr>
          <w:p w:rsidR="00D6561B" w:rsidRPr="00D6561B" w:rsidRDefault="00D6561B" w:rsidP="00D6561B">
            <w:pPr>
              <w:spacing w:line="360" w:lineRule="auto"/>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Оркестровка русской народной песни на ложках. («Полянка»р.н.м.)</w:t>
            </w:r>
          </w:p>
        </w:tc>
      </w:tr>
      <w:tr w:rsidR="00D6561B" w:rsidRPr="00D6561B" w:rsidTr="00971DEA">
        <w:tc>
          <w:tcPr>
            <w:tcW w:w="1809" w:type="dxa"/>
          </w:tcPr>
          <w:p w:rsidR="00D6561B" w:rsidRPr="00D6561B" w:rsidRDefault="00D6561B" w:rsidP="00D6561B">
            <w:pPr>
              <w:spacing w:line="360" w:lineRule="auto"/>
              <w:jc w:val="center"/>
              <w:rPr>
                <w:rFonts w:ascii="Times New Roman" w:eastAsia="Times New Roman" w:hAnsi="Times New Roman" w:cs="Times New Roman"/>
                <w:b/>
              </w:rPr>
            </w:pPr>
            <w:r w:rsidRPr="00D6561B">
              <w:rPr>
                <w:rFonts w:ascii="Times New Roman" w:eastAsia="Times New Roman" w:hAnsi="Times New Roman" w:cs="Times New Roman"/>
                <w:b/>
              </w:rPr>
              <w:t>Апрель</w:t>
            </w:r>
          </w:p>
        </w:tc>
        <w:tc>
          <w:tcPr>
            <w:tcW w:w="13575" w:type="dxa"/>
          </w:tcPr>
          <w:p w:rsidR="00D6561B" w:rsidRPr="00D6561B" w:rsidRDefault="00D6561B" w:rsidP="00D6561B">
            <w:pPr>
              <w:spacing w:line="360" w:lineRule="auto"/>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Оркестровка русской народной песни на ложках, трещетках. («А я по лугу»р.н.м.)</w:t>
            </w:r>
          </w:p>
        </w:tc>
      </w:tr>
      <w:tr w:rsidR="00D6561B" w:rsidRPr="00D6561B" w:rsidTr="00971DEA">
        <w:tc>
          <w:tcPr>
            <w:tcW w:w="1809" w:type="dxa"/>
          </w:tcPr>
          <w:p w:rsidR="00D6561B" w:rsidRPr="00D6561B" w:rsidRDefault="00D6561B" w:rsidP="00D6561B">
            <w:pPr>
              <w:spacing w:line="360" w:lineRule="auto"/>
              <w:jc w:val="center"/>
              <w:rPr>
                <w:rFonts w:ascii="Times New Roman" w:eastAsia="Times New Roman" w:hAnsi="Times New Roman" w:cs="Times New Roman"/>
                <w:b/>
              </w:rPr>
            </w:pPr>
            <w:r w:rsidRPr="00D6561B">
              <w:rPr>
                <w:rFonts w:ascii="Times New Roman" w:eastAsia="Times New Roman" w:hAnsi="Times New Roman" w:cs="Times New Roman"/>
                <w:b/>
              </w:rPr>
              <w:t>Май</w:t>
            </w:r>
          </w:p>
        </w:tc>
        <w:tc>
          <w:tcPr>
            <w:tcW w:w="13575" w:type="dxa"/>
          </w:tcPr>
          <w:p w:rsidR="00D6561B" w:rsidRPr="00D6561B" w:rsidRDefault="00D6561B" w:rsidP="00D6561B">
            <w:pPr>
              <w:spacing w:line="360" w:lineRule="auto"/>
              <w:rPr>
                <w:rFonts w:ascii="Times New Roman" w:eastAsia="Times New Roman" w:hAnsi="Times New Roman" w:cs="Times New Roman"/>
                <w:sz w:val="24"/>
                <w:szCs w:val="24"/>
              </w:rPr>
            </w:pPr>
            <w:r w:rsidRPr="00D6561B">
              <w:rPr>
                <w:rFonts w:ascii="Times New Roman" w:eastAsia="Times New Roman" w:hAnsi="Times New Roman" w:cs="Times New Roman"/>
                <w:sz w:val="24"/>
                <w:szCs w:val="24"/>
              </w:rPr>
              <w:t>Игра «Угадай-ка» (на развитие тембрового слуха – бубен, ксилофон, металлофон, барабан, свистулька, дудочка)</w:t>
            </w:r>
          </w:p>
        </w:tc>
      </w:tr>
    </w:tbl>
    <w:p w:rsidR="00D6561B" w:rsidRPr="00D6561B" w:rsidRDefault="00D6561B" w:rsidP="00D6561B">
      <w:pPr>
        <w:spacing w:after="0" w:line="240" w:lineRule="auto"/>
        <w:rPr>
          <w:rFonts w:ascii="Times New Roman" w:hAnsi="Times New Roman" w:cs="Times New Roman"/>
          <w:sz w:val="24"/>
          <w:szCs w:val="24"/>
        </w:rPr>
      </w:pPr>
    </w:p>
    <w:p w:rsidR="00D6561B" w:rsidRPr="00D6561B" w:rsidRDefault="00D6561B" w:rsidP="00D6561B">
      <w:pPr>
        <w:spacing w:after="0" w:line="240" w:lineRule="auto"/>
        <w:rPr>
          <w:rFonts w:ascii="Times New Roman" w:hAnsi="Times New Roman" w:cs="Times New Roman"/>
          <w:sz w:val="24"/>
          <w:szCs w:val="24"/>
        </w:rPr>
      </w:pPr>
    </w:p>
    <w:p w:rsidR="00D6561B" w:rsidRPr="00D6561B" w:rsidRDefault="00D6561B" w:rsidP="00D6561B">
      <w:pPr>
        <w:jc w:val="center"/>
        <w:rPr>
          <w:rFonts w:ascii="Times New Roman" w:hAnsi="Times New Roman" w:cs="Times New Roman"/>
          <w:b/>
          <w:sz w:val="28"/>
          <w:szCs w:val="28"/>
        </w:rPr>
      </w:pPr>
      <w:r w:rsidRPr="00D6561B">
        <w:rPr>
          <w:rFonts w:ascii="Times New Roman" w:hAnsi="Times New Roman" w:cs="Times New Roman"/>
          <w:b/>
          <w:sz w:val="28"/>
          <w:szCs w:val="28"/>
        </w:rPr>
        <w:t>СТАРШАЯ ГРУППА: ИГРА НА ДЕТСКИХ МУЗЫКАЛЬНЫХ ИНСТРУМЕНТАХ</w:t>
      </w:r>
    </w:p>
    <w:tbl>
      <w:tblPr>
        <w:tblStyle w:val="9"/>
        <w:tblW w:w="0" w:type="auto"/>
        <w:tblLook w:val="04A0" w:firstRow="1" w:lastRow="0" w:firstColumn="1" w:lastColumn="0" w:noHBand="0" w:noVBand="1"/>
      </w:tblPr>
      <w:tblGrid>
        <w:gridCol w:w="1799"/>
        <w:gridCol w:w="13384"/>
      </w:tblGrid>
      <w:tr w:rsidR="00D6561B" w:rsidRPr="00D6561B" w:rsidTr="00D6561B">
        <w:tc>
          <w:tcPr>
            <w:tcW w:w="1809" w:type="dxa"/>
          </w:tcPr>
          <w:p w:rsidR="00D6561B" w:rsidRPr="00D6561B" w:rsidRDefault="00D6561B" w:rsidP="00D6561B">
            <w:pPr>
              <w:spacing w:line="360" w:lineRule="auto"/>
              <w:jc w:val="center"/>
              <w:rPr>
                <w:rFonts w:ascii="Times New Roman" w:hAnsi="Times New Roman" w:cs="Times New Roman"/>
                <w:b/>
              </w:rPr>
            </w:pPr>
            <w:r w:rsidRPr="00D6561B">
              <w:rPr>
                <w:rFonts w:ascii="Times New Roman" w:hAnsi="Times New Roman" w:cs="Times New Roman"/>
                <w:b/>
              </w:rPr>
              <w:t>Сентябрь</w:t>
            </w:r>
          </w:p>
        </w:tc>
        <w:tc>
          <w:tcPr>
            <w:tcW w:w="13575" w:type="dxa"/>
          </w:tcPr>
          <w:p w:rsidR="00D6561B" w:rsidRPr="00D6561B" w:rsidRDefault="00D6561B" w:rsidP="00D6561B">
            <w:pPr>
              <w:spacing w:line="360" w:lineRule="auto"/>
              <w:rPr>
                <w:rFonts w:ascii="Times New Roman" w:hAnsi="Times New Roman"/>
                <w:sz w:val="24"/>
                <w:szCs w:val="24"/>
              </w:rPr>
            </w:pPr>
            <w:r w:rsidRPr="00D6561B">
              <w:rPr>
                <w:rFonts w:ascii="Times New Roman" w:hAnsi="Times New Roman"/>
                <w:sz w:val="24"/>
                <w:szCs w:val="24"/>
              </w:rPr>
              <w:t>Знакомить с ударными народными инструментами (игра «Ах, вы, сени» р.н.м.)</w:t>
            </w:r>
          </w:p>
        </w:tc>
      </w:tr>
      <w:tr w:rsidR="00D6561B" w:rsidRPr="00D6561B" w:rsidTr="00D6561B">
        <w:tc>
          <w:tcPr>
            <w:tcW w:w="1809" w:type="dxa"/>
          </w:tcPr>
          <w:p w:rsidR="00D6561B" w:rsidRPr="00D6561B" w:rsidRDefault="00D6561B" w:rsidP="00D6561B">
            <w:pPr>
              <w:spacing w:line="360" w:lineRule="auto"/>
              <w:jc w:val="center"/>
              <w:rPr>
                <w:rFonts w:ascii="Times New Roman" w:hAnsi="Times New Roman" w:cs="Times New Roman"/>
                <w:b/>
              </w:rPr>
            </w:pPr>
            <w:r w:rsidRPr="00D6561B">
              <w:rPr>
                <w:rFonts w:ascii="Times New Roman" w:hAnsi="Times New Roman" w:cs="Times New Roman"/>
                <w:b/>
              </w:rPr>
              <w:t>Октябрь</w:t>
            </w:r>
          </w:p>
        </w:tc>
        <w:tc>
          <w:tcPr>
            <w:tcW w:w="13575" w:type="dxa"/>
          </w:tcPr>
          <w:p w:rsidR="00D6561B" w:rsidRPr="00D6561B" w:rsidRDefault="00D6561B" w:rsidP="00D6561B">
            <w:pPr>
              <w:spacing w:line="360" w:lineRule="auto"/>
              <w:rPr>
                <w:rFonts w:ascii="Times New Roman" w:hAnsi="Times New Roman" w:cs="Times New Roman"/>
                <w:sz w:val="24"/>
                <w:szCs w:val="24"/>
              </w:rPr>
            </w:pPr>
            <w:r w:rsidRPr="00D6561B">
              <w:rPr>
                <w:rFonts w:ascii="Times New Roman" w:hAnsi="Times New Roman" w:cs="Times New Roman"/>
                <w:sz w:val="24"/>
                <w:szCs w:val="24"/>
              </w:rPr>
              <w:t>Познакомить детей с музыкальным инструментом треугольник. (оркестровка попевки «Андрей - воробей» р.н.м.)</w:t>
            </w:r>
          </w:p>
        </w:tc>
      </w:tr>
      <w:tr w:rsidR="00D6561B" w:rsidRPr="00D6561B" w:rsidTr="00D6561B">
        <w:tc>
          <w:tcPr>
            <w:tcW w:w="1809" w:type="dxa"/>
          </w:tcPr>
          <w:p w:rsidR="00D6561B" w:rsidRPr="00D6561B" w:rsidRDefault="00D6561B" w:rsidP="00D6561B">
            <w:pPr>
              <w:spacing w:line="360" w:lineRule="auto"/>
              <w:jc w:val="center"/>
              <w:rPr>
                <w:rFonts w:ascii="Times New Roman" w:hAnsi="Times New Roman" w:cs="Times New Roman"/>
                <w:b/>
              </w:rPr>
            </w:pPr>
            <w:r w:rsidRPr="00D6561B">
              <w:rPr>
                <w:rFonts w:ascii="Times New Roman" w:hAnsi="Times New Roman" w:cs="Times New Roman"/>
                <w:b/>
              </w:rPr>
              <w:t>Ноябрь</w:t>
            </w:r>
          </w:p>
        </w:tc>
        <w:tc>
          <w:tcPr>
            <w:tcW w:w="13575" w:type="dxa"/>
          </w:tcPr>
          <w:p w:rsidR="00D6561B" w:rsidRPr="00D6561B" w:rsidRDefault="00D6561B" w:rsidP="00D6561B">
            <w:pPr>
              <w:spacing w:line="360" w:lineRule="auto"/>
              <w:rPr>
                <w:rFonts w:ascii="Times New Roman" w:hAnsi="Times New Roman"/>
                <w:sz w:val="24"/>
                <w:szCs w:val="24"/>
              </w:rPr>
            </w:pPr>
            <w:r w:rsidRPr="00D6561B">
              <w:rPr>
                <w:rFonts w:ascii="Times New Roman" w:hAnsi="Times New Roman"/>
                <w:sz w:val="24"/>
                <w:szCs w:val="24"/>
              </w:rPr>
              <w:t>Познакомить детей с ударными инструментами.  (оркестровка  «Два барабана» Е.Тиличеевой)</w:t>
            </w:r>
          </w:p>
        </w:tc>
      </w:tr>
      <w:tr w:rsidR="00D6561B" w:rsidRPr="00D6561B" w:rsidTr="00D6561B">
        <w:tc>
          <w:tcPr>
            <w:tcW w:w="1809" w:type="dxa"/>
          </w:tcPr>
          <w:p w:rsidR="00D6561B" w:rsidRPr="00D6561B" w:rsidRDefault="00D6561B" w:rsidP="00D6561B">
            <w:pPr>
              <w:spacing w:line="360" w:lineRule="auto"/>
              <w:jc w:val="center"/>
              <w:rPr>
                <w:rFonts w:ascii="Times New Roman" w:hAnsi="Times New Roman" w:cs="Times New Roman"/>
                <w:b/>
              </w:rPr>
            </w:pPr>
            <w:r w:rsidRPr="00D6561B">
              <w:rPr>
                <w:rFonts w:ascii="Times New Roman" w:hAnsi="Times New Roman" w:cs="Times New Roman"/>
                <w:b/>
              </w:rPr>
              <w:t>Декабрь</w:t>
            </w:r>
          </w:p>
        </w:tc>
        <w:tc>
          <w:tcPr>
            <w:tcW w:w="13575" w:type="dxa"/>
          </w:tcPr>
          <w:p w:rsidR="00D6561B" w:rsidRPr="00D6561B" w:rsidRDefault="00D6561B" w:rsidP="00D6561B">
            <w:pPr>
              <w:spacing w:line="360" w:lineRule="auto"/>
              <w:rPr>
                <w:rFonts w:ascii="Times New Roman" w:hAnsi="Times New Roman"/>
                <w:sz w:val="24"/>
                <w:szCs w:val="24"/>
              </w:rPr>
            </w:pPr>
            <w:r w:rsidRPr="00D6561B">
              <w:rPr>
                <w:rFonts w:ascii="Times New Roman" w:hAnsi="Times New Roman"/>
                <w:sz w:val="24"/>
                <w:szCs w:val="24"/>
              </w:rPr>
              <w:t>Познакомить детей с духовыми музыкальными инструментами: свистулька, дудочка. (оркестровка «Светит месяц» р.н.м.)</w:t>
            </w:r>
          </w:p>
        </w:tc>
      </w:tr>
      <w:tr w:rsidR="00D6561B" w:rsidRPr="00D6561B" w:rsidTr="00D6561B">
        <w:tc>
          <w:tcPr>
            <w:tcW w:w="1809" w:type="dxa"/>
          </w:tcPr>
          <w:p w:rsidR="00D6561B" w:rsidRPr="00D6561B" w:rsidRDefault="00D6561B" w:rsidP="00D6561B">
            <w:pPr>
              <w:spacing w:line="360" w:lineRule="auto"/>
              <w:jc w:val="center"/>
              <w:rPr>
                <w:rFonts w:ascii="Times New Roman" w:hAnsi="Times New Roman" w:cs="Times New Roman"/>
                <w:b/>
              </w:rPr>
            </w:pPr>
            <w:r w:rsidRPr="00D6561B">
              <w:rPr>
                <w:rFonts w:ascii="Times New Roman" w:hAnsi="Times New Roman" w:cs="Times New Roman"/>
                <w:b/>
              </w:rPr>
              <w:t>Январь</w:t>
            </w:r>
          </w:p>
        </w:tc>
        <w:tc>
          <w:tcPr>
            <w:tcW w:w="13575" w:type="dxa"/>
          </w:tcPr>
          <w:p w:rsidR="00D6561B" w:rsidRPr="00D6561B" w:rsidRDefault="00D6561B" w:rsidP="00D6561B">
            <w:pPr>
              <w:spacing w:line="360" w:lineRule="auto"/>
              <w:rPr>
                <w:rFonts w:ascii="Times New Roman" w:hAnsi="Times New Roman"/>
                <w:sz w:val="24"/>
                <w:szCs w:val="24"/>
              </w:rPr>
            </w:pPr>
            <w:r w:rsidRPr="00D6561B">
              <w:rPr>
                <w:rFonts w:ascii="Times New Roman" w:hAnsi="Times New Roman"/>
                <w:sz w:val="24"/>
                <w:szCs w:val="24"/>
              </w:rPr>
              <w:t>Познакомить детей с музыкальными инструментами металлофон, ксилофон (оркестровка песни «Небо синее» Е.Гольцовой)</w:t>
            </w:r>
          </w:p>
        </w:tc>
      </w:tr>
      <w:tr w:rsidR="00D6561B" w:rsidRPr="00D6561B" w:rsidTr="00D6561B">
        <w:tc>
          <w:tcPr>
            <w:tcW w:w="1809" w:type="dxa"/>
          </w:tcPr>
          <w:p w:rsidR="00D6561B" w:rsidRPr="00D6561B" w:rsidRDefault="00D6561B" w:rsidP="00D6561B">
            <w:pPr>
              <w:spacing w:line="360" w:lineRule="auto"/>
              <w:jc w:val="center"/>
              <w:rPr>
                <w:rFonts w:ascii="Times New Roman" w:hAnsi="Times New Roman" w:cs="Times New Roman"/>
                <w:b/>
              </w:rPr>
            </w:pPr>
            <w:r w:rsidRPr="00D6561B">
              <w:rPr>
                <w:rFonts w:ascii="Times New Roman" w:hAnsi="Times New Roman" w:cs="Times New Roman"/>
                <w:b/>
              </w:rPr>
              <w:t>Февраль</w:t>
            </w:r>
          </w:p>
        </w:tc>
        <w:tc>
          <w:tcPr>
            <w:tcW w:w="13575" w:type="dxa"/>
          </w:tcPr>
          <w:p w:rsidR="00D6561B" w:rsidRPr="00D6561B" w:rsidRDefault="00D6561B" w:rsidP="00D6561B">
            <w:pPr>
              <w:spacing w:line="360" w:lineRule="auto"/>
              <w:rPr>
                <w:rFonts w:ascii="Times New Roman" w:hAnsi="Times New Roman"/>
                <w:sz w:val="24"/>
                <w:szCs w:val="24"/>
              </w:rPr>
            </w:pPr>
            <w:r w:rsidRPr="00D6561B">
              <w:rPr>
                <w:rFonts w:ascii="Times New Roman" w:hAnsi="Times New Roman"/>
                <w:sz w:val="24"/>
                <w:szCs w:val="24"/>
              </w:rPr>
              <w:t>Понятие - народные инструменты, народный оркестр. («Ах, все кумушки домой» р.н.м.)</w:t>
            </w:r>
          </w:p>
        </w:tc>
      </w:tr>
      <w:tr w:rsidR="00D6561B" w:rsidRPr="00D6561B" w:rsidTr="00D6561B">
        <w:tc>
          <w:tcPr>
            <w:tcW w:w="1809" w:type="dxa"/>
          </w:tcPr>
          <w:p w:rsidR="00D6561B" w:rsidRPr="00D6561B" w:rsidRDefault="00D6561B" w:rsidP="00D6561B">
            <w:pPr>
              <w:spacing w:line="360" w:lineRule="auto"/>
              <w:jc w:val="center"/>
              <w:rPr>
                <w:rFonts w:ascii="Times New Roman" w:hAnsi="Times New Roman" w:cs="Times New Roman"/>
                <w:b/>
              </w:rPr>
            </w:pPr>
            <w:r w:rsidRPr="00D6561B">
              <w:rPr>
                <w:rFonts w:ascii="Times New Roman" w:hAnsi="Times New Roman" w:cs="Times New Roman"/>
                <w:b/>
              </w:rPr>
              <w:t>Март</w:t>
            </w:r>
          </w:p>
        </w:tc>
        <w:tc>
          <w:tcPr>
            <w:tcW w:w="13575" w:type="dxa"/>
          </w:tcPr>
          <w:p w:rsidR="00D6561B" w:rsidRPr="00D6561B" w:rsidRDefault="00D6561B" w:rsidP="00D6561B">
            <w:pPr>
              <w:spacing w:line="360" w:lineRule="auto"/>
              <w:rPr>
                <w:rFonts w:ascii="Times New Roman" w:hAnsi="Times New Roman"/>
                <w:sz w:val="24"/>
                <w:szCs w:val="24"/>
              </w:rPr>
            </w:pPr>
            <w:r w:rsidRPr="00D6561B">
              <w:rPr>
                <w:rFonts w:ascii="Times New Roman" w:hAnsi="Times New Roman"/>
                <w:sz w:val="24"/>
                <w:szCs w:val="24"/>
              </w:rPr>
              <w:t>Оркестровка русской народной песни. («Полянка»р.н.м.)</w:t>
            </w:r>
          </w:p>
        </w:tc>
      </w:tr>
      <w:tr w:rsidR="00D6561B" w:rsidRPr="00D6561B" w:rsidTr="00D6561B">
        <w:tc>
          <w:tcPr>
            <w:tcW w:w="1809" w:type="dxa"/>
          </w:tcPr>
          <w:p w:rsidR="00D6561B" w:rsidRPr="00D6561B" w:rsidRDefault="00D6561B" w:rsidP="00D6561B">
            <w:pPr>
              <w:spacing w:line="360" w:lineRule="auto"/>
              <w:jc w:val="center"/>
              <w:rPr>
                <w:rFonts w:ascii="Times New Roman" w:hAnsi="Times New Roman" w:cs="Times New Roman"/>
                <w:b/>
              </w:rPr>
            </w:pPr>
            <w:r w:rsidRPr="00D6561B">
              <w:rPr>
                <w:rFonts w:ascii="Times New Roman" w:hAnsi="Times New Roman" w:cs="Times New Roman"/>
                <w:b/>
              </w:rPr>
              <w:t>Апрель</w:t>
            </w:r>
          </w:p>
        </w:tc>
        <w:tc>
          <w:tcPr>
            <w:tcW w:w="13575" w:type="dxa"/>
          </w:tcPr>
          <w:p w:rsidR="00D6561B" w:rsidRPr="00D6561B" w:rsidRDefault="00D6561B" w:rsidP="00D6561B">
            <w:pPr>
              <w:spacing w:line="360" w:lineRule="auto"/>
              <w:rPr>
                <w:rFonts w:ascii="Times New Roman" w:hAnsi="Times New Roman"/>
                <w:sz w:val="24"/>
                <w:szCs w:val="24"/>
              </w:rPr>
            </w:pPr>
            <w:r w:rsidRPr="00D6561B">
              <w:rPr>
                <w:rFonts w:ascii="Times New Roman" w:hAnsi="Times New Roman"/>
                <w:sz w:val="24"/>
                <w:szCs w:val="24"/>
              </w:rPr>
              <w:t>Оркестровка русской народной песни. («А я по лугу»р.н.м.)</w:t>
            </w:r>
          </w:p>
        </w:tc>
      </w:tr>
      <w:tr w:rsidR="00D6561B" w:rsidRPr="00D6561B" w:rsidTr="00D6561B">
        <w:tc>
          <w:tcPr>
            <w:tcW w:w="1809" w:type="dxa"/>
          </w:tcPr>
          <w:p w:rsidR="00D6561B" w:rsidRPr="00D6561B" w:rsidRDefault="00D6561B" w:rsidP="00D6561B">
            <w:pPr>
              <w:spacing w:line="360" w:lineRule="auto"/>
              <w:jc w:val="center"/>
              <w:rPr>
                <w:rFonts w:ascii="Times New Roman" w:hAnsi="Times New Roman" w:cs="Times New Roman"/>
                <w:b/>
              </w:rPr>
            </w:pPr>
            <w:r w:rsidRPr="00D6561B">
              <w:rPr>
                <w:rFonts w:ascii="Times New Roman" w:hAnsi="Times New Roman" w:cs="Times New Roman"/>
                <w:b/>
              </w:rPr>
              <w:t>Май</w:t>
            </w:r>
          </w:p>
        </w:tc>
        <w:tc>
          <w:tcPr>
            <w:tcW w:w="13575" w:type="dxa"/>
          </w:tcPr>
          <w:p w:rsidR="00D6561B" w:rsidRPr="00D6561B" w:rsidRDefault="00D6561B" w:rsidP="00D6561B">
            <w:pPr>
              <w:spacing w:line="360" w:lineRule="auto"/>
              <w:rPr>
                <w:rFonts w:ascii="Times New Roman" w:hAnsi="Times New Roman" w:cs="Times New Roman"/>
                <w:sz w:val="24"/>
                <w:szCs w:val="24"/>
              </w:rPr>
            </w:pPr>
            <w:r w:rsidRPr="00D6561B">
              <w:rPr>
                <w:rFonts w:ascii="Times New Roman" w:hAnsi="Times New Roman" w:cs="Times New Roman"/>
                <w:sz w:val="24"/>
                <w:szCs w:val="24"/>
              </w:rPr>
              <w:t>Игра «Угадай-ка» (на развитие тембрового слуха – бубен, ксилофон, металлофон, барабан, свистулька, дудочка)</w:t>
            </w:r>
          </w:p>
        </w:tc>
      </w:tr>
    </w:tbl>
    <w:p w:rsidR="00D6561B" w:rsidRPr="00D6561B" w:rsidRDefault="00D6561B" w:rsidP="00D6561B">
      <w:pPr>
        <w:spacing w:after="0" w:line="240" w:lineRule="auto"/>
        <w:rPr>
          <w:rFonts w:ascii="Times New Roman" w:hAnsi="Times New Roman" w:cs="Times New Roman"/>
          <w:sz w:val="24"/>
          <w:szCs w:val="24"/>
        </w:rPr>
      </w:pPr>
    </w:p>
    <w:p w:rsidR="00D6561B" w:rsidRPr="00D6561B" w:rsidRDefault="00D6561B" w:rsidP="00D6561B">
      <w:pPr>
        <w:spacing w:after="0" w:line="240" w:lineRule="auto"/>
        <w:rPr>
          <w:rFonts w:ascii="Times New Roman" w:hAnsi="Times New Roman" w:cs="Times New Roman"/>
          <w:sz w:val="24"/>
          <w:szCs w:val="24"/>
        </w:rPr>
      </w:pPr>
    </w:p>
    <w:p w:rsidR="00D6561B" w:rsidRPr="00D6561B" w:rsidRDefault="00D6561B" w:rsidP="00D6561B">
      <w:pPr>
        <w:jc w:val="center"/>
        <w:rPr>
          <w:rFonts w:ascii="Times New Roman" w:hAnsi="Times New Roman" w:cs="Times New Roman"/>
          <w:b/>
          <w:sz w:val="28"/>
          <w:szCs w:val="28"/>
        </w:rPr>
      </w:pPr>
      <w:r w:rsidRPr="00D6561B">
        <w:rPr>
          <w:rFonts w:ascii="Times New Roman" w:hAnsi="Times New Roman" w:cs="Times New Roman"/>
          <w:b/>
          <w:sz w:val="28"/>
          <w:szCs w:val="28"/>
        </w:rPr>
        <w:lastRenderedPageBreak/>
        <w:t>ПОДГОТОВИТЕЛЬНАЯ ГРУППА: ИГРА НА ДЕТСКИХ МУЗЫКАЛЬНЫХ ИНСТРУМЕНТАХ</w:t>
      </w:r>
    </w:p>
    <w:tbl>
      <w:tblPr>
        <w:tblStyle w:val="13"/>
        <w:tblW w:w="0" w:type="auto"/>
        <w:tblLook w:val="04A0" w:firstRow="1" w:lastRow="0" w:firstColumn="1" w:lastColumn="0" w:noHBand="0" w:noVBand="1"/>
      </w:tblPr>
      <w:tblGrid>
        <w:gridCol w:w="1799"/>
        <w:gridCol w:w="13384"/>
      </w:tblGrid>
      <w:tr w:rsidR="00D6561B" w:rsidRPr="00D6561B" w:rsidTr="00D6561B">
        <w:tc>
          <w:tcPr>
            <w:tcW w:w="1809"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Сентябрь</w:t>
            </w:r>
          </w:p>
        </w:tc>
        <w:tc>
          <w:tcPr>
            <w:tcW w:w="13575" w:type="dxa"/>
          </w:tcPr>
          <w:p w:rsidR="00D6561B" w:rsidRPr="00D6561B" w:rsidRDefault="00D6561B" w:rsidP="00D6561B">
            <w:pPr>
              <w:ind w:firstLine="207"/>
              <w:rPr>
                <w:rFonts w:ascii="Times New Roman" w:hAnsi="Times New Roman"/>
                <w:sz w:val="24"/>
                <w:szCs w:val="24"/>
              </w:rPr>
            </w:pPr>
            <w:r w:rsidRPr="00D6561B">
              <w:rPr>
                <w:rFonts w:ascii="Times New Roman" w:hAnsi="Times New Roman"/>
                <w:sz w:val="24"/>
                <w:szCs w:val="24"/>
              </w:rPr>
              <w:t>Знакомить детей с музыкальным инструментом металлофон (оркестровка «Андрей-воробей» р.н.м.)</w:t>
            </w:r>
          </w:p>
          <w:p w:rsidR="00D6561B" w:rsidRPr="00D6561B" w:rsidRDefault="00D6561B" w:rsidP="00D6561B">
            <w:pPr>
              <w:ind w:firstLine="207"/>
              <w:rPr>
                <w:rFonts w:ascii="Times New Roman" w:hAnsi="Times New Roman"/>
              </w:rPr>
            </w:pPr>
            <w:r w:rsidRPr="00D6561B">
              <w:rPr>
                <w:rFonts w:ascii="Times New Roman" w:hAnsi="Times New Roman"/>
              </w:rPr>
              <w:t>Побуждать детей играть индивидуально, в ансамбле и в оркестре «Бубенчики» Е.Тиличеевой</w:t>
            </w:r>
          </w:p>
        </w:tc>
      </w:tr>
      <w:tr w:rsidR="00D6561B" w:rsidRPr="00D6561B" w:rsidTr="00D6561B">
        <w:tc>
          <w:tcPr>
            <w:tcW w:w="1809"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Октябрь</w:t>
            </w:r>
          </w:p>
        </w:tc>
        <w:tc>
          <w:tcPr>
            <w:tcW w:w="13575" w:type="dxa"/>
          </w:tcPr>
          <w:p w:rsidR="00D6561B" w:rsidRPr="00D6561B" w:rsidRDefault="00D6561B" w:rsidP="00D6561B">
            <w:pPr>
              <w:ind w:firstLine="207"/>
              <w:rPr>
                <w:rFonts w:ascii="Times New Roman" w:hAnsi="Times New Roman" w:cs="Times New Roman"/>
                <w:sz w:val="24"/>
                <w:szCs w:val="24"/>
              </w:rPr>
            </w:pPr>
            <w:r w:rsidRPr="00D6561B">
              <w:rPr>
                <w:rFonts w:ascii="Times New Roman" w:hAnsi="Times New Roman" w:cs="Times New Roman"/>
                <w:sz w:val="24"/>
                <w:szCs w:val="24"/>
              </w:rPr>
              <w:t xml:space="preserve">Познакомить детей со струнными музыкальными инструментоми виолончель, скрипка, альт, контрабас (дидактическая игра «Угадай-ка» («Лебедь» К.Сенсанс», «Пиццикато И.Штраус») )  </w:t>
            </w:r>
          </w:p>
          <w:p w:rsidR="00D6561B" w:rsidRPr="00D6561B" w:rsidRDefault="00D6561B" w:rsidP="00D6561B">
            <w:pPr>
              <w:rPr>
                <w:rFonts w:ascii="Times New Roman" w:hAnsi="Times New Roman" w:cs="Times New Roman"/>
              </w:rPr>
            </w:pPr>
            <w:r w:rsidRPr="00D6561B">
              <w:rPr>
                <w:rFonts w:ascii="Times New Roman" w:hAnsi="Times New Roman" w:cs="Times New Roman"/>
              </w:rPr>
              <w:t>Использовать различные динамические, ритмические и темповые наигрыши «Под яблонькой» р.н.м.</w:t>
            </w:r>
          </w:p>
        </w:tc>
      </w:tr>
      <w:tr w:rsidR="00D6561B" w:rsidRPr="00D6561B" w:rsidTr="00D6561B">
        <w:tc>
          <w:tcPr>
            <w:tcW w:w="1809"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Ноябрь</w:t>
            </w:r>
          </w:p>
        </w:tc>
        <w:tc>
          <w:tcPr>
            <w:tcW w:w="13575" w:type="dxa"/>
          </w:tcPr>
          <w:p w:rsidR="00D6561B" w:rsidRPr="00D6561B" w:rsidRDefault="00D6561B" w:rsidP="00D6561B">
            <w:pPr>
              <w:rPr>
                <w:rFonts w:ascii="Times New Roman" w:hAnsi="Times New Roman"/>
                <w:sz w:val="24"/>
                <w:szCs w:val="24"/>
              </w:rPr>
            </w:pPr>
            <w:r w:rsidRPr="00D6561B">
              <w:rPr>
                <w:rFonts w:ascii="Times New Roman" w:hAnsi="Times New Roman"/>
                <w:sz w:val="24"/>
                <w:szCs w:val="24"/>
              </w:rPr>
              <w:t xml:space="preserve">Познакомить детей с ударными инструментами тамбурин, маракасы, барабан  (оркестровка  «Небо синее», «В школу» Е.Тиличеевой)  </w:t>
            </w:r>
            <w:r w:rsidRPr="00D6561B">
              <w:rPr>
                <w:rFonts w:ascii="Times New Roman" w:hAnsi="Times New Roman"/>
              </w:rPr>
              <w:t>Учить ритмично играть на ложках</w:t>
            </w:r>
            <w:r w:rsidRPr="00D6561B">
              <w:rPr>
                <w:rFonts w:ascii="Times New Roman" w:hAnsi="Times New Roman"/>
                <w:sz w:val="24"/>
                <w:szCs w:val="24"/>
              </w:rPr>
              <w:t xml:space="preserve"> (</w:t>
            </w:r>
            <w:r w:rsidRPr="00D6561B">
              <w:rPr>
                <w:rFonts w:ascii="Times New Roman" w:hAnsi="Times New Roman"/>
              </w:rPr>
              <w:t>«Во саду ли в огороде» р.н.м.)</w:t>
            </w:r>
          </w:p>
        </w:tc>
      </w:tr>
      <w:tr w:rsidR="00D6561B" w:rsidRPr="00D6561B" w:rsidTr="00D6561B">
        <w:tc>
          <w:tcPr>
            <w:tcW w:w="1809"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Декабрь</w:t>
            </w:r>
          </w:p>
        </w:tc>
        <w:tc>
          <w:tcPr>
            <w:tcW w:w="13575" w:type="dxa"/>
          </w:tcPr>
          <w:p w:rsidR="00D6561B" w:rsidRPr="00D6561B" w:rsidRDefault="00D6561B" w:rsidP="00D6561B">
            <w:pPr>
              <w:rPr>
                <w:rFonts w:ascii="Times New Roman" w:hAnsi="Times New Roman"/>
                <w:sz w:val="24"/>
                <w:szCs w:val="24"/>
              </w:rPr>
            </w:pPr>
            <w:r w:rsidRPr="00D6561B">
              <w:rPr>
                <w:rFonts w:ascii="Times New Roman" w:hAnsi="Times New Roman"/>
                <w:sz w:val="24"/>
                <w:szCs w:val="24"/>
              </w:rPr>
              <w:t>Познакомить детей с духовыми музыкальными инструментами: труба, флейта.</w:t>
            </w:r>
            <w:r w:rsidRPr="00D6561B">
              <w:rPr>
                <w:rFonts w:ascii="Times New Roman" w:hAnsi="Times New Roman" w:cs="Times New Roman"/>
                <w:sz w:val="24"/>
                <w:szCs w:val="24"/>
              </w:rPr>
              <w:t xml:space="preserve"> (дидактическая игра «Угадай-ка» («Неаполитанская песенка» П.Чайковского, «Шутка» И.С.Баха))</w:t>
            </w:r>
          </w:p>
        </w:tc>
      </w:tr>
      <w:tr w:rsidR="00D6561B" w:rsidRPr="00D6561B" w:rsidTr="00D6561B">
        <w:tc>
          <w:tcPr>
            <w:tcW w:w="1809" w:type="dxa"/>
          </w:tcPr>
          <w:p w:rsidR="00D6561B" w:rsidRPr="00D6561B" w:rsidRDefault="00D6561B" w:rsidP="00D6561B">
            <w:pPr>
              <w:jc w:val="center"/>
              <w:rPr>
                <w:rFonts w:ascii="Times New Roman" w:hAnsi="Times New Roman" w:cs="Times New Roman"/>
                <w:b/>
              </w:rPr>
            </w:pPr>
            <w:r w:rsidRPr="00D6561B">
              <w:rPr>
                <w:rFonts w:ascii="Times New Roman" w:hAnsi="Times New Roman" w:cs="Times New Roman"/>
                <w:b/>
              </w:rPr>
              <w:t>Январь</w:t>
            </w:r>
          </w:p>
        </w:tc>
        <w:tc>
          <w:tcPr>
            <w:tcW w:w="13575" w:type="dxa"/>
          </w:tcPr>
          <w:p w:rsidR="00D6561B" w:rsidRPr="00D6561B" w:rsidRDefault="00D6561B" w:rsidP="00D6561B">
            <w:pPr>
              <w:rPr>
                <w:rFonts w:ascii="Times New Roman" w:hAnsi="Times New Roman"/>
                <w:sz w:val="24"/>
                <w:szCs w:val="24"/>
              </w:rPr>
            </w:pPr>
            <w:r w:rsidRPr="00D6561B">
              <w:rPr>
                <w:rFonts w:ascii="Times New Roman" w:hAnsi="Times New Roman"/>
                <w:sz w:val="24"/>
                <w:szCs w:val="24"/>
              </w:rPr>
              <w:t>Познакомить детей с видами оркестров (народный, симфонический) оркестровка «Вальс» Е.Тиличеевой</w:t>
            </w:r>
          </w:p>
          <w:p w:rsidR="00D6561B" w:rsidRPr="00D6561B" w:rsidRDefault="00D6561B" w:rsidP="00D6561B">
            <w:pPr>
              <w:rPr>
                <w:rFonts w:ascii="Times New Roman" w:hAnsi="Times New Roman" w:cs="Times New Roman"/>
                <w:b/>
                <w:sz w:val="24"/>
                <w:szCs w:val="24"/>
              </w:rPr>
            </w:pPr>
            <w:r w:rsidRPr="00D6561B">
              <w:rPr>
                <w:rFonts w:ascii="Times New Roman" w:hAnsi="Times New Roman" w:cs="Times New Roman"/>
              </w:rPr>
              <w:t>Способствовать развитию навыка игры на деревянных ложках «Сорока-сорока» рнп</w:t>
            </w:r>
          </w:p>
        </w:tc>
      </w:tr>
      <w:tr w:rsidR="00D6561B" w:rsidRPr="00D6561B" w:rsidTr="00D6561B">
        <w:tc>
          <w:tcPr>
            <w:tcW w:w="1809" w:type="dxa"/>
          </w:tcPr>
          <w:p w:rsidR="00D6561B" w:rsidRPr="00D6561B" w:rsidRDefault="00D6561B" w:rsidP="00D6561B">
            <w:pPr>
              <w:spacing w:line="276" w:lineRule="auto"/>
              <w:jc w:val="center"/>
              <w:rPr>
                <w:rFonts w:ascii="Times New Roman" w:hAnsi="Times New Roman" w:cs="Times New Roman"/>
                <w:b/>
              </w:rPr>
            </w:pPr>
            <w:r w:rsidRPr="00D6561B">
              <w:rPr>
                <w:rFonts w:ascii="Times New Roman" w:hAnsi="Times New Roman" w:cs="Times New Roman"/>
                <w:b/>
              </w:rPr>
              <w:t>Февраль</w:t>
            </w:r>
          </w:p>
        </w:tc>
        <w:tc>
          <w:tcPr>
            <w:tcW w:w="13575" w:type="dxa"/>
          </w:tcPr>
          <w:p w:rsidR="00D6561B" w:rsidRPr="00D6561B" w:rsidRDefault="00D6561B" w:rsidP="00D6561B">
            <w:pPr>
              <w:spacing w:line="276" w:lineRule="auto"/>
              <w:rPr>
                <w:rFonts w:ascii="Times New Roman" w:hAnsi="Times New Roman"/>
                <w:sz w:val="24"/>
                <w:szCs w:val="24"/>
              </w:rPr>
            </w:pPr>
            <w:r w:rsidRPr="00D6561B">
              <w:rPr>
                <w:rFonts w:ascii="Times New Roman" w:hAnsi="Times New Roman"/>
                <w:sz w:val="24"/>
                <w:szCs w:val="24"/>
              </w:rPr>
              <w:t>Слушать произведения народного  оркестра. («Ах, все кумушки домой» р.н.м.)</w:t>
            </w:r>
          </w:p>
        </w:tc>
      </w:tr>
      <w:tr w:rsidR="00D6561B" w:rsidRPr="00D6561B" w:rsidTr="00D6561B">
        <w:tc>
          <w:tcPr>
            <w:tcW w:w="1809" w:type="dxa"/>
          </w:tcPr>
          <w:p w:rsidR="00D6561B" w:rsidRPr="00D6561B" w:rsidRDefault="00D6561B" w:rsidP="00D6561B">
            <w:pPr>
              <w:spacing w:line="276" w:lineRule="auto"/>
              <w:jc w:val="center"/>
              <w:rPr>
                <w:rFonts w:ascii="Times New Roman" w:hAnsi="Times New Roman" w:cs="Times New Roman"/>
                <w:b/>
              </w:rPr>
            </w:pPr>
            <w:r w:rsidRPr="00D6561B">
              <w:rPr>
                <w:rFonts w:ascii="Times New Roman" w:hAnsi="Times New Roman" w:cs="Times New Roman"/>
                <w:b/>
              </w:rPr>
              <w:t>Март</w:t>
            </w:r>
          </w:p>
        </w:tc>
        <w:tc>
          <w:tcPr>
            <w:tcW w:w="13575" w:type="dxa"/>
          </w:tcPr>
          <w:p w:rsidR="00D6561B" w:rsidRPr="00D6561B" w:rsidRDefault="00D6561B" w:rsidP="00D6561B">
            <w:pPr>
              <w:spacing w:line="276" w:lineRule="auto"/>
              <w:rPr>
                <w:rFonts w:ascii="Times New Roman" w:hAnsi="Times New Roman"/>
                <w:sz w:val="24"/>
                <w:szCs w:val="24"/>
              </w:rPr>
            </w:pPr>
            <w:r w:rsidRPr="00D6561B">
              <w:rPr>
                <w:rFonts w:ascii="Times New Roman" w:hAnsi="Times New Roman"/>
                <w:sz w:val="24"/>
                <w:szCs w:val="24"/>
              </w:rPr>
              <w:t>Оркестровка русской народной песни. («Ах, ты, береза»р.н.м.)</w:t>
            </w:r>
          </w:p>
        </w:tc>
      </w:tr>
      <w:tr w:rsidR="00D6561B" w:rsidRPr="00D6561B" w:rsidTr="00D6561B">
        <w:tc>
          <w:tcPr>
            <w:tcW w:w="1809" w:type="dxa"/>
          </w:tcPr>
          <w:p w:rsidR="00D6561B" w:rsidRPr="00D6561B" w:rsidRDefault="00D6561B" w:rsidP="00D6561B">
            <w:pPr>
              <w:spacing w:line="276" w:lineRule="auto"/>
              <w:jc w:val="center"/>
              <w:rPr>
                <w:rFonts w:ascii="Times New Roman" w:hAnsi="Times New Roman" w:cs="Times New Roman"/>
                <w:b/>
              </w:rPr>
            </w:pPr>
            <w:r w:rsidRPr="00D6561B">
              <w:rPr>
                <w:rFonts w:ascii="Times New Roman" w:hAnsi="Times New Roman" w:cs="Times New Roman"/>
                <w:b/>
              </w:rPr>
              <w:t>Апрель</w:t>
            </w:r>
          </w:p>
        </w:tc>
        <w:tc>
          <w:tcPr>
            <w:tcW w:w="13575" w:type="dxa"/>
          </w:tcPr>
          <w:p w:rsidR="00D6561B" w:rsidRPr="00D6561B" w:rsidRDefault="00D6561B" w:rsidP="00D6561B">
            <w:pPr>
              <w:spacing w:line="276" w:lineRule="auto"/>
              <w:rPr>
                <w:rFonts w:ascii="Times New Roman" w:hAnsi="Times New Roman"/>
                <w:sz w:val="24"/>
                <w:szCs w:val="24"/>
              </w:rPr>
            </w:pPr>
            <w:r w:rsidRPr="00D6561B">
              <w:rPr>
                <w:rFonts w:ascii="Times New Roman" w:hAnsi="Times New Roman"/>
                <w:sz w:val="24"/>
                <w:szCs w:val="24"/>
              </w:rPr>
              <w:t>Оркестровка русской народной песни. («Веселые гуси»р.н.м.)</w:t>
            </w:r>
          </w:p>
        </w:tc>
      </w:tr>
      <w:tr w:rsidR="00D6561B" w:rsidRPr="00D6561B" w:rsidTr="00D6561B">
        <w:tc>
          <w:tcPr>
            <w:tcW w:w="1809" w:type="dxa"/>
          </w:tcPr>
          <w:p w:rsidR="00D6561B" w:rsidRPr="00D6561B" w:rsidRDefault="00D6561B" w:rsidP="00D6561B">
            <w:pPr>
              <w:spacing w:line="276" w:lineRule="auto"/>
              <w:jc w:val="center"/>
              <w:rPr>
                <w:rFonts w:ascii="Times New Roman" w:hAnsi="Times New Roman" w:cs="Times New Roman"/>
                <w:b/>
              </w:rPr>
            </w:pPr>
            <w:r w:rsidRPr="00D6561B">
              <w:rPr>
                <w:rFonts w:ascii="Times New Roman" w:hAnsi="Times New Roman" w:cs="Times New Roman"/>
                <w:b/>
              </w:rPr>
              <w:t>Май</w:t>
            </w:r>
          </w:p>
        </w:tc>
        <w:tc>
          <w:tcPr>
            <w:tcW w:w="13575" w:type="dxa"/>
          </w:tcPr>
          <w:p w:rsidR="00D6561B" w:rsidRPr="00D6561B" w:rsidRDefault="00D6561B" w:rsidP="00D6561B">
            <w:pPr>
              <w:spacing w:line="276" w:lineRule="auto"/>
              <w:rPr>
                <w:rFonts w:ascii="Times New Roman" w:hAnsi="Times New Roman" w:cs="Times New Roman"/>
                <w:sz w:val="24"/>
                <w:szCs w:val="24"/>
              </w:rPr>
            </w:pPr>
            <w:r w:rsidRPr="00D6561B">
              <w:rPr>
                <w:rFonts w:ascii="Times New Roman" w:hAnsi="Times New Roman" w:cs="Times New Roman"/>
                <w:sz w:val="24"/>
                <w:szCs w:val="24"/>
              </w:rPr>
              <w:t xml:space="preserve">Повторение и закрепление пройденного материала игра «Угадай-ка»  </w:t>
            </w:r>
          </w:p>
        </w:tc>
      </w:tr>
    </w:tbl>
    <w:p w:rsidR="00D6561B" w:rsidRPr="00D6561B" w:rsidRDefault="00D6561B" w:rsidP="00D6561B">
      <w:pPr>
        <w:spacing w:after="0"/>
        <w:jc w:val="center"/>
        <w:rPr>
          <w:rFonts w:ascii="Times New Roman" w:hAnsi="Times New Roman"/>
          <w:b/>
          <w:sz w:val="24"/>
          <w:szCs w:val="24"/>
        </w:rPr>
      </w:pPr>
    </w:p>
    <w:p w:rsidR="00D6561B" w:rsidRPr="00D6561B" w:rsidRDefault="00D6561B" w:rsidP="00D6561B">
      <w:pPr>
        <w:spacing w:after="0" w:line="240" w:lineRule="auto"/>
        <w:ind w:firstLine="708"/>
        <w:jc w:val="both"/>
        <w:rPr>
          <w:rFonts w:ascii="Times New Roman" w:hAnsi="Times New Roman"/>
          <w:bCs/>
          <w:iCs/>
          <w:sz w:val="24"/>
          <w:szCs w:val="24"/>
        </w:rPr>
      </w:pPr>
      <w:r w:rsidRPr="00D6561B">
        <w:rPr>
          <w:rFonts w:ascii="Times New Roman" w:hAnsi="Times New Roman"/>
          <w:bCs/>
          <w:iCs/>
          <w:sz w:val="24"/>
          <w:szCs w:val="24"/>
        </w:rPr>
        <w:t>Занятия во всех возрастных группах проводятся 2 раза в неделю (в первую и вторую половину дня).</w:t>
      </w:r>
    </w:p>
    <w:p w:rsidR="00D6561B" w:rsidRPr="00D6561B" w:rsidRDefault="00D6561B" w:rsidP="00D6561B">
      <w:pPr>
        <w:spacing w:after="0" w:line="240" w:lineRule="auto"/>
        <w:rPr>
          <w:rFonts w:ascii="Times New Roman" w:hAnsi="Times New Roman"/>
          <w:b/>
          <w:sz w:val="24"/>
          <w:szCs w:val="24"/>
        </w:rPr>
      </w:pPr>
    </w:p>
    <w:p w:rsidR="00D6561B" w:rsidRPr="00D6561B" w:rsidRDefault="00D6561B" w:rsidP="00D6561B">
      <w:pPr>
        <w:spacing w:after="0" w:line="100" w:lineRule="atLeast"/>
        <w:ind w:firstLine="708"/>
        <w:jc w:val="both"/>
        <w:rPr>
          <w:rFonts w:ascii="Times New Roman" w:hAnsi="Times New Roman"/>
          <w:sz w:val="24"/>
          <w:szCs w:val="24"/>
        </w:rPr>
      </w:pPr>
      <w:r w:rsidRPr="00D6561B">
        <w:rPr>
          <w:rFonts w:ascii="Times New Roman" w:hAnsi="Times New Roman"/>
          <w:b/>
          <w:sz w:val="24"/>
          <w:szCs w:val="24"/>
        </w:rPr>
        <w:t xml:space="preserve"> </w:t>
      </w:r>
      <w:r w:rsidRPr="00D6561B">
        <w:rPr>
          <w:rFonts w:ascii="Times New Roman" w:hAnsi="Times New Roman"/>
          <w:sz w:val="24"/>
          <w:szCs w:val="24"/>
        </w:rPr>
        <w:t xml:space="preserve">  В ДОУ разработано тематическое планирование на учебный год и на летний оздоровительный период. При определении тематики недель учитывались доступность их детям, развивающий и воспитывающий характер, занимательность.</w:t>
      </w:r>
    </w:p>
    <w:p w:rsidR="00D6561B" w:rsidRPr="00D6561B" w:rsidRDefault="00D6561B" w:rsidP="00D6561B">
      <w:pPr>
        <w:widowControl w:val="0"/>
        <w:autoSpaceDE w:val="0"/>
        <w:spacing w:after="0" w:line="240" w:lineRule="auto"/>
        <w:ind w:left="293"/>
        <w:rPr>
          <w:rFonts w:ascii="Times New Roman" w:hAnsi="Times New Roman"/>
          <w:sz w:val="24"/>
          <w:szCs w:val="24"/>
        </w:rPr>
      </w:pPr>
      <w:r w:rsidRPr="00D6561B">
        <w:rPr>
          <w:rFonts w:ascii="Times New Roman" w:hAnsi="Times New Roman"/>
          <w:sz w:val="24"/>
          <w:szCs w:val="24"/>
        </w:rPr>
        <w:tab/>
        <w:t xml:space="preserve">При   планировании   непосредственно – образовательной деятельности воспитатели и узкие специалисты ориентируются на ведущую тему месяца и тему недели. Тема недели прослеживается  в подборе игр,  бесед и т. д. при организации совместной деятельности  с детьми, которая осуществляется в ходе режимных моментов, самостоятельной деятельности, работе с родителями. </w:t>
      </w:r>
    </w:p>
    <w:p w:rsidR="00D6561B" w:rsidRPr="00F21361" w:rsidRDefault="00D6561B" w:rsidP="00817358">
      <w:pPr>
        <w:autoSpaceDE w:val="0"/>
        <w:spacing w:after="0" w:line="240" w:lineRule="auto"/>
        <w:ind w:left="426" w:hanging="426"/>
        <w:rPr>
          <w:rFonts w:ascii="Times New Roman" w:hAnsi="Times New Roman"/>
          <w:color w:val="FF0000"/>
          <w:sz w:val="24"/>
          <w:szCs w:val="24"/>
        </w:rPr>
      </w:pPr>
    </w:p>
    <w:p w:rsidR="00D6561B" w:rsidRDefault="00D6561B" w:rsidP="00D6561B">
      <w:pPr>
        <w:autoSpaceDE w:val="0"/>
        <w:spacing w:after="0" w:line="240" w:lineRule="auto"/>
        <w:ind w:left="426" w:hanging="426"/>
        <w:jc w:val="center"/>
        <w:rPr>
          <w:rFonts w:ascii="Times New Roman" w:hAnsi="Times New Roman"/>
          <w:b/>
          <w:sz w:val="32"/>
          <w:szCs w:val="32"/>
        </w:rPr>
      </w:pPr>
    </w:p>
    <w:p w:rsidR="00D6561B" w:rsidRPr="0074777D" w:rsidRDefault="00817358" w:rsidP="0074777D">
      <w:pPr>
        <w:autoSpaceDE w:val="0"/>
        <w:spacing w:after="0" w:line="240" w:lineRule="auto"/>
        <w:ind w:left="426" w:hanging="426"/>
        <w:jc w:val="center"/>
        <w:rPr>
          <w:rFonts w:ascii="Times New Roman" w:hAnsi="Times New Roman"/>
          <w:b/>
          <w:sz w:val="32"/>
          <w:szCs w:val="32"/>
        </w:rPr>
      </w:pPr>
      <w:r w:rsidRPr="00D6561B">
        <w:rPr>
          <w:rFonts w:ascii="Times New Roman" w:hAnsi="Times New Roman"/>
          <w:b/>
          <w:sz w:val="32"/>
          <w:szCs w:val="32"/>
        </w:rPr>
        <w:t>2.1</w:t>
      </w:r>
      <w:r w:rsidR="00870615">
        <w:rPr>
          <w:rFonts w:ascii="Times New Roman" w:hAnsi="Times New Roman"/>
          <w:b/>
          <w:sz w:val="32"/>
          <w:szCs w:val="32"/>
        </w:rPr>
        <w:t>1</w:t>
      </w:r>
      <w:r w:rsidRPr="00D6561B">
        <w:rPr>
          <w:rFonts w:ascii="Times New Roman" w:hAnsi="Times New Roman"/>
          <w:b/>
          <w:sz w:val="32"/>
          <w:szCs w:val="32"/>
        </w:rPr>
        <w:t>. Расписание непосредственно — образовательной деятельности</w:t>
      </w:r>
      <w:r w:rsidR="00D6561B">
        <w:rPr>
          <w:rFonts w:ascii="Times New Roman" w:hAnsi="Times New Roman"/>
          <w:b/>
          <w:sz w:val="32"/>
          <w:szCs w:val="32"/>
        </w:rPr>
        <w:t xml:space="preserve"> </w:t>
      </w:r>
      <w:r w:rsidR="00D6561B" w:rsidRPr="00E54801">
        <w:rPr>
          <w:rFonts w:ascii="Times New Roman" w:hAnsi="Times New Roman"/>
          <w:b/>
          <w:bCs/>
          <w:sz w:val="24"/>
          <w:szCs w:val="24"/>
        </w:rPr>
        <w:t>(музыка)</w:t>
      </w:r>
    </w:p>
    <w:tbl>
      <w:tblPr>
        <w:tblStyle w:val="11"/>
        <w:tblpPr w:leftFromText="180" w:rightFromText="180" w:vertAnchor="text" w:horzAnchor="margin" w:tblpXSpec="center" w:tblpY="327"/>
        <w:tblW w:w="7763" w:type="dxa"/>
        <w:tblLook w:val="04A0" w:firstRow="1" w:lastRow="0" w:firstColumn="1" w:lastColumn="0" w:noHBand="0" w:noVBand="1"/>
      </w:tblPr>
      <w:tblGrid>
        <w:gridCol w:w="2518"/>
        <w:gridCol w:w="5245"/>
      </w:tblGrid>
      <w:tr w:rsidR="00D6561B" w:rsidRPr="006D439A" w:rsidTr="00094B3F">
        <w:tc>
          <w:tcPr>
            <w:tcW w:w="7763" w:type="dxa"/>
            <w:gridSpan w:val="2"/>
          </w:tcPr>
          <w:p w:rsidR="00D6561B" w:rsidRPr="006D439A" w:rsidRDefault="00D6561B" w:rsidP="00D6561B">
            <w:pPr>
              <w:rPr>
                <w:rFonts w:ascii="Times New Roman" w:hAnsi="Times New Roman" w:cs="Times New Roman"/>
                <w:b/>
                <w:sz w:val="24"/>
                <w:szCs w:val="24"/>
              </w:rPr>
            </w:pPr>
            <w:r w:rsidRPr="006D439A">
              <w:rPr>
                <w:rFonts w:ascii="Times New Roman" w:hAnsi="Times New Roman" w:cs="Times New Roman"/>
                <w:b/>
                <w:sz w:val="24"/>
                <w:szCs w:val="24"/>
              </w:rPr>
              <w:t xml:space="preserve">          </w:t>
            </w:r>
            <w:r w:rsidR="00870615">
              <w:rPr>
                <w:rFonts w:ascii="Times New Roman" w:hAnsi="Times New Roman" w:cs="Times New Roman"/>
                <w:b/>
                <w:sz w:val="24"/>
                <w:szCs w:val="24"/>
              </w:rPr>
              <w:t xml:space="preserve">                  </w:t>
            </w:r>
          </w:p>
          <w:p w:rsidR="00D6561B" w:rsidRPr="006D439A" w:rsidRDefault="00D6561B" w:rsidP="00D6561B">
            <w:pPr>
              <w:rPr>
                <w:rFonts w:ascii="Times New Roman" w:hAnsi="Times New Roman" w:cs="Times New Roman"/>
                <w:sz w:val="24"/>
                <w:szCs w:val="24"/>
              </w:rPr>
            </w:pPr>
            <w:r w:rsidRPr="006D439A">
              <w:rPr>
                <w:rFonts w:ascii="Times New Roman" w:hAnsi="Times New Roman" w:cs="Times New Roman"/>
                <w:b/>
                <w:sz w:val="24"/>
                <w:szCs w:val="24"/>
              </w:rPr>
              <w:t xml:space="preserve">                            </w:t>
            </w:r>
            <w:r w:rsidRPr="006D439A">
              <w:rPr>
                <w:rFonts w:ascii="Times New Roman" w:hAnsi="Times New Roman" w:cs="Times New Roman"/>
                <w:sz w:val="24"/>
                <w:szCs w:val="24"/>
              </w:rPr>
              <w:t>Понедельник</w:t>
            </w:r>
          </w:p>
        </w:tc>
      </w:tr>
      <w:tr w:rsidR="00D6561B" w:rsidRPr="006D439A" w:rsidTr="00094B3F">
        <w:tc>
          <w:tcPr>
            <w:tcW w:w="2518" w:type="dxa"/>
          </w:tcPr>
          <w:p w:rsidR="00D6561B" w:rsidRPr="006D439A" w:rsidRDefault="00D6561B" w:rsidP="0095548D">
            <w:pPr>
              <w:pStyle w:val="a5"/>
              <w:numPr>
                <w:ilvl w:val="0"/>
                <w:numId w:val="15"/>
              </w:numPr>
              <w:suppressAutoHyphens w:val="0"/>
              <w:contextualSpacing/>
              <w:rPr>
                <w:rFonts w:ascii="Times New Roman" w:hAnsi="Times New Roman"/>
                <w:sz w:val="24"/>
                <w:szCs w:val="24"/>
              </w:rPr>
            </w:pPr>
            <w:r w:rsidRPr="006D439A">
              <w:rPr>
                <w:rFonts w:ascii="Times New Roman" w:hAnsi="Times New Roman"/>
                <w:sz w:val="24"/>
                <w:szCs w:val="24"/>
              </w:rPr>
              <w:t xml:space="preserve">09:00 – 09:30 </w:t>
            </w:r>
          </w:p>
          <w:p w:rsidR="00D6561B" w:rsidRPr="00870615" w:rsidRDefault="00D6561B" w:rsidP="0095548D">
            <w:pPr>
              <w:pStyle w:val="a5"/>
              <w:numPr>
                <w:ilvl w:val="0"/>
                <w:numId w:val="15"/>
              </w:numPr>
              <w:suppressAutoHyphens w:val="0"/>
              <w:contextualSpacing/>
              <w:rPr>
                <w:rFonts w:ascii="Times New Roman" w:hAnsi="Times New Roman"/>
                <w:sz w:val="24"/>
                <w:szCs w:val="24"/>
              </w:rPr>
            </w:pPr>
            <w:r w:rsidRPr="006D439A">
              <w:rPr>
                <w:rFonts w:ascii="Times New Roman" w:hAnsi="Times New Roman"/>
                <w:sz w:val="24"/>
                <w:szCs w:val="24"/>
              </w:rPr>
              <w:t>09:40 – 10:05</w:t>
            </w:r>
          </w:p>
        </w:tc>
        <w:tc>
          <w:tcPr>
            <w:tcW w:w="5245" w:type="dxa"/>
          </w:tcPr>
          <w:p w:rsidR="00D6561B" w:rsidRPr="006D439A" w:rsidRDefault="00D6561B" w:rsidP="00D6561B">
            <w:pPr>
              <w:pStyle w:val="a7"/>
              <w:rPr>
                <w:rFonts w:ascii="Times New Roman" w:hAnsi="Times New Roman" w:cs="Times New Roman"/>
                <w:sz w:val="24"/>
                <w:szCs w:val="24"/>
              </w:rPr>
            </w:pPr>
            <w:r w:rsidRPr="006D439A">
              <w:rPr>
                <w:rFonts w:ascii="Times New Roman" w:hAnsi="Times New Roman" w:cs="Times New Roman"/>
                <w:sz w:val="24"/>
                <w:szCs w:val="24"/>
              </w:rPr>
              <w:t xml:space="preserve">Группа </w:t>
            </w:r>
            <w:r w:rsidRPr="006D439A">
              <w:rPr>
                <w:rFonts w:ascii="Times New Roman" w:hAnsi="Times New Roman" w:cs="Times New Roman"/>
                <w:b/>
                <w:sz w:val="24"/>
                <w:szCs w:val="24"/>
              </w:rPr>
              <w:t>№ 8</w:t>
            </w:r>
            <w:r w:rsidRPr="006D439A">
              <w:rPr>
                <w:rFonts w:ascii="Times New Roman" w:hAnsi="Times New Roman" w:cs="Times New Roman"/>
                <w:sz w:val="24"/>
                <w:szCs w:val="24"/>
              </w:rPr>
              <w:t xml:space="preserve"> (подготовительная) </w:t>
            </w:r>
          </w:p>
          <w:p w:rsidR="00D6561B" w:rsidRPr="006D439A" w:rsidRDefault="00D6561B" w:rsidP="00D6561B">
            <w:pPr>
              <w:pStyle w:val="a7"/>
              <w:rPr>
                <w:rFonts w:ascii="Times New Roman" w:hAnsi="Times New Roman" w:cs="Times New Roman"/>
                <w:sz w:val="24"/>
                <w:szCs w:val="24"/>
              </w:rPr>
            </w:pPr>
            <w:r w:rsidRPr="006D439A">
              <w:rPr>
                <w:rFonts w:ascii="Times New Roman" w:hAnsi="Times New Roman" w:cs="Times New Roman"/>
                <w:sz w:val="24"/>
                <w:szCs w:val="24"/>
              </w:rPr>
              <w:t xml:space="preserve">Группа </w:t>
            </w:r>
            <w:r w:rsidRPr="006D439A">
              <w:rPr>
                <w:rFonts w:ascii="Times New Roman" w:hAnsi="Times New Roman" w:cs="Times New Roman"/>
                <w:b/>
                <w:sz w:val="24"/>
                <w:szCs w:val="24"/>
              </w:rPr>
              <w:t>№ 7</w:t>
            </w:r>
            <w:r w:rsidRPr="006D439A">
              <w:rPr>
                <w:rFonts w:ascii="Times New Roman" w:hAnsi="Times New Roman" w:cs="Times New Roman"/>
                <w:sz w:val="24"/>
                <w:szCs w:val="24"/>
              </w:rPr>
              <w:t xml:space="preserve"> (старшая)</w:t>
            </w:r>
          </w:p>
        </w:tc>
      </w:tr>
      <w:tr w:rsidR="00D6561B" w:rsidRPr="006D439A" w:rsidTr="00094B3F">
        <w:trPr>
          <w:trHeight w:val="233"/>
        </w:trPr>
        <w:tc>
          <w:tcPr>
            <w:tcW w:w="7763" w:type="dxa"/>
            <w:gridSpan w:val="2"/>
          </w:tcPr>
          <w:p w:rsidR="00D6561B" w:rsidRPr="006D439A" w:rsidRDefault="00D6561B" w:rsidP="00D6561B">
            <w:pPr>
              <w:rPr>
                <w:rFonts w:ascii="Times New Roman" w:hAnsi="Times New Roman" w:cs="Times New Roman"/>
                <w:sz w:val="24"/>
                <w:szCs w:val="24"/>
              </w:rPr>
            </w:pPr>
            <w:r w:rsidRPr="006D439A">
              <w:rPr>
                <w:rFonts w:ascii="Times New Roman" w:hAnsi="Times New Roman" w:cs="Times New Roman"/>
                <w:b/>
                <w:sz w:val="24"/>
                <w:szCs w:val="24"/>
              </w:rPr>
              <w:lastRenderedPageBreak/>
              <w:t xml:space="preserve">                                  </w:t>
            </w:r>
            <w:r w:rsidRPr="006D439A">
              <w:rPr>
                <w:rFonts w:ascii="Times New Roman" w:hAnsi="Times New Roman" w:cs="Times New Roman"/>
                <w:sz w:val="24"/>
                <w:szCs w:val="24"/>
              </w:rPr>
              <w:t>Вторник</w:t>
            </w:r>
          </w:p>
        </w:tc>
      </w:tr>
      <w:tr w:rsidR="00D6561B" w:rsidRPr="006D439A" w:rsidTr="00094B3F">
        <w:tc>
          <w:tcPr>
            <w:tcW w:w="2518" w:type="dxa"/>
          </w:tcPr>
          <w:p w:rsidR="00D6561B" w:rsidRPr="006D439A" w:rsidRDefault="00D6561B" w:rsidP="0095548D">
            <w:pPr>
              <w:pStyle w:val="a5"/>
              <w:numPr>
                <w:ilvl w:val="0"/>
                <w:numId w:val="16"/>
              </w:numPr>
              <w:suppressAutoHyphens w:val="0"/>
              <w:contextualSpacing/>
              <w:rPr>
                <w:rFonts w:ascii="Times New Roman" w:hAnsi="Times New Roman"/>
                <w:sz w:val="24"/>
                <w:szCs w:val="24"/>
              </w:rPr>
            </w:pPr>
            <w:r w:rsidRPr="006D439A">
              <w:rPr>
                <w:rFonts w:ascii="Times New Roman" w:hAnsi="Times New Roman"/>
                <w:sz w:val="24"/>
                <w:szCs w:val="24"/>
              </w:rPr>
              <w:t>09:00 – 09:25</w:t>
            </w:r>
          </w:p>
          <w:p w:rsidR="00D6561B" w:rsidRPr="006D439A" w:rsidRDefault="00D6561B" w:rsidP="0095548D">
            <w:pPr>
              <w:pStyle w:val="a5"/>
              <w:numPr>
                <w:ilvl w:val="0"/>
                <w:numId w:val="16"/>
              </w:numPr>
              <w:suppressAutoHyphens w:val="0"/>
              <w:contextualSpacing/>
              <w:rPr>
                <w:rFonts w:ascii="Times New Roman" w:hAnsi="Times New Roman"/>
                <w:sz w:val="24"/>
                <w:szCs w:val="24"/>
              </w:rPr>
            </w:pPr>
            <w:r w:rsidRPr="006D439A">
              <w:rPr>
                <w:rFonts w:ascii="Times New Roman" w:hAnsi="Times New Roman"/>
                <w:sz w:val="24"/>
                <w:szCs w:val="24"/>
              </w:rPr>
              <w:t>09:35 – 09:55</w:t>
            </w:r>
          </w:p>
          <w:p w:rsidR="00D6561B" w:rsidRPr="006D439A" w:rsidRDefault="00D6561B" w:rsidP="00D6561B">
            <w:pPr>
              <w:pStyle w:val="a7"/>
              <w:rPr>
                <w:rFonts w:ascii="Times New Roman" w:hAnsi="Times New Roman" w:cs="Times New Roman"/>
                <w:sz w:val="24"/>
                <w:szCs w:val="24"/>
              </w:rPr>
            </w:pPr>
          </w:p>
        </w:tc>
        <w:tc>
          <w:tcPr>
            <w:tcW w:w="5245" w:type="dxa"/>
          </w:tcPr>
          <w:p w:rsidR="00D6561B" w:rsidRPr="006D439A" w:rsidRDefault="00D6561B" w:rsidP="00D6561B">
            <w:pPr>
              <w:pStyle w:val="a7"/>
              <w:rPr>
                <w:rFonts w:ascii="Times New Roman" w:hAnsi="Times New Roman" w:cs="Times New Roman"/>
                <w:sz w:val="24"/>
                <w:szCs w:val="24"/>
              </w:rPr>
            </w:pPr>
            <w:r w:rsidRPr="006D439A">
              <w:rPr>
                <w:rFonts w:ascii="Times New Roman" w:hAnsi="Times New Roman" w:cs="Times New Roman"/>
                <w:sz w:val="24"/>
                <w:szCs w:val="24"/>
              </w:rPr>
              <w:t xml:space="preserve">Группа </w:t>
            </w:r>
            <w:r w:rsidRPr="006D439A">
              <w:rPr>
                <w:rFonts w:ascii="Times New Roman" w:hAnsi="Times New Roman" w:cs="Times New Roman"/>
                <w:b/>
                <w:sz w:val="24"/>
                <w:szCs w:val="24"/>
              </w:rPr>
              <w:t>№ 3</w:t>
            </w:r>
            <w:r w:rsidRPr="006D439A">
              <w:rPr>
                <w:rFonts w:ascii="Times New Roman" w:hAnsi="Times New Roman" w:cs="Times New Roman"/>
                <w:sz w:val="24"/>
                <w:szCs w:val="24"/>
              </w:rPr>
              <w:t xml:space="preserve"> (старшая)</w:t>
            </w:r>
          </w:p>
          <w:p w:rsidR="00D6561B" w:rsidRPr="006D439A" w:rsidRDefault="00D6561B" w:rsidP="00D6561B">
            <w:pPr>
              <w:pStyle w:val="a7"/>
              <w:rPr>
                <w:rFonts w:ascii="Times New Roman" w:hAnsi="Times New Roman" w:cs="Times New Roman"/>
                <w:sz w:val="24"/>
                <w:szCs w:val="24"/>
              </w:rPr>
            </w:pPr>
            <w:r w:rsidRPr="006D439A">
              <w:rPr>
                <w:rFonts w:ascii="Times New Roman" w:hAnsi="Times New Roman" w:cs="Times New Roman"/>
                <w:sz w:val="24"/>
                <w:szCs w:val="24"/>
              </w:rPr>
              <w:t xml:space="preserve">Группа </w:t>
            </w:r>
            <w:r w:rsidRPr="006D439A">
              <w:rPr>
                <w:rFonts w:ascii="Times New Roman" w:hAnsi="Times New Roman" w:cs="Times New Roman"/>
                <w:b/>
                <w:sz w:val="24"/>
                <w:szCs w:val="24"/>
              </w:rPr>
              <w:t>№ 9</w:t>
            </w:r>
            <w:r w:rsidRPr="006D439A">
              <w:rPr>
                <w:rFonts w:ascii="Times New Roman" w:hAnsi="Times New Roman" w:cs="Times New Roman"/>
                <w:sz w:val="24"/>
                <w:szCs w:val="24"/>
              </w:rPr>
              <w:t xml:space="preserve"> (средняя)</w:t>
            </w:r>
          </w:p>
        </w:tc>
      </w:tr>
      <w:tr w:rsidR="00D6561B" w:rsidRPr="006D439A" w:rsidTr="00094B3F">
        <w:tc>
          <w:tcPr>
            <w:tcW w:w="7763" w:type="dxa"/>
            <w:gridSpan w:val="2"/>
          </w:tcPr>
          <w:p w:rsidR="00D6561B" w:rsidRPr="006D439A" w:rsidRDefault="00D6561B" w:rsidP="00D6561B">
            <w:pPr>
              <w:rPr>
                <w:rFonts w:ascii="Times New Roman" w:hAnsi="Times New Roman" w:cs="Times New Roman"/>
                <w:sz w:val="24"/>
                <w:szCs w:val="24"/>
              </w:rPr>
            </w:pPr>
            <w:r w:rsidRPr="006D439A">
              <w:rPr>
                <w:rFonts w:ascii="Times New Roman" w:hAnsi="Times New Roman" w:cs="Times New Roman"/>
                <w:b/>
                <w:sz w:val="24"/>
                <w:szCs w:val="24"/>
              </w:rPr>
              <w:t xml:space="preserve">                                   </w:t>
            </w:r>
            <w:r w:rsidRPr="006D439A">
              <w:rPr>
                <w:rFonts w:ascii="Times New Roman" w:hAnsi="Times New Roman" w:cs="Times New Roman"/>
                <w:sz w:val="24"/>
                <w:szCs w:val="24"/>
              </w:rPr>
              <w:t>Среда</w:t>
            </w:r>
          </w:p>
        </w:tc>
      </w:tr>
      <w:tr w:rsidR="00D6561B" w:rsidRPr="006D439A" w:rsidTr="00094B3F">
        <w:tc>
          <w:tcPr>
            <w:tcW w:w="2518" w:type="dxa"/>
          </w:tcPr>
          <w:p w:rsidR="00D6561B" w:rsidRPr="006D439A" w:rsidRDefault="00D6561B" w:rsidP="0095548D">
            <w:pPr>
              <w:pStyle w:val="a5"/>
              <w:numPr>
                <w:ilvl w:val="0"/>
                <w:numId w:val="17"/>
              </w:numPr>
              <w:suppressAutoHyphens w:val="0"/>
              <w:contextualSpacing/>
              <w:rPr>
                <w:rFonts w:ascii="Times New Roman" w:hAnsi="Times New Roman"/>
                <w:sz w:val="24"/>
                <w:szCs w:val="24"/>
              </w:rPr>
            </w:pPr>
            <w:r w:rsidRPr="006D439A">
              <w:rPr>
                <w:rFonts w:ascii="Times New Roman" w:hAnsi="Times New Roman"/>
                <w:sz w:val="24"/>
                <w:szCs w:val="24"/>
              </w:rPr>
              <w:t xml:space="preserve">09:00 – 09:30 </w:t>
            </w:r>
          </w:p>
          <w:p w:rsidR="00D6561B" w:rsidRPr="006D439A" w:rsidRDefault="00D6561B" w:rsidP="0095548D">
            <w:pPr>
              <w:pStyle w:val="a7"/>
              <w:numPr>
                <w:ilvl w:val="0"/>
                <w:numId w:val="17"/>
              </w:numPr>
              <w:rPr>
                <w:rFonts w:ascii="Times New Roman" w:hAnsi="Times New Roman" w:cs="Times New Roman"/>
                <w:sz w:val="24"/>
                <w:szCs w:val="24"/>
              </w:rPr>
            </w:pPr>
            <w:r w:rsidRPr="006D439A">
              <w:rPr>
                <w:rFonts w:ascii="Times New Roman" w:hAnsi="Times New Roman" w:cs="Times New Roman"/>
                <w:sz w:val="24"/>
                <w:szCs w:val="24"/>
              </w:rPr>
              <w:t xml:space="preserve">09:40 – 10:10 </w:t>
            </w:r>
          </w:p>
        </w:tc>
        <w:tc>
          <w:tcPr>
            <w:tcW w:w="5245" w:type="dxa"/>
          </w:tcPr>
          <w:p w:rsidR="00D6561B" w:rsidRPr="006D439A" w:rsidRDefault="00D6561B" w:rsidP="00D6561B">
            <w:pPr>
              <w:pStyle w:val="a7"/>
              <w:rPr>
                <w:rFonts w:ascii="Times New Roman" w:hAnsi="Times New Roman" w:cs="Times New Roman"/>
                <w:sz w:val="24"/>
                <w:szCs w:val="24"/>
              </w:rPr>
            </w:pPr>
            <w:r w:rsidRPr="006D439A">
              <w:rPr>
                <w:rFonts w:ascii="Times New Roman" w:hAnsi="Times New Roman" w:cs="Times New Roman"/>
                <w:sz w:val="24"/>
                <w:szCs w:val="24"/>
              </w:rPr>
              <w:t xml:space="preserve">Группа </w:t>
            </w:r>
            <w:r w:rsidRPr="006D439A">
              <w:rPr>
                <w:rFonts w:ascii="Times New Roman" w:hAnsi="Times New Roman" w:cs="Times New Roman"/>
                <w:b/>
                <w:sz w:val="24"/>
                <w:szCs w:val="24"/>
              </w:rPr>
              <w:t>№ 2</w:t>
            </w:r>
            <w:r w:rsidRPr="006D439A">
              <w:rPr>
                <w:rFonts w:ascii="Times New Roman" w:hAnsi="Times New Roman" w:cs="Times New Roman"/>
                <w:sz w:val="24"/>
                <w:szCs w:val="24"/>
              </w:rPr>
              <w:t xml:space="preserve"> (старшая</w:t>
            </w:r>
            <w:r w:rsidR="00870615">
              <w:rPr>
                <w:rFonts w:ascii="Times New Roman" w:hAnsi="Times New Roman" w:cs="Times New Roman"/>
                <w:sz w:val="24"/>
                <w:szCs w:val="24"/>
              </w:rPr>
              <w:t xml:space="preserve"> (ОНР)</w:t>
            </w:r>
          </w:p>
          <w:p w:rsidR="00D6561B" w:rsidRPr="006D439A" w:rsidRDefault="00D6561B" w:rsidP="00D6561B">
            <w:pPr>
              <w:pStyle w:val="a7"/>
              <w:rPr>
                <w:rFonts w:ascii="Times New Roman" w:hAnsi="Times New Roman" w:cs="Times New Roman"/>
                <w:sz w:val="24"/>
                <w:szCs w:val="24"/>
              </w:rPr>
            </w:pPr>
            <w:r w:rsidRPr="006D439A">
              <w:rPr>
                <w:rFonts w:ascii="Times New Roman" w:hAnsi="Times New Roman" w:cs="Times New Roman"/>
                <w:sz w:val="24"/>
                <w:szCs w:val="24"/>
              </w:rPr>
              <w:t xml:space="preserve">Группа </w:t>
            </w:r>
            <w:r w:rsidRPr="006D439A">
              <w:rPr>
                <w:rFonts w:ascii="Times New Roman" w:hAnsi="Times New Roman" w:cs="Times New Roman"/>
                <w:b/>
                <w:sz w:val="24"/>
                <w:szCs w:val="24"/>
              </w:rPr>
              <w:t>№ 8</w:t>
            </w:r>
            <w:r w:rsidRPr="006D439A">
              <w:rPr>
                <w:rFonts w:ascii="Times New Roman" w:hAnsi="Times New Roman" w:cs="Times New Roman"/>
                <w:sz w:val="24"/>
                <w:szCs w:val="24"/>
              </w:rPr>
              <w:t xml:space="preserve"> (подготовительная) </w:t>
            </w:r>
          </w:p>
          <w:p w:rsidR="00D6561B" w:rsidRPr="006D439A" w:rsidRDefault="00D6561B" w:rsidP="00D6561B">
            <w:pPr>
              <w:pStyle w:val="a7"/>
              <w:rPr>
                <w:rFonts w:ascii="Times New Roman" w:hAnsi="Times New Roman" w:cs="Times New Roman"/>
                <w:sz w:val="24"/>
                <w:szCs w:val="24"/>
              </w:rPr>
            </w:pPr>
          </w:p>
        </w:tc>
      </w:tr>
      <w:tr w:rsidR="00D6561B" w:rsidRPr="006D439A" w:rsidTr="00094B3F">
        <w:tc>
          <w:tcPr>
            <w:tcW w:w="7763" w:type="dxa"/>
            <w:gridSpan w:val="2"/>
          </w:tcPr>
          <w:p w:rsidR="00D6561B" w:rsidRPr="006D439A" w:rsidRDefault="00D6561B" w:rsidP="00D6561B">
            <w:pPr>
              <w:rPr>
                <w:rFonts w:ascii="Times New Roman" w:hAnsi="Times New Roman" w:cs="Times New Roman"/>
                <w:sz w:val="24"/>
                <w:szCs w:val="24"/>
              </w:rPr>
            </w:pPr>
            <w:r w:rsidRPr="006D439A">
              <w:rPr>
                <w:rFonts w:ascii="Times New Roman" w:hAnsi="Times New Roman" w:cs="Times New Roman"/>
                <w:b/>
                <w:sz w:val="24"/>
                <w:szCs w:val="24"/>
              </w:rPr>
              <w:t xml:space="preserve">                                 </w:t>
            </w:r>
            <w:r w:rsidRPr="006D439A">
              <w:rPr>
                <w:rFonts w:ascii="Times New Roman" w:hAnsi="Times New Roman" w:cs="Times New Roman"/>
                <w:sz w:val="24"/>
                <w:szCs w:val="24"/>
              </w:rPr>
              <w:t>Четверг</w:t>
            </w:r>
          </w:p>
        </w:tc>
      </w:tr>
      <w:tr w:rsidR="00D6561B" w:rsidRPr="006D439A" w:rsidTr="00094B3F">
        <w:tc>
          <w:tcPr>
            <w:tcW w:w="2518" w:type="dxa"/>
          </w:tcPr>
          <w:p w:rsidR="00D6561B" w:rsidRPr="006D439A" w:rsidRDefault="00D6561B" w:rsidP="0095548D">
            <w:pPr>
              <w:pStyle w:val="a5"/>
              <w:numPr>
                <w:ilvl w:val="0"/>
                <w:numId w:val="18"/>
              </w:numPr>
              <w:suppressAutoHyphens w:val="0"/>
              <w:contextualSpacing/>
              <w:rPr>
                <w:rFonts w:ascii="Times New Roman" w:hAnsi="Times New Roman"/>
                <w:sz w:val="24"/>
                <w:szCs w:val="24"/>
              </w:rPr>
            </w:pPr>
            <w:r w:rsidRPr="006D439A">
              <w:rPr>
                <w:rFonts w:ascii="Times New Roman" w:hAnsi="Times New Roman"/>
                <w:sz w:val="24"/>
                <w:szCs w:val="24"/>
              </w:rPr>
              <w:t xml:space="preserve">09:00 – 09:30 </w:t>
            </w:r>
          </w:p>
          <w:p w:rsidR="00D6561B" w:rsidRPr="006D439A" w:rsidRDefault="00D6561B" w:rsidP="0095548D">
            <w:pPr>
              <w:pStyle w:val="a5"/>
              <w:numPr>
                <w:ilvl w:val="0"/>
                <w:numId w:val="18"/>
              </w:numPr>
              <w:suppressAutoHyphens w:val="0"/>
              <w:contextualSpacing/>
              <w:rPr>
                <w:rFonts w:ascii="Times New Roman" w:hAnsi="Times New Roman"/>
                <w:sz w:val="24"/>
                <w:szCs w:val="24"/>
              </w:rPr>
            </w:pPr>
            <w:r w:rsidRPr="006D439A">
              <w:rPr>
                <w:rFonts w:ascii="Times New Roman" w:hAnsi="Times New Roman"/>
                <w:sz w:val="24"/>
                <w:szCs w:val="24"/>
              </w:rPr>
              <w:t>09:40 – 10:05</w:t>
            </w:r>
          </w:p>
          <w:p w:rsidR="00D6561B" w:rsidRPr="006D439A" w:rsidRDefault="00D6561B" w:rsidP="0095548D">
            <w:pPr>
              <w:pStyle w:val="a5"/>
              <w:numPr>
                <w:ilvl w:val="0"/>
                <w:numId w:val="18"/>
              </w:numPr>
              <w:suppressAutoHyphens w:val="0"/>
              <w:contextualSpacing/>
              <w:rPr>
                <w:rFonts w:ascii="Times New Roman" w:hAnsi="Times New Roman"/>
                <w:sz w:val="24"/>
                <w:szCs w:val="24"/>
              </w:rPr>
            </w:pPr>
            <w:r w:rsidRPr="006D439A">
              <w:rPr>
                <w:rFonts w:ascii="Times New Roman" w:hAnsi="Times New Roman"/>
                <w:sz w:val="24"/>
                <w:szCs w:val="24"/>
              </w:rPr>
              <w:t>10:20 – 10:45</w:t>
            </w:r>
          </w:p>
          <w:p w:rsidR="00D6561B" w:rsidRPr="006D439A" w:rsidRDefault="00D6561B" w:rsidP="00D6561B">
            <w:pPr>
              <w:pStyle w:val="a7"/>
              <w:rPr>
                <w:rFonts w:ascii="Times New Roman" w:hAnsi="Times New Roman" w:cs="Times New Roman"/>
                <w:sz w:val="24"/>
                <w:szCs w:val="24"/>
              </w:rPr>
            </w:pPr>
          </w:p>
        </w:tc>
        <w:tc>
          <w:tcPr>
            <w:tcW w:w="5245" w:type="dxa"/>
          </w:tcPr>
          <w:p w:rsidR="00D6561B" w:rsidRPr="006D439A" w:rsidRDefault="00D6561B" w:rsidP="00D6561B">
            <w:pPr>
              <w:pStyle w:val="a7"/>
              <w:rPr>
                <w:rFonts w:ascii="Times New Roman" w:hAnsi="Times New Roman" w:cs="Times New Roman"/>
                <w:b/>
                <w:sz w:val="24"/>
                <w:szCs w:val="24"/>
              </w:rPr>
            </w:pPr>
            <w:r w:rsidRPr="006D439A">
              <w:rPr>
                <w:rFonts w:ascii="Times New Roman" w:hAnsi="Times New Roman" w:cs="Times New Roman"/>
                <w:sz w:val="24"/>
                <w:szCs w:val="24"/>
              </w:rPr>
              <w:t xml:space="preserve">Группа </w:t>
            </w:r>
            <w:r w:rsidRPr="006D439A">
              <w:rPr>
                <w:rFonts w:ascii="Times New Roman" w:hAnsi="Times New Roman" w:cs="Times New Roman"/>
                <w:b/>
                <w:sz w:val="24"/>
                <w:szCs w:val="24"/>
              </w:rPr>
              <w:t xml:space="preserve">№ 10 </w:t>
            </w:r>
            <w:r w:rsidRPr="006D439A">
              <w:rPr>
                <w:rFonts w:ascii="Times New Roman" w:hAnsi="Times New Roman" w:cs="Times New Roman"/>
                <w:sz w:val="24"/>
                <w:szCs w:val="24"/>
              </w:rPr>
              <w:t xml:space="preserve"> (подготов</w:t>
            </w:r>
            <w:r w:rsidR="00870615">
              <w:rPr>
                <w:rFonts w:ascii="Times New Roman" w:hAnsi="Times New Roman" w:cs="Times New Roman"/>
                <w:sz w:val="24"/>
                <w:szCs w:val="24"/>
              </w:rPr>
              <w:t>ительная (ОНР</w:t>
            </w:r>
            <w:r w:rsidRPr="006D439A">
              <w:rPr>
                <w:rFonts w:ascii="Times New Roman" w:hAnsi="Times New Roman" w:cs="Times New Roman"/>
                <w:sz w:val="24"/>
                <w:szCs w:val="24"/>
              </w:rPr>
              <w:t xml:space="preserve">) </w:t>
            </w:r>
          </w:p>
          <w:p w:rsidR="00D6561B" w:rsidRPr="006D439A" w:rsidRDefault="00D6561B" w:rsidP="00D6561B">
            <w:pPr>
              <w:pStyle w:val="a7"/>
              <w:rPr>
                <w:rFonts w:ascii="Times New Roman" w:hAnsi="Times New Roman" w:cs="Times New Roman"/>
                <w:sz w:val="24"/>
                <w:szCs w:val="24"/>
              </w:rPr>
            </w:pPr>
            <w:r w:rsidRPr="006D439A">
              <w:rPr>
                <w:rFonts w:ascii="Times New Roman" w:hAnsi="Times New Roman" w:cs="Times New Roman"/>
                <w:sz w:val="24"/>
                <w:szCs w:val="24"/>
              </w:rPr>
              <w:t xml:space="preserve">Группа </w:t>
            </w:r>
            <w:r w:rsidRPr="006D439A">
              <w:rPr>
                <w:rFonts w:ascii="Times New Roman" w:hAnsi="Times New Roman" w:cs="Times New Roman"/>
                <w:b/>
                <w:sz w:val="24"/>
                <w:szCs w:val="24"/>
              </w:rPr>
              <w:t>№ 7</w:t>
            </w:r>
            <w:r w:rsidRPr="006D439A">
              <w:rPr>
                <w:rFonts w:ascii="Times New Roman" w:hAnsi="Times New Roman" w:cs="Times New Roman"/>
                <w:sz w:val="24"/>
                <w:szCs w:val="24"/>
              </w:rPr>
              <w:t xml:space="preserve"> (старшая)</w:t>
            </w:r>
          </w:p>
          <w:p w:rsidR="00D6561B" w:rsidRPr="006D439A" w:rsidRDefault="00D6561B" w:rsidP="00D6561B">
            <w:pPr>
              <w:pStyle w:val="a7"/>
              <w:rPr>
                <w:rFonts w:ascii="Times New Roman" w:hAnsi="Times New Roman" w:cs="Times New Roman"/>
                <w:sz w:val="24"/>
                <w:szCs w:val="24"/>
              </w:rPr>
            </w:pPr>
            <w:r w:rsidRPr="006D439A">
              <w:rPr>
                <w:rFonts w:ascii="Times New Roman" w:hAnsi="Times New Roman" w:cs="Times New Roman"/>
                <w:sz w:val="24"/>
                <w:szCs w:val="24"/>
              </w:rPr>
              <w:t xml:space="preserve">Группа </w:t>
            </w:r>
            <w:r w:rsidRPr="006D439A">
              <w:rPr>
                <w:rFonts w:ascii="Times New Roman" w:hAnsi="Times New Roman" w:cs="Times New Roman"/>
                <w:b/>
                <w:sz w:val="24"/>
                <w:szCs w:val="24"/>
              </w:rPr>
              <w:t>№ 3</w:t>
            </w:r>
            <w:r w:rsidRPr="006D439A">
              <w:rPr>
                <w:rFonts w:ascii="Times New Roman" w:hAnsi="Times New Roman" w:cs="Times New Roman"/>
                <w:sz w:val="24"/>
                <w:szCs w:val="24"/>
              </w:rPr>
              <w:t xml:space="preserve"> (старшая)</w:t>
            </w:r>
          </w:p>
        </w:tc>
      </w:tr>
      <w:tr w:rsidR="00D6561B" w:rsidRPr="006D439A" w:rsidTr="00094B3F">
        <w:tc>
          <w:tcPr>
            <w:tcW w:w="7763" w:type="dxa"/>
            <w:gridSpan w:val="2"/>
          </w:tcPr>
          <w:p w:rsidR="00D6561B" w:rsidRPr="006D439A" w:rsidRDefault="00D6561B" w:rsidP="00D6561B">
            <w:pPr>
              <w:rPr>
                <w:rFonts w:ascii="Times New Roman" w:hAnsi="Times New Roman" w:cs="Times New Roman"/>
                <w:sz w:val="24"/>
                <w:szCs w:val="24"/>
              </w:rPr>
            </w:pPr>
            <w:r w:rsidRPr="006D439A">
              <w:rPr>
                <w:rFonts w:ascii="Times New Roman" w:hAnsi="Times New Roman" w:cs="Times New Roman"/>
                <w:b/>
                <w:sz w:val="24"/>
                <w:szCs w:val="24"/>
              </w:rPr>
              <w:t xml:space="preserve">                                 </w:t>
            </w:r>
            <w:r w:rsidRPr="006D439A">
              <w:rPr>
                <w:rFonts w:ascii="Times New Roman" w:hAnsi="Times New Roman" w:cs="Times New Roman"/>
                <w:sz w:val="24"/>
                <w:szCs w:val="24"/>
              </w:rPr>
              <w:t>Пятница</w:t>
            </w:r>
          </w:p>
        </w:tc>
      </w:tr>
      <w:tr w:rsidR="00D6561B" w:rsidRPr="006D439A" w:rsidTr="00094B3F">
        <w:tc>
          <w:tcPr>
            <w:tcW w:w="2518" w:type="dxa"/>
          </w:tcPr>
          <w:p w:rsidR="00D6561B" w:rsidRPr="006D439A" w:rsidRDefault="00D6561B" w:rsidP="0095548D">
            <w:pPr>
              <w:pStyle w:val="a5"/>
              <w:numPr>
                <w:ilvl w:val="0"/>
                <w:numId w:val="19"/>
              </w:numPr>
              <w:suppressAutoHyphens w:val="0"/>
              <w:contextualSpacing/>
              <w:rPr>
                <w:rFonts w:ascii="Times New Roman" w:hAnsi="Times New Roman"/>
                <w:sz w:val="24"/>
                <w:szCs w:val="24"/>
              </w:rPr>
            </w:pPr>
            <w:r w:rsidRPr="006D439A">
              <w:rPr>
                <w:rFonts w:ascii="Times New Roman" w:hAnsi="Times New Roman"/>
                <w:sz w:val="24"/>
                <w:szCs w:val="24"/>
              </w:rPr>
              <w:t xml:space="preserve">09:00 – 09:30 </w:t>
            </w:r>
          </w:p>
          <w:p w:rsidR="00D6561B" w:rsidRPr="006D439A" w:rsidRDefault="00D6561B" w:rsidP="0095548D">
            <w:pPr>
              <w:pStyle w:val="a5"/>
              <w:numPr>
                <w:ilvl w:val="0"/>
                <w:numId w:val="19"/>
              </w:numPr>
              <w:suppressAutoHyphens w:val="0"/>
              <w:contextualSpacing/>
              <w:rPr>
                <w:rFonts w:ascii="Times New Roman" w:hAnsi="Times New Roman"/>
                <w:sz w:val="24"/>
                <w:szCs w:val="24"/>
              </w:rPr>
            </w:pPr>
            <w:r w:rsidRPr="006D439A">
              <w:rPr>
                <w:rFonts w:ascii="Times New Roman" w:hAnsi="Times New Roman"/>
                <w:sz w:val="24"/>
                <w:szCs w:val="24"/>
              </w:rPr>
              <w:t>09:40 – 10:00</w:t>
            </w:r>
          </w:p>
          <w:p w:rsidR="00D6561B" w:rsidRPr="006D439A" w:rsidRDefault="00D6561B" w:rsidP="0095548D">
            <w:pPr>
              <w:pStyle w:val="a5"/>
              <w:numPr>
                <w:ilvl w:val="0"/>
                <w:numId w:val="19"/>
              </w:numPr>
              <w:suppressAutoHyphens w:val="0"/>
              <w:contextualSpacing/>
              <w:rPr>
                <w:rFonts w:ascii="Times New Roman" w:hAnsi="Times New Roman"/>
                <w:sz w:val="24"/>
                <w:szCs w:val="24"/>
              </w:rPr>
            </w:pPr>
            <w:r w:rsidRPr="006D439A">
              <w:rPr>
                <w:rFonts w:ascii="Times New Roman" w:hAnsi="Times New Roman"/>
                <w:sz w:val="24"/>
                <w:szCs w:val="24"/>
              </w:rPr>
              <w:t>10:20 – 10:45</w:t>
            </w:r>
          </w:p>
          <w:p w:rsidR="00D6561B" w:rsidRPr="006D439A" w:rsidRDefault="00D6561B" w:rsidP="00D6561B">
            <w:pPr>
              <w:rPr>
                <w:rFonts w:ascii="Times New Roman" w:hAnsi="Times New Roman" w:cs="Times New Roman"/>
                <w:sz w:val="24"/>
                <w:szCs w:val="24"/>
              </w:rPr>
            </w:pPr>
          </w:p>
        </w:tc>
        <w:tc>
          <w:tcPr>
            <w:tcW w:w="5245" w:type="dxa"/>
          </w:tcPr>
          <w:p w:rsidR="00D6561B" w:rsidRPr="006D439A" w:rsidRDefault="00D6561B" w:rsidP="00D6561B">
            <w:pPr>
              <w:pStyle w:val="a7"/>
              <w:rPr>
                <w:rFonts w:ascii="Times New Roman" w:hAnsi="Times New Roman" w:cs="Times New Roman"/>
                <w:b/>
                <w:sz w:val="24"/>
                <w:szCs w:val="24"/>
              </w:rPr>
            </w:pPr>
            <w:r w:rsidRPr="006D439A">
              <w:rPr>
                <w:rFonts w:ascii="Times New Roman" w:hAnsi="Times New Roman" w:cs="Times New Roman"/>
                <w:sz w:val="24"/>
                <w:szCs w:val="24"/>
              </w:rPr>
              <w:t xml:space="preserve">Группа </w:t>
            </w:r>
            <w:r w:rsidRPr="006D439A">
              <w:rPr>
                <w:rFonts w:ascii="Times New Roman" w:hAnsi="Times New Roman" w:cs="Times New Roman"/>
                <w:b/>
                <w:sz w:val="24"/>
                <w:szCs w:val="24"/>
              </w:rPr>
              <w:t xml:space="preserve">№ 10 </w:t>
            </w:r>
            <w:r w:rsidRPr="006D439A">
              <w:rPr>
                <w:rFonts w:ascii="Times New Roman" w:hAnsi="Times New Roman" w:cs="Times New Roman"/>
                <w:sz w:val="24"/>
                <w:szCs w:val="24"/>
              </w:rPr>
              <w:t xml:space="preserve"> (подготов</w:t>
            </w:r>
            <w:r w:rsidR="00870615">
              <w:rPr>
                <w:rFonts w:ascii="Times New Roman" w:hAnsi="Times New Roman" w:cs="Times New Roman"/>
                <w:sz w:val="24"/>
                <w:szCs w:val="24"/>
              </w:rPr>
              <w:t>ительная (ОНР)</w:t>
            </w:r>
            <w:r w:rsidRPr="006D439A">
              <w:rPr>
                <w:rFonts w:ascii="Times New Roman" w:hAnsi="Times New Roman" w:cs="Times New Roman"/>
                <w:sz w:val="24"/>
                <w:szCs w:val="24"/>
              </w:rPr>
              <w:t xml:space="preserve"> </w:t>
            </w:r>
          </w:p>
          <w:p w:rsidR="00D6561B" w:rsidRPr="006D439A" w:rsidRDefault="00D6561B" w:rsidP="00D6561B">
            <w:pPr>
              <w:pStyle w:val="a7"/>
              <w:rPr>
                <w:rFonts w:ascii="Times New Roman" w:hAnsi="Times New Roman" w:cs="Times New Roman"/>
                <w:sz w:val="24"/>
                <w:szCs w:val="24"/>
              </w:rPr>
            </w:pPr>
            <w:r w:rsidRPr="006D439A">
              <w:rPr>
                <w:rFonts w:ascii="Times New Roman" w:hAnsi="Times New Roman" w:cs="Times New Roman"/>
                <w:sz w:val="24"/>
                <w:szCs w:val="24"/>
              </w:rPr>
              <w:t xml:space="preserve">Группа </w:t>
            </w:r>
            <w:r w:rsidRPr="006D439A">
              <w:rPr>
                <w:rFonts w:ascii="Times New Roman" w:hAnsi="Times New Roman" w:cs="Times New Roman"/>
                <w:b/>
                <w:sz w:val="24"/>
                <w:szCs w:val="24"/>
              </w:rPr>
              <w:t>№ 9</w:t>
            </w:r>
            <w:r w:rsidRPr="006D439A">
              <w:rPr>
                <w:rFonts w:ascii="Times New Roman" w:hAnsi="Times New Roman" w:cs="Times New Roman"/>
                <w:sz w:val="24"/>
                <w:szCs w:val="24"/>
              </w:rPr>
              <w:t xml:space="preserve"> (средняя)</w:t>
            </w:r>
          </w:p>
          <w:p w:rsidR="00D6561B" w:rsidRPr="006D439A" w:rsidRDefault="00D6561B" w:rsidP="00D6561B">
            <w:pPr>
              <w:pStyle w:val="a7"/>
              <w:rPr>
                <w:rFonts w:ascii="Times New Roman" w:hAnsi="Times New Roman" w:cs="Times New Roman"/>
                <w:sz w:val="24"/>
                <w:szCs w:val="24"/>
              </w:rPr>
            </w:pPr>
            <w:r w:rsidRPr="006D439A">
              <w:rPr>
                <w:rFonts w:ascii="Times New Roman" w:hAnsi="Times New Roman" w:cs="Times New Roman"/>
                <w:sz w:val="24"/>
                <w:szCs w:val="24"/>
              </w:rPr>
              <w:t xml:space="preserve">Группа </w:t>
            </w:r>
            <w:r w:rsidRPr="006D439A">
              <w:rPr>
                <w:rFonts w:ascii="Times New Roman" w:hAnsi="Times New Roman" w:cs="Times New Roman"/>
                <w:b/>
                <w:sz w:val="24"/>
                <w:szCs w:val="24"/>
              </w:rPr>
              <w:t>№ 2</w:t>
            </w:r>
            <w:r w:rsidRPr="006D439A">
              <w:rPr>
                <w:rFonts w:ascii="Times New Roman" w:hAnsi="Times New Roman" w:cs="Times New Roman"/>
                <w:sz w:val="24"/>
                <w:szCs w:val="24"/>
              </w:rPr>
              <w:t xml:space="preserve"> (старшая</w:t>
            </w:r>
            <w:r w:rsidR="00870615">
              <w:rPr>
                <w:rFonts w:ascii="Times New Roman" w:hAnsi="Times New Roman" w:cs="Times New Roman"/>
                <w:sz w:val="24"/>
                <w:szCs w:val="24"/>
              </w:rPr>
              <w:t xml:space="preserve"> (ОНР</w:t>
            </w:r>
            <w:r w:rsidRPr="006D439A">
              <w:rPr>
                <w:rFonts w:ascii="Times New Roman" w:hAnsi="Times New Roman" w:cs="Times New Roman"/>
                <w:sz w:val="24"/>
                <w:szCs w:val="24"/>
              </w:rPr>
              <w:t>.)</w:t>
            </w:r>
          </w:p>
          <w:p w:rsidR="00D6561B" w:rsidRPr="006D439A" w:rsidRDefault="00D6561B" w:rsidP="00D6561B">
            <w:pPr>
              <w:pStyle w:val="a7"/>
              <w:rPr>
                <w:rFonts w:ascii="Times New Roman" w:hAnsi="Times New Roman" w:cs="Times New Roman"/>
                <w:sz w:val="24"/>
                <w:szCs w:val="24"/>
              </w:rPr>
            </w:pPr>
          </w:p>
        </w:tc>
      </w:tr>
    </w:tbl>
    <w:p w:rsidR="00D6561B" w:rsidRPr="00576E40" w:rsidRDefault="00D6561B" w:rsidP="00D6561B">
      <w:pPr>
        <w:pStyle w:val="a7"/>
        <w:rPr>
          <w:rFonts w:ascii="Times New Roman" w:hAnsi="Times New Roman" w:cs="Times New Roman"/>
          <w:b/>
          <w:sz w:val="28"/>
          <w:szCs w:val="28"/>
        </w:rPr>
      </w:pPr>
    </w:p>
    <w:p w:rsidR="00952177" w:rsidRDefault="00952177" w:rsidP="0074777D">
      <w:pPr>
        <w:autoSpaceDE w:val="0"/>
        <w:spacing w:after="0" w:line="240" w:lineRule="auto"/>
        <w:jc w:val="center"/>
        <w:rPr>
          <w:rFonts w:ascii="Times New Roman" w:hAnsi="Times New Roman"/>
          <w:b/>
          <w:sz w:val="32"/>
          <w:szCs w:val="32"/>
        </w:rPr>
      </w:pPr>
    </w:p>
    <w:p w:rsidR="00870615" w:rsidRDefault="00870615" w:rsidP="0074777D">
      <w:pPr>
        <w:autoSpaceDE w:val="0"/>
        <w:spacing w:after="0" w:line="240" w:lineRule="auto"/>
        <w:jc w:val="center"/>
        <w:rPr>
          <w:rFonts w:ascii="Times New Roman" w:hAnsi="Times New Roman"/>
          <w:b/>
          <w:sz w:val="32"/>
          <w:szCs w:val="32"/>
        </w:rPr>
      </w:pPr>
    </w:p>
    <w:p w:rsidR="00870615" w:rsidRDefault="00870615" w:rsidP="0074777D">
      <w:pPr>
        <w:autoSpaceDE w:val="0"/>
        <w:spacing w:after="0" w:line="240" w:lineRule="auto"/>
        <w:jc w:val="center"/>
        <w:rPr>
          <w:rFonts w:ascii="Times New Roman" w:hAnsi="Times New Roman"/>
          <w:b/>
          <w:sz w:val="32"/>
          <w:szCs w:val="32"/>
        </w:rPr>
      </w:pPr>
    </w:p>
    <w:p w:rsidR="00870615" w:rsidRDefault="00870615" w:rsidP="0074777D">
      <w:pPr>
        <w:autoSpaceDE w:val="0"/>
        <w:spacing w:after="0" w:line="240" w:lineRule="auto"/>
        <w:jc w:val="center"/>
        <w:rPr>
          <w:rFonts w:ascii="Times New Roman" w:hAnsi="Times New Roman"/>
          <w:b/>
          <w:sz w:val="32"/>
          <w:szCs w:val="32"/>
        </w:rPr>
      </w:pPr>
    </w:p>
    <w:p w:rsidR="00870615" w:rsidRDefault="00870615" w:rsidP="0074777D">
      <w:pPr>
        <w:autoSpaceDE w:val="0"/>
        <w:spacing w:after="0" w:line="240" w:lineRule="auto"/>
        <w:jc w:val="center"/>
        <w:rPr>
          <w:rFonts w:ascii="Times New Roman" w:hAnsi="Times New Roman"/>
          <w:b/>
          <w:sz w:val="32"/>
          <w:szCs w:val="32"/>
        </w:rPr>
      </w:pPr>
    </w:p>
    <w:p w:rsidR="00870615" w:rsidRDefault="00870615" w:rsidP="0074777D">
      <w:pPr>
        <w:autoSpaceDE w:val="0"/>
        <w:spacing w:after="0" w:line="240" w:lineRule="auto"/>
        <w:jc w:val="center"/>
        <w:rPr>
          <w:rFonts w:ascii="Times New Roman" w:hAnsi="Times New Roman"/>
          <w:b/>
          <w:sz w:val="32"/>
          <w:szCs w:val="32"/>
        </w:rPr>
      </w:pPr>
    </w:p>
    <w:p w:rsidR="00870615" w:rsidRDefault="00870615" w:rsidP="0074777D">
      <w:pPr>
        <w:autoSpaceDE w:val="0"/>
        <w:spacing w:after="0" w:line="240" w:lineRule="auto"/>
        <w:jc w:val="center"/>
        <w:rPr>
          <w:rFonts w:ascii="Times New Roman" w:hAnsi="Times New Roman"/>
          <w:b/>
          <w:sz w:val="32"/>
          <w:szCs w:val="32"/>
        </w:rPr>
      </w:pPr>
    </w:p>
    <w:p w:rsidR="00870615" w:rsidRDefault="00870615" w:rsidP="0074777D">
      <w:pPr>
        <w:autoSpaceDE w:val="0"/>
        <w:spacing w:after="0" w:line="240" w:lineRule="auto"/>
        <w:jc w:val="center"/>
        <w:rPr>
          <w:rFonts w:ascii="Times New Roman" w:hAnsi="Times New Roman"/>
          <w:b/>
          <w:sz w:val="32"/>
          <w:szCs w:val="32"/>
        </w:rPr>
      </w:pPr>
    </w:p>
    <w:p w:rsidR="00870615" w:rsidRDefault="00870615" w:rsidP="0074777D">
      <w:pPr>
        <w:autoSpaceDE w:val="0"/>
        <w:spacing w:after="0" w:line="240" w:lineRule="auto"/>
        <w:jc w:val="center"/>
        <w:rPr>
          <w:rFonts w:ascii="Times New Roman" w:hAnsi="Times New Roman"/>
          <w:b/>
          <w:sz w:val="32"/>
          <w:szCs w:val="32"/>
        </w:rPr>
      </w:pPr>
    </w:p>
    <w:p w:rsidR="00870615" w:rsidRDefault="00870615" w:rsidP="0074777D">
      <w:pPr>
        <w:autoSpaceDE w:val="0"/>
        <w:spacing w:after="0" w:line="240" w:lineRule="auto"/>
        <w:jc w:val="center"/>
        <w:rPr>
          <w:rFonts w:ascii="Times New Roman" w:hAnsi="Times New Roman"/>
          <w:b/>
          <w:sz w:val="32"/>
          <w:szCs w:val="32"/>
        </w:rPr>
      </w:pPr>
    </w:p>
    <w:p w:rsidR="00870615" w:rsidRDefault="00870615" w:rsidP="0074777D">
      <w:pPr>
        <w:autoSpaceDE w:val="0"/>
        <w:spacing w:after="0" w:line="240" w:lineRule="auto"/>
        <w:jc w:val="center"/>
        <w:rPr>
          <w:rFonts w:ascii="Times New Roman" w:hAnsi="Times New Roman"/>
          <w:b/>
          <w:sz w:val="32"/>
          <w:szCs w:val="32"/>
        </w:rPr>
      </w:pPr>
    </w:p>
    <w:p w:rsidR="00870615" w:rsidRDefault="00870615" w:rsidP="0074777D">
      <w:pPr>
        <w:autoSpaceDE w:val="0"/>
        <w:spacing w:after="0" w:line="240" w:lineRule="auto"/>
        <w:jc w:val="center"/>
        <w:rPr>
          <w:rFonts w:ascii="Times New Roman" w:hAnsi="Times New Roman"/>
          <w:b/>
          <w:sz w:val="32"/>
          <w:szCs w:val="32"/>
        </w:rPr>
      </w:pPr>
    </w:p>
    <w:p w:rsidR="0074614C" w:rsidRDefault="0074614C" w:rsidP="0074777D">
      <w:pPr>
        <w:autoSpaceDE w:val="0"/>
        <w:spacing w:after="0" w:line="240" w:lineRule="auto"/>
        <w:jc w:val="center"/>
        <w:rPr>
          <w:rFonts w:ascii="Times New Roman" w:hAnsi="Times New Roman"/>
          <w:b/>
          <w:sz w:val="32"/>
          <w:szCs w:val="32"/>
        </w:rPr>
      </w:pPr>
    </w:p>
    <w:p w:rsidR="00E15554" w:rsidRDefault="00E15554" w:rsidP="00986893">
      <w:pPr>
        <w:autoSpaceDE w:val="0"/>
        <w:spacing w:after="0" w:line="240" w:lineRule="auto"/>
        <w:jc w:val="center"/>
        <w:rPr>
          <w:rFonts w:ascii="Times New Roman" w:hAnsi="Times New Roman"/>
          <w:b/>
          <w:sz w:val="32"/>
          <w:szCs w:val="32"/>
        </w:rPr>
      </w:pPr>
    </w:p>
    <w:p w:rsidR="00437F41" w:rsidRDefault="00437F41" w:rsidP="007021C5">
      <w:pPr>
        <w:autoSpaceDE w:val="0"/>
        <w:spacing w:after="0" w:line="240" w:lineRule="auto"/>
        <w:jc w:val="center"/>
        <w:rPr>
          <w:rFonts w:ascii="Times New Roman" w:eastAsia="Times New Roman" w:hAnsi="Times New Roman" w:cs="Times New Roman"/>
          <w:b/>
          <w:sz w:val="32"/>
          <w:szCs w:val="32"/>
        </w:rPr>
      </w:pPr>
    </w:p>
    <w:p w:rsidR="00437F41" w:rsidRDefault="00437F41" w:rsidP="007021C5">
      <w:pPr>
        <w:autoSpaceDE w:val="0"/>
        <w:spacing w:after="0" w:line="240" w:lineRule="auto"/>
        <w:jc w:val="center"/>
        <w:rPr>
          <w:rFonts w:ascii="Times New Roman" w:eastAsia="Times New Roman" w:hAnsi="Times New Roman" w:cs="Times New Roman"/>
          <w:b/>
          <w:sz w:val="32"/>
          <w:szCs w:val="32"/>
        </w:rPr>
      </w:pPr>
    </w:p>
    <w:p w:rsidR="00437F41" w:rsidRDefault="00437F41" w:rsidP="007021C5">
      <w:pPr>
        <w:autoSpaceDE w:val="0"/>
        <w:spacing w:after="0" w:line="240" w:lineRule="auto"/>
        <w:jc w:val="center"/>
        <w:rPr>
          <w:rFonts w:ascii="Times New Roman" w:eastAsia="Times New Roman" w:hAnsi="Times New Roman" w:cs="Times New Roman"/>
          <w:b/>
          <w:sz w:val="32"/>
          <w:szCs w:val="32"/>
        </w:rPr>
      </w:pPr>
    </w:p>
    <w:p w:rsidR="00437F41" w:rsidRDefault="00437F41" w:rsidP="007021C5">
      <w:pPr>
        <w:autoSpaceDE w:val="0"/>
        <w:spacing w:after="0" w:line="240" w:lineRule="auto"/>
        <w:jc w:val="center"/>
        <w:rPr>
          <w:rFonts w:ascii="Times New Roman" w:eastAsia="Times New Roman" w:hAnsi="Times New Roman" w:cs="Times New Roman"/>
          <w:b/>
          <w:sz w:val="32"/>
          <w:szCs w:val="32"/>
        </w:rPr>
      </w:pPr>
    </w:p>
    <w:p w:rsidR="00437F41" w:rsidRDefault="00437F41" w:rsidP="007021C5">
      <w:pPr>
        <w:autoSpaceDE w:val="0"/>
        <w:spacing w:after="0" w:line="240" w:lineRule="auto"/>
        <w:jc w:val="center"/>
        <w:rPr>
          <w:rFonts w:ascii="Times New Roman" w:eastAsia="Times New Roman" w:hAnsi="Times New Roman" w:cs="Times New Roman"/>
          <w:b/>
          <w:sz w:val="32"/>
          <w:szCs w:val="32"/>
        </w:rPr>
      </w:pPr>
    </w:p>
    <w:p w:rsidR="00437F41" w:rsidRDefault="00437F41" w:rsidP="007021C5">
      <w:pPr>
        <w:autoSpaceDE w:val="0"/>
        <w:spacing w:after="0" w:line="240" w:lineRule="auto"/>
        <w:jc w:val="center"/>
        <w:rPr>
          <w:rFonts w:ascii="Times New Roman" w:eastAsia="Times New Roman" w:hAnsi="Times New Roman" w:cs="Times New Roman"/>
          <w:b/>
          <w:sz w:val="32"/>
          <w:szCs w:val="32"/>
        </w:rPr>
      </w:pPr>
    </w:p>
    <w:p w:rsidR="00437F41" w:rsidRDefault="00437F41" w:rsidP="007021C5">
      <w:pPr>
        <w:autoSpaceDE w:val="0"/>
        <w:spacing w:after="0" w:line="240" w:lineRule="auto"/>
        <w:jc w:val="center"/>
        <w:rPr>
          <w:rFonts w:ascii="Times New Roman" w:eastAsia="Times New Roman" w:hAnsi="Times New Roman" w:cs="Times New Roman"/>
          <w:b/>
          <w:sz w:val="32"/>
          <w:szCs w:val="32"/>
        </w:rPr>
      </w:pPr>
    </w:p>
    <w:p w:rsidR="00437F41" w:rsidRDefault="00437F41" w:rsidP="007021C5">
      <w:pPr>
        <w:autoSpaceDE w:val="0"/>
        <w:spacing w:after="0" w:line="240" w:lineRule="auto"/>
        <w:jc w:val="center"/>
        <w:rPr>
          <w:rFonts w:ascii="Times New Roman" w:eastAsia="Times New Roman" w:hAnsi="Times New Roman" w:cs="Times New Roman"/>
          <w:b/>
          <w:sz w:val="32"/>
          <w:szCs w:val="32"/>
        </w:rPr>
      </w:pPr>
    </w:p>
    <w:p w:rsidR="00437F41" w:rsidRDefault="00437F41" w:rsidP="007021C5">
      <w:pPr>
        <w:autoSpaceDE w:val="0"/>
        <w:spacing w:after="0" w:line="240" w:lineRule="auto"/>
        <w:jc w:val="center"/>
        <w:rPr>
          <w:rFonts w:ascii="Times New Roman" w:eastAsia="Times New Roman" w:hAnsi="Times New Roman" w:cs="Times New Roman"/>
          <w:b/>
          <w:sz w:val="32"/>
          <w:szCs w:val="32"/>
        </w:rPr>
      </w:pPr>
    </w:p>
    <w:p w:rsidR="00437F41" w:rsidRDefault="00437F41" w:rsidP="007021C5">
      <w:pPr>
        <w:autoSpaceDE w:val="0"/>
        <w:spacing w:after="0" w:line="240" w:lineRule="auto"/>
        <w:jc w:val="center"/>
        <w:rPr>
          <w:rFonts w:ascii="Times New Roman" w:eastAsia="Times New Roman" w:hAnsi="Times New Roman" w:cs="Times New Roman"/>
          <w:b/>
          <w:sz w:val="32"/>
          <w:szCs w:val="32"/>
        </w:rPr>
      </w:pPr>
    </w:p>
    <w:p w:rsidR="00437F41" w:rsidRDefault="00437F41" w:rsidP="007021C5">
      <w:pPr>
        <w:autoSpaceDE w:val="0"/>
        <w:spacing w:after="0" w:line="240" w:lineRule="auto"/>
        <w:jc w:val="center"/>
        <w:rPr>
          <w:rFonts w:ascii="Times New Roman" w:eastAsia="Times New Roman" w:hAnsi="Times New Roman" w:cs="Times New Roman"/>
          <w:b/>
          <w:sz w:val="32"/>
          <w:szCs w:val="32"/>
        </w:rPr>
      </w:pPr>
    </w:p>
    <w:p w:rsidR="00437F41" w:rsidRDefault="00437F41" w:rsidP="007021C5">
      <w:pPr>
        <w:autoSpaceDE w:val="0"/>
        <w:spacing w:after="0" w:line="240" w:lineRule="auto"/>
        <w:jc w:val="center"/>
        <w:rPr>
          <w:rFonts w:ascii="Times New Roman" w:eastAsia="Times New Roman" w:hAnsi="Times New Roman" w:cs="Times New Roman"/>
          <w:b/>
          <w:sz w:val="32"/>
          <w:szCs w:val="32"/>
        </w:rPr>
      </w:pPr>
    </w:p>
    <w:p w:rsidR="00952177" w:rsidRDefault="00986893" w:rsidP="007021C5">
      <w:pPr>
        <w:autoSpaceDE w:val="0"/>
        <w:spacing w:after="0" w:line="240" w:lineRule="auto"/>
        <w:jc w:val="center"/>
        <w:rPr>
          <w:rFonts w:ascii="Times New Roman" w:eastAsia="Times New Roman" w:hAnsi="Times New Roman" w:cs="Times New Roman"/>
          <w:b/>
          <w:sz w:val="32"/>
          <w:szCs w:val="32"/>
        </w:rPr>
      </w:pPr>
      <w:r w:rsidRPr="00986893">
        <w:rPr>
          <w:rFonts w:ascii="Times New Roman" w:eastAsia="Times New Roman" w:hAnsi="Times New Roman" w:cs="Times New Roman"/>
          <w:b/>
          <w:sz w:val="32"/>
          <w:szCs w:val="32"/>
        </w:rPr>
        <w:lastRenderedPageBreak/>
        <w:t>2.12. Комплексно тематическое планирование</w:t>
      </w:r>
    </w:p>
    <w:p w:rsidR="007021C5" w:rsidRPr="007021C5" w:rsidRDefault="007021C5" w:rsidP="007021C5">
      <w:pPr>
        <w:autoSpaceDE w:val="0"/>
        <w:spacing w:after="0" w:line="240" w:lineRule="auto"/>
        <w:jc w:val="center"/>
        <w:rPr>
          <w:rFonts w:ascii="Times New Roman" w:eastAsia="Times New Roman" w:hAnsi="Times New Roman" w:cs="Times New Roman"/>
          <w:b/>
          <w:sz w:val="32"/>
          <w:szCs w:val="32"/>
        </w:rPr>
      </w:pPr>
    </w:p>
    <w:p w:rsidR="007021C5" w:rsidRPr="007021C5" w:rsidRDefault="007021C5" w:rsidP="007021C5">
      <w:pPr>
        <w:spacing w:after="0"/>
        <w:ind w:left="357"/>
        <w:rPr>
          <w:rFonts w:ascii="Times New Roman" w:hAnsi="Times New Roman" w:cs="Times New Roman"/>
          <w:b/>
          <w:bCs/>
          <w:sz w:val="24"/>
          <w:szCs w:val="24"/>
        </w:rPr>
      </w:pPr>
      <w:r w:rsidRPr="007021C5">
        <w:rPr>
          <w:rFonts w:ascii="Times New Roman" w:hAnsi="Times New Roman" w:cs="Times New Roman"/>
          <w:b/>
          <w:bCs/>
          <w:sz w:val="24"/>
          <w:szCs w:val="24"/>
        </w:rPr>
        <w:t>Группа раннего возраста (смешанная от 1 до 3 лет)</w:t>
      </w:r>
    </w:p>
    <w:tbl>
      <w:tblPr>
        <w:tblW w:w="150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409"/>
        <w:gridCol w:w="3410"/>
        <w:gridCol w:w="3409"/>
        <w:gridCol w:w="3410"/>
      </w:tblGrid>
      <w:tr w:rsidR="007021C5" w:rsidRPr="007021C5" w:rsidTr="00AC7F25">
        <w:trPr>
          <w:trHeight w:val="682"/>
        </w:trPr>
        <w:tc>
          <w:tcPr>
            <w:tcW w:w="1417" w:type="dxa"/>
            <w:tcBorders>
              <w:tl2br w:val="single" w:sz="4" w:space="0" w:color="auto"/>
            </w:tcBorders>
            <w:shd w:val="clear" w:color="auto" w:fill="auto"/>
          </w:tcPr>
          <w:p w:rsidR="007021C5" w:rsidRPr="007021C5" w:rsidRDefault="007021C5" w:rsidP="007021C5">
            <w:pPr>
              <w:spacing w:after="0"/>
              <w:jc w:val="right"/>
              <w:rPr>
                <w:rFonts w:ascii="Times New Roman" w:hAnsi="Times New Roman" w:cs="Times New Roman"/>
                <w:b/>
                <w:sz w:val="24"/>
                <w:szCs w:val="24"/>
              </w:rPr>
            </w:pPr>
            <w:r w:rsidRPr="007021C5">
              <w:rPr>
                <w:rFonts w:ascii="Times New Roman" w:hAnsi="Times New Roman" w:cs="Times New Roman"/>
                <w:b/>
                <w:sz w:val="24"/>
                <w:szCs w:val="24"/>
              </w:rPr>
              <w:t>Неделя</w:t>
            </w:r>
          </w:p>
          <w:p w:rsidR="007021C5" w:rsidRPr="007021C5" w:rsidRDefault="007021C5" w:rsidP="007021C5">
            <w:pPr>
              <w:spacing w:after="0"/>
              <w:rPr>
                <w:rFonts w:ascii="Times New Roman" w:hAnsi="Times New Roman" w:cs="Times New Roman"/>
                <w:b/>
                <w:sz w:val="24"/>
                <w:szCs w:val="24"/>
              </w:rPr>
            </w:pPr>
            <w:r w:rsidRPr="007021C5">
              <w:rPr>
                <w:rFonts w:ascii="Times New Roman" w:hAnsi="Times New Roman" w:cs="Times New Roman"/>
                <w:b/>
                <w:sz w:val="24"/>
                <w:szCs w:val="24"/>
              </w:rPr>
              <w:t>Месяц</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1-ая неделя</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2-ая неделя</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3-я неделя</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4-ая неделя</w:t>
            </w:r>
          </w:p>
        </w:tc>
      </w:tr>
      <w:tr w:rsidR="007021C5" w:rsidRPr="007021C5" w:rsidTr="00AC7F25">
        <w:trPr>
          <w:trHeight w:val="607"/>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Сентябрь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Детский сад</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Наша группа</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Наши игрушки</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Наш участок</w:t>
            </w:r>
          </w:p>
        </w:tc>
      </w:tr>
      <w:tr w:rsidR="007021C5" w:rsidRPr="007021C5" w:rsidTr="00AC7F25">
        <w:trPr>
          <w:trHeight w:val="607"/>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Октябрь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Осень. Наш участок осенью</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Человек. Части тела</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Взрослые в детском саду</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Наши книги</w:t>
            </w:r>
          </w:p>
        </w:tc>
      </w:tr>
      <w:tr w:rsidR="007021C5" w:rsidRPr="007021C5" w:rsidTr="00AC7F25">
        <w:trPr>
          <w:trHeight w:val="607"/>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Ноябрь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Опасные предметы</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Мои любимые игры и игрушки</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Моя семья</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Разноцветная неделя</w:t>
            </w:r>
          </w:p>
        </w:tc>
      </w:tr>
      <w:tr w:rsidR="007021C5" w:rsidRPr="007021C5" w:rsidTr="00AC7F25">
        <w:trPr>
          <w:trHeight w:val="607"/>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Декабрь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Зима. Наш участок зимой</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Зимняя погода</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Елочка-красавица, детям очень нравится</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Новогодний праздник</w:t>
            </w:r>
          </w:p>
        </w:tc>
      </w:tr>
      <w:tr w:rsidR="007021C5" w:rsidRPr="007021C5" w:rsidTr="00AC7F25">
        <w:trPr>
          <w:trHeight w:val="607"/>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Январь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Зимние игры и забавы</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Народная игрушка</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Дом и что есть в нем</w:t>
            </w:r>
          </w:p>
        </w:tc>
      </w:tr>
      <w:tr w:rsidR="007021C5" w:rsidRPr="007021C5" w:rsidTr="00AC7F25">
        <w:trPr>
          <w:trHeight w:val="607"/>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Февраль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Посуда. Накрываем на стол</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Продукты питания</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Мебель</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Одежда</w:t>
            </w:r>
          </w:p>
        </w:tc>
      </w:tr>
      <w:tr w:rsidR="007021C5" w:rsidRPr="007021C5" w:rsidTr="00AC7F25">
        <w:trPr>
          <w:trHeight w:val="607"/>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Март</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Мамин день</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Обувь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Профессии</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Неделя детской книги</w:t>
            </w:r>
          </w:p>
        </w:tc>
      </w:tr>
      <w:tr w:rsidR="007021C5" w:rsidRPr="007021C5" w:rsidTr="00AC7F25">
        <w:trPr>
          <w:trHeight w:val="607"/>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Апрель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Весна. Наш участок весной</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Животные</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Птицы</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Человек. Части тела</w:t>
            </w:r>
          </w:p>
        </w:tc>
      </w:tr>
      <w:tr w:rsidR="007021C5" w:rsidRPr="007021C5" w:rsidTr="00AC7F25">
        <w:trPr>
          <w:trHeight w:val="607"/>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Май</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Цветы</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В гостях у сказки</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Рыбы</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Скоро лето</w:t>
            </w:r>
          </w:p>
        </w:tc>
      </w:tr>
      <w:tr w:rsidR="007021C5" w:rsidRPr="007021C5" w:rsidTr="00AC7F25">
        <w:trPr>
          <w:trHeight w:val="607"/>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Июнь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Играем с водой и песком. Первые эксперименты</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Мой дом</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Неделя здоровья</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Транспорт</w:t>
            </w:r>
          </w:p>
        </w:tc>
      </w:tr>
      <w:tr w:rsidR="007021C5" w:rsidRPr="007021C5" w:rsidTr="00AC7F25">
        <w:trPr>
          <w:trHeight w:val="607"/>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Июль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Разноцветная неделя</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Деревья</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Ягоды и фрукты</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Насекомые: В гостях у мухи-цокотухи</w:t>
            </w:r>
          </w:p>
        </w:tc>
      </w:tr>
      <w:tr w:rsidR="007021C5" w:rsidRPr="007021C5" w:rsidTr="00AC7F25">
        <w:trPr>
          <w:trHeight w:val="607"/>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Август</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Одежда и обувь</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Овощи</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Домашние животные</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Любимые сказки</w:t>
            </w:r>
          </w:p>
        </w:tc>
      </w:tr>
    </w:tbl>
    <w:p w:rsidR="007021C5" w:rsidRPr="007021C5" w:rsidRDefault="007021C5" w:rsidP="007021C5">
      <w:pPr>
        <w:spacing w:after="0"/>
        <w:rPr>
          <w:rFonts w:ascii="Times New Roman" w:hAnsi="Times New Roman" w:cs="Times New Roman"/>
          <w:b/>
          <w:sz w:val="24"/>
          <w:szCs w:val="24"/>
        </w:rPr>
      </w:pPr>
      <w:r w:rsidRPr="007021C5">
        <w:rPr>
          <w:rFonts w:ascii="Times New Roman" w:hAnsi="Times New Roman" w:cs="Times New Roman"/>
          <w:b/>
          <w:sz w:val="24"/>
          <w:szCs w:val="24"/>
        </w:rPr>
        <w:br w:type="page"/>
      </w:r>
    </w:p>
    <w:p w:rsidR="007021C5" w:rsidRPr="007021C5" w:rsidRDefault="007021C5" w:rsidP="007021C5">
      <w:pPr>
        <w:spacing w:after="0"/>
        <w:ind w:left="357"/>
        <w:rPr>
          <w:rFonts w:ascii="Times New Roman" w:hAnsi="Times New Roman" w:cs="Times New Roman"/>
          <w:b/>
          <w:bCs/>
          <w:sz w:val="24"/>
          <w:szCs w:val="24"/>
        </w:rPr>
      </w:pPr>
      <w:r w:rsidRPr="007021C5">
        <w:rPr>
          <w:rFonts w:ascii="Times New Roman" w:hAnsi="Times New Roman" w:cs="Times New Roman"/>
          <w:b/>
          <w:bCs/>
          <w:sz w:val="24"/>
          <w:szCs w:val="24"/>
        </w:rPr>
        <w:lastRenderedPageBreak/>
        <w:t>Младшая группа (от 3 до 4 лет)</w:t>
      </w:r>
    </w:p>
    <w:tbl>
      <w:tblPr>
        <w:tblW w:w="1505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409"/>
        <w:gridCol w:w="3410"/>
        <w:gridCol w:w="3409"/>
        <w:gridCol w:w="3410"/>
      </w:tblGrid>
      <w:tr w:rsidR="007021C5" w:rsidRPr="007021C5" w:rsidTr="00AC7F25">
        <w:tc>
          <w:tcPr>
            <w:tcW w:w="1417" w:type="dxa"/>
            <w:tcBorders>
              <w:tl2br w:val="single" w:sz="4" w:space="0" w:color="auto"/>
            </w:tcBorders>
            <w:shd w:val="clear" w:color="auto" w:fill="auto"/>
          </w:tcPr>
          <w:p w:rsidR="007021C5" w:rsidRPr="007021C5" w:rsidRDefault="007021C5" w:rsidP="007021C5">
            <w:pPr>
              <w:spacing w:after="0"/>
              <w:jc w:val="right"/>
              <w:rPr>
                <w:rFonts w:ascii="Times New Roman" w:hAnsi="Times New Roman" w:cs="Times New Roman"/>
                <w:b/>
                <w:sz w:val="24"/>
                <w:szCs w:val="24"/>
              </w:rPr>
            </w:pPr>
            <w:r w:rsidRPr="007021C5">
              <w:rPr>
                <w:rFonts w:ascii="Times New Roman" w:hAnsi="Times New Roman" w:cs="Times New Roman"/>
                <w:b/>
                <w:sz w:val="24"/>
                <w:szCs w:val="24"/>
              </w:rPr>
              <w:t>Неделя</w:t>
            </w:r>
          </w:p>
          <w:p w:rsidR="007021C5" w:rsidRPr="007021C5" w:rsidRDefault="007021C5" w:rsidP="007021C5">
            <w:pPr>
              <w:spacing w:after="0"/>
              <w:rPr>
                <w:rFonts w:ascii="Times New Roman" w:hAnsi="Times New Roman" w:cs="Times New Roman"/>
                <w:b/>
                <w:sz w:val="24"/>
                <w:szCs w:val="24"/>
              </w:rPr>
            </w:pPr>
            <w:r w:rsidRPr="007021C5">
              <w:rPr>
                <w:rFonts w:ascii="Times New Roman" w:hAnsi="Times New Roman" w:cs="Times New Roman"/>
                <w:b/>
                <w:sz w:val="24"/>
                <w:szCs w:val="24"/>
              </w:rPr>
              <w:t>Месяц</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1-ая неделя</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2-ая неделя</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3-я неделя</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4-ая неделя</w:t>
            </w:r>
          </w:p>
        </w:tc>
      </w:tr>
      <w:tr w:rsidR="007021C5" w:rsidRPr="007021C5" w:rsidTr="00AC7F25">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Сентябрь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Мы пришли в детский сад. Давайте познакомимся</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Наши игрушки в детском саду</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Наша группа</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Наш участок</w:t>
            </w:r>
          </w:p>
        </w:tc>
      </w:tr>
      <w:tr w:rsidR="007021C5" w:rsidRPr="007021C5" w:rsidTr="00AC7F25">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Октябрь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Наши взрослые помощники в детском саду</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Малыши на осенней прогулке</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Мы играем вместе: наши игры и игрушки</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Наша любимая еда: овощи и фрукты</w:t>
            </w:r>
          </w:p>
        </w:tc>
      </w:tr>
      <w:tr w:rsidR="007021C5" w:rsidRPr="007021C5" w:rsidTr="00AC7F25">
        <w:trPr>
          <w:trHeight w:val="828"/>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Ноябрь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Наша любимая еда: молоко и молочные продукты</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День и ночь – сутки прочь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Домашние животные</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Кто живет в лесу</w:t>
            </w:r>
          </w:p>
        </w:tc>
      </w:tr>
      <w:tr w:rsidR="007021C5" w:rsidRPr="007021C5" w:rsidTr="00AC7F25">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Декабрь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Зоопарк</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Пришла зима</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Кто как к зиме приготовился (изготовление кормушек)</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Скоро праздник - Новый год!</w:t>
            </w:r>
          </w:p>
        </w:tc>
      </w:tr>
      <w:tr w:rsidR="007021C5" w:rsidRPr="007021C5" w:rsidTr="00AC7F25">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Январь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Зимние забавы</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Предметы вокруг нас: посуда</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Предметы вокруг нас: мебель</w:t>
            </w:r>
          </w:p>
        </w:tc>
      </w:tr>
      <w:tr w:rsidR="007021C5" w:rsidRPr="007021C5" w:rsidTr="00AC7F25">
        <w:trPr>
          <w:trHeight w:val="565"/>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Февраль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Наша одежда</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Наша обувь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Профессии</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Ай да Масленица!</w:t>
            </w:r>
          </w:p>
        </w:tc>
      </w:tr>
      <w:tr w:rsidR="007021C5" w:rsidRPr="007021C5" w:rsidTr="00AC7F25">
        <w:trPr>
          <w:trHeight w:val="565"/>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Март</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Мамин праздник</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Домашний труд</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Наш дом</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Наша семья</w:t>
            </w:r>
          </w:p>
        </w:tc>
      </w:tr>
      <w:tr w:rsidR="007021C5" w:rsidRPr="007021C5" w:rsidTr="00AC7F25">
        <w:trPr>
          <w:trHeight w:val="565"/>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Апрель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Весна</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Город и село</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Весной в деревне</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Весна в городе. Подарки весны</w:t>
            </w:r>
          </w:p>
        </w:tc>
      </w:tr>
      <w:tr w:rsidR="007021C5" w:rsidRPr="007021C5" w:rsidTr="00AC7F25">
        <w:trPr>
          <w:trHeight w:val="565"/>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Май</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Наш календарь: будни и праздники</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Наши книги</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Опасные предметы</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Скоро лето!</w:t>
            </w:r>
          </w:p>
        </w:tc>
      </w:tr>
      <w:tr w:rsidR="007021C5" w:rsidRPr="007021C5" w:rsidTr="00AC7F25">
        <w:trPr>
          <w:trHeight w:val="565"/>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Июнь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Безопасное поведение в природе</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Безопасность на воде</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Наблюдаем за насекомыми</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Безопасность дорожного движения</w:t>
            </w:r>
          </w:p>
        </w:tc>
      </w:tr>
      <w:tr w:rsidR="007021C5" w:rsidRPr="007021C5" w:rsidTr="00AC7F25">
        <w:trPr>
          <w:trHeight w:val="565"/>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Июль</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Собираемся в путешествие</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Любимые сказки</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Народные игрушки</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Растения на участке детского сада</w:t>
            </w:r>
          </w:p>
        </w:tc>
      </w:tr>
      <w:tr w:rsidR="007021C5" w:rsidRPr="007021C5" w:rsidTr="00AC7F25">
        <w:trPr>
          <w:trHeight w:val="565"/>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Август</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Неделя здоровья</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Птицы в городе</w:t>
            </w:r>
          </w:p>
        </w:tc>
        <w:tc>
          <w:tcPr>
            <w:tcW w:w="3409"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Неделя экспериментирования</w:t>
            </w:r>
          </w:p>
        </w:tc>
        <w:tc>
          <w:tcPr>
            <w:tcW w:w="3410"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Мы любим спорт</w:t>
            </w:r>
          </w:p>
        </w:tc>
      </w:tr>
    </w:tbl>
    <w:p w:rsidR="007021C5" w:rsidRPr="007021C5" w:rsidRDefault="007021C5" w:rsidP="007021C5">
      <w:pPr>
        <w:spacing w:after="0"/>
        <w:rPr>
          <w:rFonts w:ascii="Times New Roman" w:hAnsi="Times New Roman" w:cs="Times New Roman"/>
          <w:b/>
          <w:sz w:val="24"/>
          <w:szCs w:val="24"/>
        </w:rPr>
      </w:pPr>
      <w:r w:rsidRPr="007021C5">
        <w:rPr>
          <w:rFonts w:ascii="Times New Roman" w:hAnsi="Times New Roman" w:cs="Times New Roman"/>
          <w:b/>
          <w:sz w:val="24"/>
          <w:szCs w:val="24"/>
        </w:rPr>
        <w:br w:type="page"/>
      </w:r>
    </w:p>
    <w:p w:rsidR="007021C5" w:rsidRPr="007021C5" w:rsidRDefault="007021C5" w:rsidP="007021C5">
      <w:pPr>
        <w:spacing w:after="0"/>
        <w:ind w:left="357"/>
        <w:rPr>
          <w:rFonts w:ascii="Times New Roman" w:hAnsi="Times New Roman" w:cs="Times New Roman"/>
          <w:b/>
          <w:bCs/>
          <w:sz w:val="24"/>
          <w:szCs w:val="24"/>
        </w:rPr>
      </w:pPr>
      <w:r w:rsidRPr="007021C5">
        <w:rPr>
          <w:rFonts w:ascii="Times New Roman" w:hAnsi="Times New Roman" w:cs="Times New Roman"/>
          <w:b/>
          <w:bCs/>
          <w:sz w:val="24"/>
          <w:szCs w:val="24"/>
        </w:rPr>
        <w:lastRenderedPageBreak/>
        <w:t>Средняя группа (от 4 до 5 лет)</w:t>
      </w:r>
    </w:p>
    <w:tbl>
      <w:tblPr>
        <w:tblW w:w="15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445"/>
        <w:gridCol w:w="3445"/>
        <w:gridCol w:w="3445"/>
        <w:gridCol w:w="3445"/>
      </w:tblGrid>
      <w:tr w:rsidR="007021C5" w:rsidRPr="007021C5" w:rsidTr="00AC7F25">
        <w:tc>
          <w:tcPr>
            <w:tcW w:w="1417" w:type="dxa"/>
            <w:tcBorders>
              <w:tl2br w:val="single" w:sz="4" w:space="0" w:color="auto"/>
            </w:tcBorders>
            <w:shd w:val="clear" w:color="auto" w:fill="auto"/>
          </w:tcPr>
          <w:p w:rsidR="007021C5" w:rsidRPr="007021C5" w:rsidRDefault="007021C5" w:rsidP="007021C5">
            <w:pPr>
              <w:spacing w:after="0"/>
              <w:jc w:val="right"/>
              <w:rPr>
                <w:rFonts w:ascii="Times New Roman" w:hAnsi="Times New Roman" w:cs="Times New Roman"/>
                <w:b/>
                <w:sz w:val="24"/>
                <w:szCs w:val="24"/>
              </w:rPr>
            </w:pPr>
            <w:r w:rsidRPr="007021C5">
              <w:rPr>
                <w:rFonts w:ascii="Times New Roman" w:hAnsi="Times New Roman" w:cs="Times New Roman"/>
                <w:b/>
                <w:sz w:val="24"/>
                <w:szCs w:val="24"/>
              </w:rPr>
              <w:t>Неделя</w:t>
            </w:r>
          </w:p>
          <w:p w:rsidR="007021C5" w:rsidRPr="007021C5" w:rsidRDefault="007021C5" w:rsidP="007021C5">
            <w:pPr>
              <w:spacing w:after="0"/>
              <w:rPr>
                <w:rFonts w:ascii="Times New Roman" w:hAnsi="Times New Roman" w:cs="Times New Roman"/>
                <w:b/>
                <w:sz w:val="24"/>
                <w:szCs w:val="24"/>
              </w:rPr>
            </w:pPr>
            <w:r w:rsidRPr="007021C5">
              <w:rPr>
                <w:rFonts w:ascii="Times New Roman" w:hAnsi="Times New Roman" w:cs="Times New Roman"/>
                <w:b/>
                <w:sz w:val="24"/>
                <w:szCs w:val="24"/>
              </w:rPr>
              <w:t>Месяц</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1-ая неделя</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2-ая неделя</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3-я неделя</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4-ая неделя</w:t>
            </w:r>
          </w:p>
        </w:tc>
      </w:tr>
      <w:tr w:rsidR="007021C5" w:rsidRPr="007021C5" w:rsidTr="00AC7F25">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Сентябрь</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Здравствуй, детский сад!</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Правила и безопасность дорожного движения</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Свойства воздуха</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Сезонные изменения в природе: Осень золотая</w:t>
            </w:r>
          </w:p>
        </w:tc>
      </w:tr>
      <w:tr w:rsidR="007021C5" w:rsidRPr="007021C5" w:rsidTr="00AC7F25">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Октябрь</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Овощи</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Ягоды и фрукты</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Деревья</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Среда обитания: Кто где живет</w:t>
            </w:r>
          </w:p>
        </w:tc>
      </w:tr>
      <w:tr w:rsidR="007021C5" w:rsidRPr="007021C5" w:rsidTr="00AC7F25">
        <w:trPr>
          <w:trHeight w:val="828"/>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Ноябрь</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Дикие звери и птицы</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Домашние животные и питомцы</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 xml:space="preserve">Дом, в котором я живу </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lang w:val="en-US"/>
              </w:rPr>
            </w:pPr>
            <w:r w:rsidRPr="007021C5">
              <w:rPr>
                <w:rFonts w:ascii="Times New Roman" w:hAnsi="Times New Roman" w:cs="Times New Roman"/>
                <w:sz w:val="24"/>
                <w:szCs w:val="24"/>
              </w:rPr>
              <w:t>Инфраструктура ближайшего окружения: мой дом. Мебель</w:t>
            </w:r>
          </w:p>
        </w:tc>
      </w:tr>
      <w:tr w:rsidR="007021C5" w:rsidRPr="007021C5" w:rsidTr="00AC7F25">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Декабрь</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Сезонные изменения в природе: Зимушка-зима</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Растения и животные уголка природы</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Игрушки (из чего сделаны новогодние игрушки)</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Любимый праздник – Новый год</w:t>
            </w:r>
          </w:p>
        </w:tc>
      </w:tr>
      <w:tr w:rsidR="007021C5" w:rsidRPr="007021C5" w:rsidTr="00AC7F25">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Январь</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Зимние забавы.</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Неделя здоровья</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Мебель</w:t>
            </w:r>
          </w:p>
        </w:tc>
      </w:tr>
      <w:tr w:rsidR="007021C5" w:rsidRPr="007021C5" w:rsidTr="00AC7F25">
        <w:trPr>
          <w:trHeight w:val="565"/>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Февраль</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Профессии</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 xml:space="preserve">Транспорт </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Инструменты</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День защитника Отечества</w:t>
            </w:r>
          </w:p>
        </w:tc>
      </w:tr>
      <w:tr w:rsidR="007021C5" w:rsidRPr="007021C5" w:rsidTr="00AC7F25">
        <w:trPr>
          <w:trHeight w:val="565"/>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Март</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Международный женский день</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Посуда</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Бытовая техника</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Неделя детской книги</w:t>
            </w:r>
          </w:p>
        </w:tc>
      </w:tr>
      <w:tr w:rsidR="007021C5" w:rsidRPr="007021C5" w:rsidTr="00AC7F25">
        <w:trPr>
          <w:trHeight w:val="565"/>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Апрель</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Сезонные изменения в природе: Весна</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Домашние животные</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Инфраструктура ближайшего окружения: В магазине (в супермаркете)</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Неделя пожарной безопасности</w:t>
            </w:r>
          </w:p>
        </w:tc>
      </w:tr>
      <w:tr w:rsidR="007021C5" w:rsidRPr="007021C5" w:rsidTr="00AC7F25">
        <w:trPr>
          <w:trHeight w:val="565"/>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Май</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Праздники и будни</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Инфраструктура ближайшего окружения: Моя улица</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Что такое время</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Безопасное поведение в природе</w:t>
            </w:r>
          </w:p>
        </w:tc>
      </w:tr>
      <w:tr w:rsidR="007021C5" w:rsidRPr="007021C5" w:rsidTr="00AC7F25">
        <w:trPr>
          <w:trHeight w:val="565"/>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Июнь</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Сезонные изменения в природе: Встречаем лето</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Свойства воды</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Безопасное поведение у воды</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Комнатные растения</w:t>
            </w:r>
          </w:p>
        </w:tc>
      </w:tr>
      <w:tr w:rsidR="007021C5" w:rsidRPr="007021C5" w:rsidTr="00AC7F25">
        <w:trPr>
          <w:trHeight w:val="565"/>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Июль</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Достопримечательности родного города (села)</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Одежда и обувь</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Дома и здания</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Разнообразие животных</w:t>
            </w:r>
          </w:p>
        </w:tc>
      </w:tr>
      <w:tr w:rsidR="007021C5" w:rsidRPr="007021C5" w:rsidTr="00AC7F25">
        <w:trPr>
          <w:trHeight w:val="565"/>
        </w:trPr>
        <w:tc>
          <w:tcPr>
            <w:tcW w:w="1417" w:type="dxa"/>
            <w:shd w:val="clear" w:color="auto" w:fill="auto"/>
            <w:vAlign w:val="center"/>
          </w:tcPr>
          <w:p w:rsidR="007021C5" w:rsidRPr="007021C5" w:rsidRDefault="007021C5" w:rsidP="007021C5">
            <w:pPr>
              <w:spacing w:after="0"/>
              <w:jc w:val="center"/>
              <w:rPr>
                <w:rFonts w:ascii="Times New Roman" w:hAnsi="Times New Roman" w:cs="Times New Roman"/>
                <w:b/>
                <w:sz w:val="24"/>
                <w:szCs w:val="24"/>
              </w:rPr>
            </w:pPr>
            <w:r w:rsidRPr="007021C5">
              <w:rPr>
                <w:rFonts w:ascii="Times New Roman" w:hAnsi="Times New Roman" w:cs="Times New Roman"/>
                <w:b/>
                <w:sz w:val="24"/>
                <w:szCs w:val="24"/>
              </w:rPr>
              <w:t>Август</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Свойства природных материалов</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Декоративные растения</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Что за чудо эти сказки</w:t>
            </w:r>
          </w:p>
        </w:tc>
        <w:tc>
          <w:tcPr>
            <w:tcW w:w="3445" w:type="dxa"/>
            <w:shd w:val="clear" w:color="auto" w:fill="auto"/>
            <w:vAlign w:val="center"/>
          </w:tcPr>
          <w:p w:rsidR="007021C5" w:rsidRPr="007021C5" w:rsidRDefault="007021C5" w:rsidP="007021C5">
            <w:pPr>
              <w:spacing w:after="0"/>
              <w:jc w:val="center"/>
              <w:rPr>
                <w:rFonts w:ascii="Times New Roman" w:hAnsi="Times New Roman" w:cs="Times New Roman"/>
                <w:sz w:val="24"/>
                <w:szCs w:val="24"/>
              </w:rPr>
            </w:pPr>
            <w:r w:rsidRPr="007021C5">
              <w:rPr>
                <w:rFonts w:ascii="Times New Roman" w:hAnsi="Times New Roman" w:cs="Times New Roman"/>
                <w:sz w:val="24"/>
                <w:szCs w:val="24"/>
              </w:rPr>
              <w:t>Что такое дружба</w:t>
            </w:r>
          </w:p>
        </w:tc>
      </w:tr>
    </w:tbl>
    <w:p w:rsidR="007021C5" w:rsidRPr="007021C5" w:rsidRDefault="007021C5" w:rsidP="007021C5">
      <w:pPr>
        <w:spacing w:after="0"/>
        <w:ind w:left="357"/>
        <w:rPr>
          <w:rFonts w:ascii="Times New Roman" w:hAnsi="Times New Roman" w:cs="Times New Roman"/>
          <w:b/>
          <w:bCs/>
          <w:sz w:val="24"/>
          <w:szCs w:val="24"/>
        </w:rPr>
      </w:pPr>
    </w:p>
    <w:p w:rsidR="007021C5" w:rsidRPr="007021C5" w:rsidRDefault="007021C5" w:rsidP="007021C5">
      <w:pPr>
        <w:spacing w:after="0"/>
        <w:ind w:left="357"/>
        <w:rPr>
          <w:rFonts w:ascii="Times New Roman" w:hAnsi="Times New Roman" w:cs="Times New Roman"/>
          <w:b/>
          <w:bCs/>
          <w:sz w:val="24"/>
          <w:szCs w:val="24"/>
        </w:rPr>
      </w:pPr>
    </w:p>
    <w:p w:rsidR="007021C5" w:rsidRPr="007021C5" w:rsidRDefault="007021C5" w:rsidP="007021C5">
      <w:pPr>
        <w:spacing w:after="0"/>
        <w:rPr>
          <w:rFonts w:ascii="Times New Roman" w:hAnsi="Times New Roman" w:cs="Times New Roman"/>
          <w:b/>
          <w:sz w:val="24"/>
          <w:szCs w:val="24"/>
        </w:rPr>
      </w:pPr>
      <w:r w:rsidRPr="007021C5">
        <w:rPr>
          <w:rFonts w:ascii="Times New Roman" w:hAnsi="Times New Roman" w:cs="Times New Roman"/>
          <w:b/>
          <w:sz w:val="24"/>
          <w:szCs w:val="24"/>
        </w:rPr>
        <w:br w:type="page"/>
      </w:r>
    </w:p>
    <w:p w:rsidR="007021C5" w:rsidRPr="007021C5" w:rsidRDefault="007021C5" w:rsidP="007021C5">
      <w:pPr>
        <w:spacing w:after="0"/>
        <w:ind w:left="357"/>
        <w:rPr>
          <w:rFonts w:ascii="Times New Roman" w:hAnsi="Times New Roman" w:cs="Times New Roman"/>
          <w:b/>
          <w:bCs/>
          <w:sz w:val="24"/>
          <w:szCs w:val="24"/>
        </w:rPr>
      </w:pPr>
      <w:r w:rsidRPr="007021C5">
        <w:rPr>
          <w:rFonts w:ascii="Times New Roman" w:hAnsi="Times New Roman" w:cs="Times New Roman"/>
          <w:b/>
          <w:bCs/>
          <w:sz w:val="24"/>
          <w:szCs w:val="24"/>
        </w:rPr>
        <w:lastRenderedPageBreak/>
        <w:t>Старшая группа (от 5 до 6 лет)</w:t>
      </w: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2778"/>
        <w:gridCol w:w="2776"/>
        <w:gridCol w:w="2777"/>
        <w:gridCol w:w="2776"/>
        <w:gridCol w:w="2784"/>
      </w:tblGrid>
      <w:tr w:rsidR="007021C5" w:rsidRPr="007021C5" w:rsidTr="00AC7F25">
        <w:tc>
          <w:tcPr>
            <w:tcW w:w="1419" w:type="dxa"/>
            <w:tcBorders>
              <w:tl2br w:val="single" w:sz="4" w:space="0" w:color="auto"/>
            </w:tcBorders>
            <w:shd w:val="clear" w:color="auto" w:fill="auto"/>
            <w:vAlign w:val="center"/>
          </w:tcPr>
          <w:p w:rsidR="007021C5" w:rsidRPr="007021C5" w:rsidRDefault="007021C5" w:rsidP="007021C5">
            <w:pPr>
              <w:spacing w:after="0"/>
              <w:jc w:val="right"/>
              <w:rPr>
                <w:rFonts w:ascii="Times New Roman" w:hAnsi="Times New Roman" w:cs="Times New Roman"/>
                <w:b/>
                <w:sz w:val="24"/>
                <w:szCs w:val="24"/>
              </w:rPr>
            </w:pPr>
            <w:r w:rsidRPr="007021C5">
              <w:rPr>
                <w:rFonts w:ascii="Times New Roman" w:hAnsi="Times New Roman" w:cs="Times New Roman"/>
                <w:b/>
                <w:sz w:val="24"/>
                <w:szCs w:val="24"/>
              </w:rPr>
              <w:t>Неделя</w:t>
            </w:r>
          </w:p>
          <w:p w:rsidR="007021C5" w:rsidRPr="007021C5" w:rsidRDefault="007021C5" w:rsidP="007021C5">
            <w:pPr>
              <w:spacing w:after="0"/>
              <w:rPr>
                <w:rFonts w:ascii="Times New Roman" w:hAnsi="Times New Roman" w:cs="Times New Roman"/>
                <w:b/>
                <w:bCs/>
                <w:sz w:val="24"/>
                <w:szCs w:val="24"/>
              </w:rPr>
            </w:pPr>
            <w:r w:rsidRPr="007021C5">
              <w:rPr>
                <w:rFonts w:ascii="Times New Roman" w:hAnsi="Times New Roman" w:cs="Times New Roman"/>
                <w:b/>
                <w:sz w:val="24"/>
                <w:szCs w:val="24"/>
              </w:rPr>
              <w:t>Месяц</w:t>
            </w:r>
          </w:p>
        </w:tc>
        <w:tc>
          <w:tcPr>
            <w:tcW w:w="2778"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b/>
                <w:sz w:val="24"/>
                <w:szCs w:val="24"/>
              </w:rPr>
              <w:t>1-ая неделя</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b/>
                <w:sz w:val="24"/>
                <w:szCs w:val="24"/>
              </w:rPr>
              <w:t>2-ая неделя</w:t>
            </w:r>
          </w:p>
        </w:tc>
        <w:tc>
          <w:tcPr>
            <w:tcW w:w="2777"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b/>
                <w:sz w:val="24"/>
                <w:szCs w:val="24"/>
              </w:rPr>
              <w:t>3-я неделя</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b/>
                <w:sz w:val="24"/>
                <w:szCs w:val="24"/>
              </w:rPr>
              <w:t>4-ая неделя</w:t>
            </w:r>
          </w:p>
        </w:tc>
        <w:tc>
          <w:tcPr>
            <w:tcW w:w="2784"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b/>
                <w:sz w:val="24"/>
                <w:szCs w:val="24"/>
              </w:rPr>
              <w:t>5-я неделя</w:t>
            </w:r>
          </w:p>
        </w:tc>
      </w:tr>
      <w:tr w:rsidR="007021C5" w:rsidRPr="007021C5" w:rsidTr="00AC7F25">
        <w:tc>
          <w:tcPr>
            <w:tcW w:w="1419"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b/>
                <w:sz w:val="24"/>
                <w:szCs w:val="24"/>
              </w:rPr>
              <w:t>Сентябрь</w:t>
            </w:r>
          </w:p>
        </w:tc>
        <w:tc>
          <w:tcPr>
            <w:tcW w:w="2778"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 xml:space="preserve"> «Безопасность дорожного движения»</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«Золотая осень»</w:t>
            </w:r>
          </w:p>
        </w:tc>
        <w:tc>
          <w:tcPr>
            <w:tcW w:w="2777"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«Деревья»</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«Природные сообщества: лес»</w:t>
            </w:r>
          </w:p>
        </w:tc>
        <w:tc>
          <w:tcPr>
            <w:tcW w:w="2784"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 xml:space="preserve"> «Природные сообщества:  луг»</w:t>
            </w:r>
          </w:p>
        </w:tc>
      </w:tr>
      <w:tr w:rsidR="007021C5" w:rsidRPr="007021C5" w:rsidTr="00AC7F25">
        <w:tc>
          <w:tcPr>
            <w:tcW w:w="1419"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b/>
                <w:sz w:val="24"/>
                <w:szCs w:val="24"/>
              </w:rPr>
              <w:t>Октябрь</w:t>
            </w:r>
          </w:p>
        </w:tc>
        <w:tc>
          <w:tcPr>
            <w:tcW w:w="2778"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«Грибы»</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«Охрана природы: Красная книга»</w:t>
            </w:r>
          </w:p>
        </w:tc>
        <w:tc>
          <w:tcPr>
            <w:tcW w:w="2777"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«Дикие животные средней полосы России»</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«Продукты питания: разнообразие продуктов»</w:t>
            </w:r>
          </w:p>
        </w:tc>
        <w:tc>
          <w:tcPr>
            <w:tcW w:w="2784"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«Продукты питания: разнообразие продуктов»</w:t>
            </w:r>
          </w:p>
        </w:tc>
      </w:tr>
      <w:tr w:rsidR="007021C5" w:rsidRPr="007021C5" w:rsidTr="00AC7F25">
        <w:tc>
          <w:tcPr>
            <w:tcW w:w="1419"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b/>
                <w:bCs/>
                <w:sz w:val="24"/>
                <w:szCs w:val="24"/>
              </w:rPr>
              <w:t>Ноябрь</w:t>
            </w:r>
          </w:p>
        </w:tc>
        <w:tc>
          <w:tcPr>
            <w:tcW w:w="2778"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«Из истории одежды, обуви, головных уборов»</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«Из истории домов и зданий»</w:t>
            </w:r>
          </w:p>
        </w:tc>
        <w:tc>
          <w:tcPr>
            <w:tcW w:w="2777"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«Из истории мебели»</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«Из истории посуды и столовых приборов»</w:t>
            </w:r>
          </w:p>
        </w:tc>
        <w:tc>
          <w:tcPr>
            <w:tcW w:w="2784"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«Времена года, Зима»</w:t>
            </w:r>
          </w:p>
        </w:tc>
      </w:tr>
      <w:tr w:rsidR="007021C5" w:rsidRPr="007021C5" w:rsidTr="00AC7F25">
        <w:tc>
          <w:tcPr>
            <w:tcW w:w="1419"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b/>
                <w:sz w:val="24"/>
                <w:szCs w:val="24"/>
              </w:rPr>
              <w:t>Декабрь</w:t>
            </w:r>
          </w:p>
        </w:tc>
        <w:tc>
          <w:tcPr>
            <w:tcW w:w="2778"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«Явления природы. Части суток»</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 xml:space="preserve"> «Народные праздники на Руси. Русский фольклор»</w:t>
            </w:r>
          </w:p>
        </w:tc>
        <w:tc>
          <w:tcPr>
            <w:tcW w:w="2777"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«Продукты питания: праздничные блюда»</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Cs/>
                <w:sz w:val="24"/>
                <w:szCs w:val="24"/>
              </w:rPr>
            </w:pPr>
            <w:r w:rsidRPr="007021C5">
              <w:rPr>
                <w:rFonts w:ascii="Times New Roman" w:hAnsi="Times New Roman" w:cs="Times New Roman"/>
                <w:sz w:val="24"/>
                <w:szCs w:val="24"/>
              </w:rPr>
              <w:t>«Общий праздник – Новый год!»</w:t>
            </w:r>
          </w:p>
        </w:tc>
        <w:tc>
          <w:tcPr>
            <w:tcW w:w="2784"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«Общий праздник – Новый год!»</w:t>
            </w:r>
          </w:p>
        </w:tc>
      </w:tr>
      <w:tr w:rsidR="007021C5" w:rsidRPr="007021C5" w:rsidTr="00AC7F25">
        <w:tc>
          <w:tcPr>
            <w:tcW w:w="1419"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b/>
                <w:sz w:val="24"/>
                <w:szCs w:val="24"/>
              </w:rPr>
              <w:t>Январь</w:t>
            </w:r>
          </w:p>
        </w:tc>
        <w:tc>
          <w:tcPr>
            <w:tcW w:w="2778"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«Зимние игры и забавы»</w:t>
            </w:r>
          </w:p>
        </w:tc>
        <w:tc>
          <w:tcPr>
            <w:tcW w:w="2777"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«Мы живем в России»</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«Мой родной край»</w:t>
            </w:r>
          </w:p>
        </w:tc>
        <w:tc>
          <w:tcPr>
            <w:tcW w:w="2784"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«Явления общественной жизни: Праздники»</w:t>
            </w:r>
          </w:p>
        </w:tc>
      </w:tr>
      <w:tr w:rsidR="007021C5" w:rsidRPr="007021C5" w:rsidTr="00AC7F25">
        <w:tc>
          <w:tcPr>
            <w:tcW w:w="1419"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b/>
                <w:sz w:val="24"/>
                <w:szCs w:val="24"/>
              </w:rPr>
              <w:t>Февраль</w:t>
            </w:r>
          </w:p>
        </w:tc>
        <w:tc>
          <w:tcPr>
            <w:tcW w:w="2778"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«Телевидение»</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«Детям об огне и пожаре»</w:t>
            </w:r>
          </w:p>
        </w:tc>
        <w:tc>
          <w:tcPr>
            <w:tcW w:w="2777"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«День защитника Отечества»</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 xml:space="preserve">«Народные праздники, Масленица» </w:t>
            </w:r>
          </w:p>
        </w:tc>
        <w:tc>
          <w:tcPr>
            <w:tcW w:w="2784"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 xml:space="preserve">«Народные праздники, Масленица»  </w:t>
            </w:r>
          </w:p>
        </w:tc>
      </w:tr>
      <w:tr w:rsidR="007021C5" w:rsidRPr="007021C5" w:rsidTr="00AC7F25">
        <w:trPr>
          <w:trHeight w:val="820"/>
        </w:trPr>
        <w:tc>
          <w:tcPr>
            <w:tcW w:w="1419"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b/>
                <w:sz w:val="24"/>
                <w:szCs w:val="24"/>
              </w:rPr>
              <w:t>Март</w:t>
            </w:r>
          </w:p>
        </w:tc>
        <w:tc>
          <w:tcPr>
            <w:tcW w:w="2778"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«Мамы всякие нужны. Мамы разные важны»</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 xml:space="preserve"> «Что нам стоит дом построить»</w:t>
            </w:r>
          </w:p>
        </w:tc>
        <w:tc>
          <w:tcPr>
            <w:tcW w:w="2777"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«Наземный транспорт»</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«Водный транспорт»</w:t>
            </w:r>
          </w:p>
        </w:tc>
        <w:tc>
          <w:tcPr>
            <w:tcW w:w="2784"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«Воздушный транспорт»</w:t>
            </w:r>
          </w:p>
        </w:tc>
      </w:tr>
      <w:tr w:rsidR="007021C5" w:rsidRPr="007021C5" w:rsidTr="00AC7F25">
        <w:tc>
          <w:tcPr>
            <w:tcW w:w="1419"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b/>
                <w:sz w:val="24"/>
                <w:szCs w:val="24"/>
              </w:rPr>
              <w:t>Апрель</w:t>
            </w:r>
          </w:p>
        </w:tc>
        <w:tc>
          <w:tcPr>
            <w:tcW w:w="2778"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«Ранняя весна»</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«Покорение космоса»</w:t>
            </w:r>
          </w:p>
        </w:tc>
        <w:tc>
          <w:tcPr>
            <w:tcW w:w="2777"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 xml:space="preserve"> «Вода»</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«Инструменты и материалы»</w:t>
            </w:r>
          </w:p>
        </w:tc>
        <w:tc>
          <w:tcPr>
            <w:tcW w:w="2784"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 xml:space="preserve">«Инструменты и материалы» </w:t>
            </w:r>
          </w:p>
        </w:tc>
      </w:tr>
      <w:tr w:rsidR="007021C5" w:rsidRPr="007021C5" w:rsidTr="00AC7F25">
        <w:tc>
          <w:tcPr>
            <w:tcW w:w="1419"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b/>
                <w:sz w:val="24"/>
                <w:szCs w:val="24"/>
              </w:rPr>
              <w:t>Май</w:t>
            </w:r>
          </w:p>
        </w:tc>
        <w:tc>
          <w:tcPr>
            <w:tcW w:w="2778"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«Цветущая весна»</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«День Победы»</w:t>
            </w:r>
          </w:p>
        </w:tc>
        <w:tc>
          <w:tcPr>
            <w:tcW w:w="2777"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 xml:space="preserve"> «Травы»</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«Насекомые»</w:t>
            </w:r>
          </w:p>
        </w:tc>
        <w:tc>
          <w:tcPr>
            <w:tcW w:w="2784"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«Перелетные птицы»</w:t>
            </w:r>
          </w:p>
        </w:tc>
      </w:tr>
      <w:tr w:rsidR="007021C5" w:rsidRPr="007021C5" w:rsidTr="00AC7F25">
        <w:tc>
          <w:tcPr>
            <w:tcW w:w="1419"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b/>
                <w:sz w:val="24"/>
                <w:szCs w:val="24"/>
              </w:rPr>
              <w:t>Июнь</w:t>
            </w:r>
          </w:p>
        </w:tc>
        <w:tc>
          <w:tcPr>
            <w:tcW w:w="2778"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День защиты детей.          «Я – ребенок! И я имею право!»</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«Пушкинский день России»</w:t>
            </w:r>
          </w:p>
        </w:tc>
        <w:tc>
          <w:tcPr>
            <w:tcW w:w="2777"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«Природные сообщества: Водоем»</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«Лето красное пришло!»</w:t>
            </w:r>
          </w:p>
        </w:tc>
        <w:tc>
          <w:tcPr>
            <w:tcW w:w="2784"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«Неживая природа: горные породы и минералы»</w:t>
            </w:r>
          </w:p>
        </w:tc>
      </w:tr>
      <w:tr w:rsidR="007021C5" w:rsidRPr="007021C5" w:rsidTr="00AC7F25">
        <w:tc>
          <w:tcPr>
            <w:tcW w:w="1419"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b/>
                <w:bCs/>
                <w:sz w:val="24"/>
                <w:szCs w:val="24"/>
              </w:rPr>
              <w:t>Июль</w:t>
            </w:r>
          </w:p>
        </w:tc>
        <w:tc>
          <w:tcPr>
            <w:tcW w:w="2778"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«Веселая Дымка»</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«Сине-голубая Гжель»</w:t>
            </w:r>
          </w:p>
        </w:tc>
        <w:tc>
          <w:tcPr>
            <w:tcW w:w="2777"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«Золотая Хохлома»</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«Русская игрушка»</w:t>
            </w:r>
          </w:p>
        </w:tc>
        <w:tc>
          <w:tcPr>
            <w:tcW w:w="2784"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«Веселый Городец»</w:t>
            </w:r>
          </w:p>
        </w:tc>
      </w:tr>
      <w:tr w:rsidR="007021C5" w:rsidRPr="007021C5" w:rsidTr="00AC7F25">
        <w:tc>
          <w:tcPr>
            <w:tcW w:w="1419"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b/>
                <w:sz w:val="24"/>
                <w:szCs w:val="24"/>
              </w:rPr>
              <w:t>Август</w:t>
            </w:r>
          </w:p>
        </w:tc>
        <w:tc>
          <w:tcPr>
            <w:tcW w:w="2778"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«Кружево и вышивка»</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 xml:space="preserve"> «Ярмарка народных мастеров»</w:t>
            </w:r>
          </w:p>
        </w:tc>
        <w:tc>
          <w:tcPr>
            <w:tcW w:w="2777"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«Любимые книги»</w:t>
            </w:r>
          </w:p>
        </w:tc>
        <w:tc>
          <w:tcPr>
            <w:tcW w:w="2776" w:type="dxa"/>
            <w:shd w:val="clear" w:color="auto" w:fill="auto"/>
            <w:vAlign w:val="center"/>
          </w:tcPr>
          <w:p w:rsidR="007021C5" w:rsidRPr="007021C5" w:rsidRDefault="007021C5" w:rsidP="007021C5">
            <w:pPr>
              <w:spacing w:after="0"/>
              <w:jc w:val="center"/>
              <w:rPr>
                <w:rFonts w:ascii="Times New Roman" w:hAnsi="Times New Roman" w:cs="Times New Roman"/>
                <w:b/>
                <w:bCs/>
                <w:sz w:val="24"/>
                <w:szCs w:val="24"/>
              </w:rPr>
            </w:pPr>
            <w:r w:rsidRPr="007021C5">
              <w:rPr>
                <w:rFonts w:ascii="Times New Roman" w:hAnsi="Times New Roman" w:cs="Times New Roman"/>
                <w:sz w:val="24"/>
                <w:szCs w:val="24"/>
              </w:rPr>
              <w:t>«Школа здоровья»</w:t>
            </w:r>
          </w:p>
        </w:tc>
        <w:tc>
          <w:tcPr>
            <w:tcW w:w="2784" w:type="dxa"/>
            <w:shd w:val="clear" w:color="auto" w:fill="auto"/>
            <w:vAlign w:val="center"/>
          </w:tcPr>
          <w:p w:rsidR="007021C5" w:rsidRPr="007021C5" w:rsidRDefault="007021C5" w:rsidP="007021C5">
            <w:pPr>
              <w:spacing w:after="0"/>
              <w:jc w:val="center"/>
              <w:rPr>
                <w:rFonts w:ascii="Times New Roman" w:hAnsi="Times New Roman" w:cs="Times New Roman"/>
                <w:bCs/>
                <w:sz w:val="24"/>
                <w:szCs w:val="24"/>
              </w:rPr>
            </w:pPr>
            <w:r w:rsidRPr="007021C5">
              <w:rPr>
                <w:rFonts w:ascii="Times New Roman" w:hAnsi="Times New Roman" w:cs="Times New Roman"/>
                <w:bCs/>
                <w:sz w:val="24"/>
                <w:szCs w:val="24"/>
              </w:rPr>
              <w:t>«До свидание, лето</w:t>
            </w:r>
            <w:r w:rsidRPr="007021C5">
              <w:rPr>
                <w:rFonts w:ascii="Times New Roman" w:hAnsi="Times New Roman" w:cs="Times New Roman"/>
                <w:bCs/>
                <w:sz w:val="24"/>
                <w:szCs w:val="24"/>
                <w:lang w:val="en-US"/>
              </w:rPr>
              <w:t>!</w:t>
            </w:r>
            <w:r w:rsidRPr="007021C5">
              <w:rPr>
                <w:rFonts w:ascii="Times New Roman" w:hAnsi="Times New Roman" w:cs="Times New Roman"/>
                <w:bCs/>
                <w:sz w:val="24"/>
                <w:szCs w:val="24"/>
              </w:rPr>
              <w:t>»</w:t>
            </w:r>
          </w:p>
        </w:tc>
      </w:tr>
    </w:tbl>
    <w:p w:rsidR="00437F41" w:rsidRDefault="00437F41" w:rsidP="007021C5">
      <w:pPr>
        <w:spacing w:after="0"/>
        <w:ind w:left="357"/>
        <w:rPr>
          <w:rFonts w:ascii="Times New Roman" w:hAnsi="Times New Roman" w:cs="Times New Roman"/>
          <w:b/>
          <w:bCs/>
          <w:sz w:val="24"/>
          <w:szCs w:val="24"/>
        </w:rPr>
      </w:pPr>
    </w:p>
    <w:p w:rsidR="007021C5" w:rsidRPr="007021C5" w:rsidRDefault="007021C5" w:rsidP="00437F41">
      <w:pPr>
        <w:spacing w:after="0" w:line="240" w:lineRule="auto"/>
        <w:ind w:left="357"/>
        <w:rPr>
          <w:rFonts w:ascii="Times New Roman" w:hAnsi="Times New Roman" w:cs="Times New Roman"/>
          <w:b/>
          <w:bCs/>
          <w:sz w:val="24"/>
          <w:szCs w:val="24"/>
        </w:rPr>
      </w:pPr>
      <w:r w:rsidRPr="007021C5">
        <w:rPr>
          <w:rFonts w:ascii="Times New Roman" w:hAnsi="Times New Roman" w:cs="Times New Roman"/>
          <w:b/>
          <w:bCs/>
          <w:sz w:val="24"/>
          <w:szCs w:val="24"/>
        </w:rPr>
        <w:lastRenderedPageBreak/>
        <w:t>Подготовительная к школе группа (от 6 до 7 лет)</w:t>
      </w:r>
    </w:p>
    <w:tbl>
      <w:tblPr>
        <w:tblW w:w="176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3303"/>
        <w:gridCol w:w="2835"/>
        <w:gridCol w:w="2970"/>
        <w:gridCol w:w="6"/>
        <w:gridCol w:w="2679"/>
        <w:gridCol w:w="15"/>
        <w:gridCol w:w="141"/>
        <w:gridCol w:w="2127"/>
        <w:gridCol w:w="2268"/>
      </w:tblGrid>
      <w:tr w:rsidR="007021C5" w:rsidRPr="007021C5" w:rsidTr="00AC7F25">
        <w:trPr>
          <w:gridAfter w:val="1"/>
          <w:wAfter w:w="2268" w:type="dxa"/>
        </w:trPr>
        <w:tc>
          <w:tcPr>
            <w:tcW w:w="1263" w:type="dxa"/>
            <w:tcBorders>
              <w:tl2br w:val="single" w:sz="4" w:space="0" w:color="auto"/>
            </w:tcBorders>
            <w:shd w:val="clear" w:color="auto" w:fill="auto"/>
          </w:tcPr>
          <w:p w:rsidR="007021C5" w:rsidRPr="007021C5" w:rsidRDefault="007021C5" w:rsidP="00437F41">
            <w:pPr>
              <w:spacing w:after="0" w:line="240" w:lineRule="auto"/>
              <w:jc w:val="right"/>
              <w:rPr>
                <w:rFonts w:ascii="Times New Roman" w:hAnsi="Times New Roman" w:cs="Times New Roman"/>
                <w:b/>
                <w:sz w:val="24"/>
                <w:szCs w:val="24"/>
              </w:rPr>
            </w:pPr>
            <w:r w:rsidRPr="007021C5">
              <w:rPr>
                <w:rFonts w:ascii="Times New Roman" w:hAnsi="Times New Roman" w:cs="Times New Roman"/>
                <w:b/>
                <w:sz w:val="24"/>
                <w:szCs w:val="24"/>
              </w:rPr>
              <w:t>Неделя</w:t>
            </w:r>
          </w:p>
          <w:p w:rsidR="007021C5" w:rsidRPr="007021C5" w:rsidRDefault="007021C5" w:rsidP="00437F41">
            <w:pPr>
              <w:spacing w:after="0" w:line="240" w:lineRule="auto"/>
              <w:rPr>
                <w:rFonts w:ascii="Times New Roman" w:hAnsi="Times New Roman" w:cs="Times New Roman"/>
                <w:b/>
                <w:sz w:val="24"/>
                <w:szCs w:val="24"/>
              </w:rPr>
            </w:pPr>
            <w:r w:rsidRPr="007021C5">
              <w:rPr>
                <w:rFonts w:ascii="Times New Roman" w:hAnsi="Times New Roman" w:cs="Times New Roman"/>
                <w:b/>
                <w:sz w:val="24"/>
                <w:szCs w:val="24"/>
              </w:rPr>
              <w:t>Месяц</w:t>
            </w:r>
          </w:p>
        </w:tc>
        <w:tc>
          <w:tcPr>
            <w:tcW w:w="330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b/>
                <w:sz w:val="24"/>
                <w:szCs w:val="24"/>
              </w:rPr>
            </w:pPr>
            <w:r w:rsidRPr="007021C5">
              <w:rPr>
                <w:rFonts w:ascii="Times New Roman" w:hAnsi="Times New Roman" w:cs="Times New Roman"/>
                <w:b/>
                <w:sz w:val="24"/>
                <w:szCs w:val="24"/>
              </w:rPr>
              <w:t>1-ая неделя</w:t>
            </w:r>
          </w:p>
        </w:tc>
        <w:tc>
          <w:tcPr>
            <w:tcW w:w="2835"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b/>
                <w:sz w:val="24"/>
                <w:szCs w:val="24"/>
              </w:rPr>
            </w:pPr>
            <w:r w:rsidRPr="007021C5">
              <w:rPr>
                <w:rFonts w:ascii="Times New Roman" w:hAnsi="Times New Roman" w:cs="Times New Roman"/>
                <w:b/>
                <w:sz w:val="24"/>
                <w:szCs w:val="24"/>
              </w:rPr>
              <w:t>2-ая неделя</w:t>
            </w:r>
          </w:p>
        </w:tc>
        <w:tc>
          <w:tcPr>
            <w:tcW w:w="2976"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b/>
                <w:sz w:val="24"/>
                <w:szCs w:val="24"/>
              </w:rPr>
            </w:pPr>
            <w:r w:rsidRPr="007021C5">
              <w:rPr>
                <w:rFonts w:ascii="Times New Roman" w:hAnsi="Times New Roman" w:cs="Times New Roman"/>
                <w:b/>
                <w:sz w:val="24"/>
                <w:szCs w:val="24"/>
              </w:rPr>
              <w:t>3-я неделя</w:t>
            </w:r>
          </w:p>
        </w:tc>
        <w:tc>
          <w:tcPr>
            <w:tcW w:w="2835" w:type="dxa"/>
            <w:gridSpan w:val="3"/>
            <w:shd w:val="clear" w:color="auto" w:fill="auto"/>
            <w:vAlign w:val="center"/>
          </w:tcPr>
          <w:p w:rsidR="007021C5" w:rsidRPr="007021C5" w:rsidRDefault="007021C5" w:rsidP="00437F41">
            <w:pPr>
              <w:spacing w:after="0" w:line="240" w:lineRule="auto"/>
              <w:jc w:val="center"/>
              <w:rPr>
                <w:rFonts w:ascii="Times New Roman" w:hAnsi="Times New Roman" w:cs="Times New Roman"/>
                <w:b/>
                <w:sz w:val="24"/>
                <w:szCs w:val="24"/>
              </w:rPr>
            </w:pPr>
            <w:r w:rsidRPr="007021C5">
              <w:rPr>
                <w:rFonts w:ascii="Times New Roman" w:hAnsi="Times New Roman" w:cs="Times New Roman"/>
                <w:b/>
                <w:sz w:val="24"/>
                <w:szCs w:val="24"/>
              </w:rPr>
              <w:t>4-ая неделя</w:t>
            </w:r>
          </w:p>
        </w:tc>
        <w:tc>
          <w:tcPr>
            <w:tcW w:w="2127"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b/>
                <w:sz w:val="24"/>
                <w:szCs w:val="24"/>
              </w:rPr>
            </w:pPr>
            <w:r w:rsidRPr="007021C5">
              <w:rPr>
                <w:rFonts w:ascii="Times New Roman" w:hAnsi="Times New Roman" w:cs="Times New Roman"/>
                <w:b/>
                <w:sz w:val="24"/>
                <w:szCs w:val="24"/>
              </w:rPr>
              <w:t>5-я неделя</w:t>
            </w:r>
          </w:p>
        </w:tc>
      </w:tr>
      <w:tr w:rsidR="007021C5" w:rsidRPr="007021C5" w:rsidTr="00AC7F25">
        <w:trPr>
          <w:gridAfter w:val="1"/>
          <w:wAfter w:w="2268" w:type="dxa"/>
        </w:trPr>
        <w:tc>
          <w:tcPr>
            <w:tcW w:w="126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b/>
                <w:sz w:val="24"/>
                <w:szCs w:val="24"/>
              </w:rPr>
            </w:pPr>
            <w:r w:rsidRPr="007021C5">
              <w:rPr>
                <w:rFonts w:ascii="Times New Roman" w:hAnsi="Times New Roman" w:cs="Times New Roman"/>
                <w:b/>
                <w:sz w:val="24"/>
                <w:szCs w:val="24"/>
              </w:rPr>
              <w:t>Сентябрь</w:t>
            </w:r>
          </w:p>
        </w:tc>
        <w:tc>
          <w:tcPr>
            <w:tcW w:w="330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 xml:space="preserve"> «День знаний», «Безопасность дорожного движения»</w:t>
            </w:r>
          </w:p>
        </w:tc>
        <w:tc>
          <w:tcPr>
            <w:tcW w:w="2835"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 xml:space="preserve"> «Золотая осень»</w:t>
            </w:r>
          </w:p>
        </w:tc>
        <w:tc>
          <w:tcPr>
            <w:tcW w:w="2976"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«Деревья – наши друзья»</w:t>
            </w:r>
          </w:p>
        </w:tc>
        <w:tc>
          <w:tcPr>
            <w:tcW w:w="2835" w:type="dxa"/>
            <w:gridSpan w:val="3"/>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«Плоды осени: Овощи. Фрукты. Грибы»</w:t>
            </w:r>
          </w:p>
        </w:tc>
        <w:tc>
          <w:tcPr>
            <w:tcW w:w="2127"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«Хлеб»</w:t>
            </w:r>
          </w:p>
        </w:tc>
      </w:tr>
      <w:tr w:rsidR="007021C5" w:rsidRPr="007021C5" w:rsidTr="00AC7F25">
        <w:trPr>
          <w:gridAfter w:val="1"/>
          <w:wAfter w:w="2268" w:type="dxa"/>
        </w:trPr>
        <w:tc>
          <w:tcPr>
            <w:tcW w:w="126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b/>
                <w:sz w:val="24"/>
                <w:szCs w:val="24"/>
              </w:rPr>
            </w:pPr>
            <w:r w:rsidRPr="007021C5">
              <w:rPr>
                <w:rFonts w:ascii="Times New Roman" w:hAnsi="Times New Roman" w:cs="Times New Roman"/>
                <w:b/>
                <w:sz w:val="24"/>
                <w:szCs w:val="24"/>
              </w:rPr>
              <w:t>Октябрь</w:t>
            </w:r>
          </w:p>
        </w:tc>
        <w:tc>
          <w:tcPr>
            <w:tcW w:w="330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 xml:space="preserve"> «Домашние и дикие животные»</w:t>
            </w:r>
          </w:p>
        </w:tc>
        <w:tc>
          <w:tcPr>
            <w:tcW w:w="2835"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«Мой край родной»</w:t>
            </w:r>
          </w:p>
        </w:tc>
        <w:tc>
          <w:tcPr>
            <w:tcW w:w="2976"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«Мы живем в России»</w:t>
            </w:r>
          </w:p>
        </w:tc>
        <w:tc>
          <w:tcPr>
            <w:tcW w:w="2835" w:type="dxa"/>
            <w:gridSpan w:val="3"/>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 xml:space="preserve"> «Москва – столица нашей Родины»</w:t>
            </w:r>
          </w:p>
        </w:tc>
        <w:tc>
          <w:tcPr>
            <w:tcW w:w="2127"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«Москва – столица нашей Родины»</w:t>
            </w:r>
          </w:p>
        </w:tc>
      </w:tr>
      <w:tr w:rsidR="007021C5" w:rsidRPr="007021C5" w:rsidTr="00AC7F25">
        <w:trPr>
          <w:gridAfter w:val="1"/>
          <w:wAfter w:w="2268" w:type="dxa"/>
        </w:trPr>
        <w:tc>
          <w:tcPr>
            <w:tcW w:w="126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b/>
                <w:sz w:val="24"/>
                <w:szCs w:val="24"/>
              </w:rPr>
            </w:pPr>
            <w:r w:rsidRPr="007021C5">
              <w:rPr>
                <w:rFonts w:ascii="Times New Roman" w:hAnsi="Times New Roman" w:cs="Times New Roman"/>
                <w:b/>
                <w:sz w:val="24"/>
                <w:szCs w:val="24"/>
              </w:rPr>
              <w:t>Ноябрь</w:t>
            </w:r>
          </w:p>
        </w:tc>
        <w:tc>
          <w:tcPr>
            <w:tcW w:w="330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«Кремли – защита земли русской»</w:t>
            </w:r>
          </w:p>
        </w:tc>
        <w:tc>
          <w:tcPr>
            <w:tcW w:w="2835"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«Вот так Африка»»</w:t>
            </w:r>
          </w:p>
        </w:tc>
        <w:tc>
          <w:tcPr>
            <w:tcW w:w="2976"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«Чудеса Австралии»</w:t>
            </w:r>
          </w:p>
        </w:tc>
        <w:tc>
          <w:tcPr>
            <w:tcW w:w="2835" w:type="dxa"/>
            <w:gridSpan w:val="3"/>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«Две Америки»</w:t>
            </w:r>
          </w:p>
        </w:tc>
        <w:tc>
          <w:tcPr>
            <w:tcW w:w="2127"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«Арктика и Антарктика»</w:t>
            </w:r>
          </w:p>
        </w:tc>
      </w:tr>
      <w:tr w:rsidR="007021C5" w:rsidRPr="007021C5" w:rsidTr="00AC7F25">
        <w:trPr>
          <w:gridAfter w:val="1"/>
          <w:wAfter w:w="2268" w:type="dxa"/>
        </w:trPr>
        <w:tc>
          <w:tcPr>
            <w:tcW w:w="126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b/>
                <w:sz w:val="24"/>
                <w:szCs w:val="24"/>
              </w:rPr>
            </w:pPr>
            <w:r w:rsidRPr="007021C5">
              <w:rPr>
                <w:rFonts w:ascii="Times New Roman" w:hAnsi="Times New Roman" w:cs="Times New Roman"/>
                <w:b/>
                <w:sz w:val="24"/>
                <w:szCs w:val="24"/>
              </w:rPr>
              <w:t>Декабрь</w:t>
            </w:r>
          </w:p>
        </w:tc>
        <w:tc>
          <w:tcPr>
            <w:tcW w:w="330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«Зима»</w:t>
            </w:r>
          </w:p>
        </w:tc>
        <w:tc>
          <w:tcPr>
            <w:tcW w:w="2835"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 xml:space="preserve"> «Русские обычаи – взаимопомощь и гостеприимство»</w:t>
            </w:r>
          </w:p>
        </w:tc>
        <w:tc>
          <w:tcPr>
            <w:tcW w:w="2976"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«Народные праздники на Руси. Русский фольклор»</w:t>
            </w:r>
          </w:p>
        </w:tc>
        <w:tc>
          <w:tcPr>
            <w:tcW w:w="2835" w:type="dxa"/>
            <w:gridSpan w:val="3"/>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«Общий праздник – Новый год!»</w:t>
            </w:r>
          </w:p>
        </w:tc>
        <w:tc>
          <w:tcPr>
            <w:tcW w:w="2127"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«Общий праздник – Новый год!»</w:t>
            </w:r>
          </w:p>
        </w:tc>
      </w:tr>
      <w:tr w:rsidR="007021C5" w:rsidRPr="007021C5" w:rsidTr="00AC7F25">
        <w:trPr>
          <w:gridAfter w:val="1"/>
          <w:wAfter w:w="2268" w:type="dxa"/>
        </w:trPr>
        <w:tc>
          <w:tcPr>
            <w:tcW w:w="126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b/>
                <w:sz w:val="24"/>
                <w:szCs w:val="24"/>
              </w:rPr>
            </w:pPr>
            <w:r w:rsidRPr="007021C5">
              <w:rPr>
                <w:rFonts w:ascii="Times New Roman" w:hAnsi="Times New Roman" w:cs="Times New Roman"/>
                <w:b/>
                <w:sz w:val="24"/>
                <w:szCs w:val="24"/>
              </w:rPr>
              <w:t>Январь</w:t>
            </w:r>
          </w:p>
        </w:tc>
        <w:tc>
          <w:tcPr>
            <w:tcW w:w="330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 xml:space="preserve"> </w:t>
            </w:r>
          </w:p>
        </w:tc>
        <w:tc>
          <w:tcPr>
            <w:tcW w:w="2835"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«Зимние игры и забавы»</w:t>
            </w:r>
          </w:p>
        </w:tc>
        <w:tc>
          <w:tcPr>
            <w:tcW w:w="2976"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«Что из чего и для чего          (о свойствах разных материалов)»</w:t>
            </w:r>
          </w:p>
        </w:tc>
        <w:tc>
          <w:tcPr>
            <w:tcW w:w="2835" w:type="dxa"/>
            <w:gridSpan w:val="3"/>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«Из истории вещей»</w:t>
            </w:r>
          </w:p>
        </w:tc>
        <w:tc>
          <w:tcPr>
            <w:tcW w:w="2127"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 xml:space="preserve"> «Телевидение»</w:t>
            </w:r>
          </w:p>
        </w:tc>
      </w:tr>
      <w:tr w:rsidR="007021C5" w:rsidRPr="007021C5" w:rsidTr="00AC7F25">
        <w:trPr>
          <w:gridAfter w:val="1"/>
          <w:wAfter w:w="2268" w:type="dxa"/>
        </w:trPr>
        <w:tc>
          <w:tcPr>
            <w:tcW w:w="126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b/>
                <w:sz w:val="24"/>
                <w:szCs w:val="24"/>
              </w:rPr>
            </w:pPr>
            <w:r w:rsidRPr="007021C5">
              <w:rPr>
                <w:rFonts w:ascii="Times New Roman" w:hAnsi="Times New Roman" w:cs="Times New Roman"/>
                <w:b/>
                <w:sz w:val="24"/>
                <w:szCs w:val="24"/>
              </w:rPr>
              <w:t>Февраль</w:t>
            </w:r>
          </w:p>
        </w:tc>
        <w:tc>
          <w:tcPr>
            <w:tcW w:w="330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«По реке времени: путешествие из прошлого в будущее»</w:t>
            </w:r>
          </w:p>
        </w:tc>
        <w:tc>
          <w:tcPr>
            <w:tcW w:w="2835"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«Детям об огне и пожаре»</w:t>
            </w:r>
          </w:p>
        </w:tc>
        <w:tc>
          <w:tcPr>
            <w:tcW w:w="2976"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«День защитника Отечества»</w:t>
            </w:r>
          </w:p>
        </w:tc>
        <w:tc>
          <w:tcPr>
            <w:tcW w:w="2835" w:type="dxa"/>
            <w:gridSpan w:val="3"/>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«Народные праздники на Руси. Масленица»</w:t>
            </w:r>
          </w:p>
        </w:tc>
        <w:tc>
          <w:tcPr>
            <w:tcW w:w="2127"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«Народные праздники на Руси. Масленица»</w:t>
            </w:r>
          </w:p>
        </w:tc>
      </w:tr>
      <w:tr w:rsidR="007021C5" w:rsidRPr="007021C5" w:rsidTr="00AC7F25">
        <w:trPr>
          <w:gridAfter w:val="1"/>
          <w:wAfter w:w="2268" w:type="dxa"/>
        </w:trPr>
        <w:tc>
          <w:tcPr>
            <w:tcW w:w="126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b/>
                <w:sz w:val="24"/>
                <w:szCs w:val="24"/>
              </w:rPr>
            </w:pPr>
            <w:r w:rsidRPr="007021C5">
              <w:rPr>
                <w:rFonts w:ascii="Times New Roman" w:hAnsi="Times New Roman" w:cs="Times New Roman"/>
                <w:b/>
                <w:sz w:val="24"/>
                <w:szCs w:val="24"/>
              </w:rPr>
              <w:t>Март</w:t>
            </w:r>
          </w:p>
        </w:tc>
        <w:tc>
          <w:tcPr>
            <w:tcW w:w="330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«О любимой маме. Профессии наших мам»</w:t>
            </w:r>
          </w:p>
        </w:tc>
        <w:tc>
          <w:tcPr>
            <w:tcW w:w="2835"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Слух: «Зачем слону большие уши»</w:t>
            </w:r>
          </w:p>
        </w:tc>
        <w:tc>
          <w:tcPr>
            <w:tcW w:w="2976"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Зрение: «Как кошка в темноте видит»</w:t>
            </w:r>
          </w:p>
        </w:tc>
        <w:tc>
          <w:tcPr>
            <w:tcW w:w="2694"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Обоняние и осязание: «Чувствовать кожей»</w:t>
            </w:r>
          </w:p>
        </w:tc>
        <w:tc>
          <w:tcPr>
            <w:tcW w:w="2268"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Вкус: «Какого цвета кислый вкус?»»</w:t>
            </w:r>
          </w:p>
        </w:tc>
      </w:tr>
      <w:tr w:rsidR="007021C5" w:rsidRPr="007021C5" w:rsidTr="00AC7F25">
        <w:trPr>
          <w:gridAfter w:val="1"/>
          <w:wAfter w:w="2268" w:type="dxa"/>
        </w:trPr>
        <w:tc>
          <w:tcPr>
            <w:tcW w:w="126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b/>
                <w:sz w:val="24"/>
                <w:szCs w:val="24"/>
              </w:rPr>
            </w:pPr>
            <w:r w:rsidRPr="007021C5">
              <w:rPr>
                <w:rFonts w:ascii="Times New Roman" w:hAnsi="Times New Roman" w:cs="Times New Roman"/>
                <w:b/>
                <w:sz w:val="24"/>
                <w:szCs w:val="24"/>
              </w:rPr>
              <w:t>Апрель</w:t>
            </w:r>
          </w:p>
        </w:tc>
        <w:tc>
          <w:tcPr>
            <w:tcW w:w="330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 xml:space="preserve"> «Земля – наш дом во Вселенной»</w:t>
            </w:r>
          </w:p>
        </w:tc>
        <w:tc>
          <w:tcPr>
            <w:tcW w:w="2835"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«День космонавтики»</w:t>
            </w:r>
          </w:p>
        </w:tc>
        <w:tc>
          <w:tcPr>
            <w:tcW w:w="2976"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«Планета Океан: вода – источник жизни»</w:t>
            </w:r>
          </w:p>
        </w:tc>
        <w:tc>
          <w:tcPr>
            <w:tcW w:w="2694"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«Цветущая весна»</w:t>
            </w:r>
          </w:p>
        </w:tc>
        <w:tc>
          <w:tcPr>
            <w:tcW w:w="2268"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«Цветущая весна»</w:t>
            </w:r>
          </w:p>
        </w:tc>
      </w:tr>
      <w:tr w:rsidR="007021C5" w:rsidRPr="007021C5" w:rsidTr="00AC7F25">
        <w:trPr>
          <w:gridAfter w:val="1"/>
          <w:wAfter w:w="2268" w:type="dxa"/>
        </w:trPr>
        <w:tc>
          <w:tcPr>
            <w:tcW w:w="1263" w:type="dxa"/>
            <w:shd w:val="clear" w:color="auto" w:fill="auto"/>
          </w:tcPr>
          <w:p w:rsidR="007021C5" w:rsidRPr="007021C5" w:rsidRDefault="007021C5" w:rsidP="00437F41">
            <w:pPr>
              <w:spacing w:after="0" w:line="240" w:lineRule="auto"/>
              <w:jc w:val="center"/>
              <w:rPr>
                <w:rFonts w:ascii="Times New Roman" w:hAnsi="Times New Roman" w:cs="Times New Roman"/>
                <w:b/>
                <w:sz w:val="24"/>
                <w:szCs w:val="24"/>
              </w:rPr>
            </w:pPr>
            <w:r w:rsidRPr="007021C5">
              <w:rPr>
                <w:rFonts w:ascii="Times New Roman" w:hAnsi="Times New Roman" w:cs="Times New Roman"/>
                <w:b/>
                <w:sz w:val="24"/>
                <w:szCs w:val="24"/>
              </w:rPr>
              <w:t>Май</w:t>
            </w:r>
          </w:p>
        </w:tc>
        <w:tc>
          <w:tcPr>
            <w:tcW w:w="330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 xml:space="preserve"> «Мир растений»</w:t>
            </w:r>
          </w:p>
        </w:tc>
        <w:tc>
          <w:tcPr>
            <w:tcW w:w="2835"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«День Победы»</w:t>
            </w:r>
          </w:p>
        </w:tc>
        <w:tc>
          <w:tcPr>
            <w:tcW w:w="2976"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Европа</w:t>
            </w:r>
          </w:p>
        </w:tc>
        <w:tc>
          <w:tcPr>
            <w:tcW w:w="2694"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Азия</w:t>
            </w:r>
          </w:p>
        </w:tc>
        <w:tc>
          <w:tcPr>
            <w:tcW w:w="2268"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«Лето пришло!»</w:t>
            </w:r>
          </w:p>
        </w:tc>
      </w:tr>
      <w:tr w:rsidR="007021C5" w:rsidRPr="007021C5" w:rsidTr="00AC7F25">
        <w:tc>
          <w:tcPr>
            <w:tcW w:w="126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b/>
                <w:sz w:val="24"/>
                <w:szCs w:val="24"/>
              </w:rPr>
            </w:pPr>
            <w:r w:rsidRPr="007021C5">
              <w:rPr>
                <w:rFonts w:ascii="Times New Roman" w:hAnsi="Times New Roman" w:cs="Times New Roman"/>
                <w:b/>
                <w:sz w:val="24"/>
                <w:szCs w:val="24"/>
              </w:rPr>
              <w:t>Июнь</w:t>
            </w:r>
          </w:p>
        </w:tc>
        <w:tc>
          <w:tcPr>
            <w:tcW w:w="330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День защиты детей.                   «Я – ребенок! И я имею право!»</w:t>
            </w:r>
          </w:p>
        </w:tc>
        <w:tc>
          <w:tcPr>
            <w:tcW w:w="2835"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«День России»</w:t>
            </w:r>
          </w:p>
        </w:tc>
        <w:tc>
          <w:tcPr>
            <w:tcW w:w="2976"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«Сказки Пушкина»</w:t>
            </w:r>
          </w:p>
        </w:tc>
        <w:tc>
          <w:tcPr>
            <w:tcW w:w="2694"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 xml:space="preserve"> «Школа здоровья»</w:t>
            </w:r>
          </w:p>
        </w:tc>
        <w:tc>
          <w:tcPr>
            <w:tcW w:w="2268"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 xml:space="preserve"> «Школа здоровья»</w:t>
            </w:r>
          </w:p>
        </w:tc>
        <w:tc>
          <w:tcPr>
            <w:tcW w:w="2268" w:type="dxa"/>
            <w:vAlign w:val="center"/>
          </w:tcPr>
          <w:p w:rsidR="007021C5" w:rsidRPr="007021C5" w:rsidRDefault="007021C5" w:rsidP="00437F41">
            <w:pPr>
              <w:spacing w:after="0" w:line="240" w:lineRule="auto"/>
              <w:jc w:val="center"/>
              <w:rPr>
                <w:rFonts w:ascii="Times New Roman" w:hAnsi="Times New Roman" w:cs="Times New Roman"/>
                <w:sz w:val="24"/>
                <w:szCs w:val="24"/>
              </w:rPr>
            </w:pPr>
          </w:p>
        </w:tc>
      </w:tr>
      <w:tr w:rsidR="007021C5" w:rsidRPr="007021C5" w:rsidTr="00AC7F25">
        <w:trPr>
          <w:gridAfter w:val="1"/>
          <w:wAfter w:w="2268" w:type="dxa"/>
        </w:trPr>
        <w:tc>
          <w:tcPr>
            <w:tcW w:w="126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b/>
                <w:sz w:val="24"/>
                <w:szCs w:val="24"/>
              </w:rPr>
            </w:pPr>
            <w:r w:rsidRPr="007021C5">
              <w:rPr>
                <w:rFonts w:ascii="Times New Roman" w:hAnsi="Times New Roman" w:cs="Times New Roman"/>
                <w:b/>
                <w:sz w:val="24"/>
                <w:szCs w:val="24"/>
              </w:rPr>
              <w:t>Июль</w:t>
            </w:r>
          </w:p>
        </w:tc>
        <w:tc>
          <w:tcPr>
            <w:tcW w:w="330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«Сине-голубая Гжель»</w:t>
            </w:r>
          </w:p>
        </w:tc>
        <w:tc>
          <w:tcPr>
            <w:tcW w:w="2835"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«Золотая Хохлома»</w:t>
            </w:r>
          </w:p>
        </w:tc>
        <w:tc>
          <w:tcPr>
            <w:tcW w:w="2976"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«Русская игрушка»</w:t>
            </w:r>
          </w:p>
        </w:tc>
        <w:tc>
          <w:tcPr>
            <w:tcW w:w="2694"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«Кружево и вышивка»</w:t>
            </w:r>
          </w:p>
        </w:tc>
        <w:tc>
          <w:tcPr>
            <w:tcW w:w="2268"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«Веселый Городец»</w:t>
            </w:r>
          </w:p>
        </w:tc>
      </w:tr>
      <w:tr w:rsidR="007021C5" w:rsidRPr="007021C5" w:rsidTr="00AC7F25">
        <w:trPr>
          <w:gridAfter w:val="1"/>
          <w:wAfter w:w="2268" w:type="dxa"/>
        </w:trPr>
        <w:tc>
          <w:tcPr>
            <w:tcW w:w="126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b/>
                <w:sz w:val="24"/>
                <w:szCs w:val="24"/>
              </w:rPr>
            </w:pPr>
            <w:r w:rsidRPr="007021C5">
              <w:rPr>
                <w:rFonts w:ascii="Times New Roman" w:hAnsi="Times New Roman" w:cs="Times New Roman"/>
                <w:b/>
                <w:sz w:val="24"/>
                <w:szCs w:val="24"/>
              </w:rPr>
              <w:t>Август</w:t>
            </w:r>
          </w:p>
        </w:tc>
        <w:tc>
          <w:tcPr>
            <w:tcW w:w="3303"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 xml:space="preserve"> «Ярмарка народных мастеров»</w:t>
            </w:r>
          </w:p>
        </w:tc>
        <w:tc>
          <w:tcPr>
            <w:tcW w:w="2835"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«Любимые книги»</w:t>
            </w:r>
          </w:p>
        </w:tc>
        <w:tc>
          <w:tcPr>
            <w:tcW w:w="2970" w:type="dxa"/>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«Скоро в школу!»</w:t>
            </w:r>
          </w:p>
        </w:tc>
        <w:tc>
          <w:tcPr>
            <w:tcW w:w="2685" w:type="dxa"/>
            <w:gridSpan w:val="2"/>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«Скоро в школу!»</w:t>
            </w:r>
          </w:p>
        </w:tc>
        <w:tc>
          <w:tcPr>
            <w:tcW w:w="2283" w:type="dxa"/>
            <w:gridSpan w:val="3"/>
            <w:shd w:val="clear" w:color="auto" w:fill="auto"/>
            <w:vAlign w:val="center"/>
          </w:tcPr>
          <w:p w:rsidR="007021C5" w:rsidRPr="007021C5" w:rsidRDefault="007021C5" w:rsidP="00437F41">
            <w:pPr>
              <w:spacing w:after="0" w:line="240" w:lineRule="auto"/>
              <w:jc w:val="center"/>
              <w:rPr>
                <w:rFonts w:ascii="Times New Roman" w:hAnsi="Times New Roman" w:cs="Times New Roman"/>
                <w:sz w:val="24"/>
                <w:szCs w:val="24"/>
              </w:rPr>
            </w:pPr>
            <w:r w:rsidRPr="007021C5">
              <w:rPr>
                <w:rFonts w:ascii="Times New Roman" w:hAnsi="Times New Roman" w:cs="Times New Roman"/>
                <w:sz w:val="24"/>
                <w:szCs w:val="24"/>
              </w:rPr>
              <w:t>«Скоро в школу!»</w:t>
            </w:r>
          </w:p>
        </w:tc>
      </w:tr>
    </w:tbl>
    <w:p w:rsidR="007021C5" w:rsidRPr="007021C5" w:rsidRDefault="007021C5" w:rsidP="007021C5">
      <w:pPr>
        <w:suppressAutoHyphens/>
        <w:snapToGrid w:val="0"/>
        <w:spacing w:after="0" w:line="360" w:lineRule="auto"/>
        <w:jc w:val="both"/>
        <w:outlineLvl w:val="0"/>
        <w:rPr>
          <w:rFonts w:ascii="Times New Roman" w:hAnsi="Times New Roman" w:cs="Times New Roman"/>
          <w:b/>
          <w:sz w:val="24"/>
          <w:szCs w:val="24"/>
        </w:rPr>
        <w:sectPr w:rsidR="007021C5" w:rsidRPr="007021C5" w:rsidSect="00437F41">
          <w:footerReference w:type="default" r:id="rId11"/>
          <w:pgSz w:w="16838" w:h="11906" w:orient="landscape"/>
          <w:pgMar w:top="737" w:right="737" w:bottom="624" w:left="1134" w:header="709" w:footer="709" w:gutter="0"/>
          <w:cols w:space="708"/>
          <w:titlePg/>
          <w:docGrid w:linePitch="360"/>
        </w:sectPr>
      </w:pPr>
    </w:p>
    <w:p w:rsidR="00AC7F25" w:rsidRPr="006B72B5" w:rsidRDefault="00AC7F25" w:rsidP="00AC7F25">
      <w:pPr>
        <w:jc w:val="center"/>
        <w:rPr>
          <w:rFonts w:ascii="Times New Roman" w:hAnsi="Times New Roman"/>
          <w:b/>
          <w:sz w:val="24"/>
          <w:szCs w:val="24"/>
        </w:rPr>
      </w:pPr>
      <w:r w:rsidRPr="006B72B5">
        <w:rPr>
          <w:rFonts w:ascii="Times New Roman" w:hAnsi="Times New Roman"/>
          <w:b/>
          <w:sz w:val="24"/>
          <w:szCs w:val="24"/>
        </w:rPr>
        <w:lastRenderedPageBreak/>
        <w:t xml:space="preserve">Распределение тематических недель по датам  для планирования  в группах (от 1-5 лет) </w:t>
      </w:r>
    </w:p>
    <w:p w:rsidR="00AC7F25" w:rsidRPr="006B72B5" w:rsidRDefault="00AC7F25" w:rsidP="00AC7F25">
      <w:pPr>
        <w:spacing w:after="0" w:line="360" w:lineRule="auto"/>
        <w:rPr>
          <w:rFonts w:ascii="Times New Roman" w:hAnsi="Times New Roman"/>
          <w:b/>
        </w:rPr>
      </w:pPr>
      <w:r w:rsidRPr="006B72B5">
        <w:rPr>
          <w:rFonts w:ascii="Times New Roman" w:hAnsi="Times New Roman"/>
          <w:b/>
        </w:rPr>
        <w:t>СЕНТЯБРЬ</w:t>
      </w:r>
    </w:p>
    <w:p w:rsidR="00AC7F25" w:rsidRPr="006B72B5" w:rsidRDefault="00AC7F25" w:rsidP="00AC7F25">
      <w:pPr>
        <w:spacing w:after="0" w:line="360" w:lineRule="auto"/>
        <w:rPr>
          <w:rFonts w:ascii="Times New Roman" w:hAnsi="Times New Roman"/>
        </w:rPr>
      </w:pPr>
      <w:r w:rsidRPr="006B72B5">
        <w:rPr>
          <w:rFonts w:ascii="Times New Roman" w:hAnsi="Times New Roman"/>
        </w:rPr>
        <w:t>1-я неделя (01.09.2025г. – 08.09.2025г.)</w:t>
      </w:r>
    </w:p>
    <w:p w:rsidR="00AC7F25" w:rsidRPr="006B72B5" w:rsidRDefault="00AC7F25" w:rsidP="00AC7F25">
      <w:pPr>
        <w:spacing w:after="0" w:line="360" w:lineRule="auto"/>
        <w:rPr>
          <w:rFonts w:ascii="Times New Roman" w:hAnsi="Times New Roman"/>
        </w:rPr>
      </w:pPr>
      <w:r w:rsidRPr="006B72B5">
        <w:rPr>
          <w:rFonts w:ascii="Times New Roman" w:hAnsi="Times New Roman"/>
        </w:rPr>
        <w:t>2-я неделя (09.09.2025г. – 15.09.2025г.)</w:t>
      </w:r>
    </w:p>
    <w:p w:rsidR="00AC7F25" w:rsidRPr="006B72B5" w:rsidRDefault="00AC7F25" w:rsidP="00AC7F25">
      <w:pPr>
        <w:spacing w:after="0" w:line="360" w:lineRule="auto"/>
        <w:rPr>
          <w:rFonts w:ascii="Times New Roman" w:hAnsi="Times New Roman"/>
        </w:rPr>
      </w:pPr>
      <w:r w:rsidRPr="006B72B5">
        <w:rPr>
          <w:rFonts w:ascii="Times New Roman" w:hAnsi="Times New Roman"/>
        </w:rPr>
        <w:t>3-я неделя (16.09.2025г. – 23.09.2025г.)</w:t>
      </w:r>
    </w:p>
    <w:p w:rsidR="00AC7F25" w:rsidRPr="006B72B5" w:rsidRDefault="00AC7F25" w:rsidP="00AC7F25">
      <w:pPr>
        <w:spacing w:after="0" w:line="360" w:lineRule="auto"/>
        <w:rPr>
          <w:rFonts w:ascii="Times New Roman" w:hAnsi="Times New Roman"/>
        </w:rPr>
      </w:pPr>
      <w:r w:rsidRPr="006B72B5">
        <w:rPr>
          <w:rFonts w:ascii="Times New Roman" w:hAnsi="Times New Roman"/>
        </w:rPr>
        <w:t>4-я неделя (24.09.2025г. – 30.09.2025г.)</w:t>
      </w:r>
    </w:p>
    <w:p w:rsidR="00AC7F25" w:rsidRPr="006B72B5" w:rsidRDefault="00AC7F25" w:rsidP="00AC7F25">
      <w:pPr>
        <w:spacing w:after="0" w:line="360" w:lineRule="auto"/>
        <w:rPr>
          <w:rFonts w:ascii="Times New Roman" w:hAnsi="Times New Roman"/>
          <w:b/>
        </w:rPr>
      </w:pPr>
      <w:r w:rsidRPr="006B72B5">
        <w:rPr>
          <w:rFonts w:ascii="Times New Roman" w:hAnsi="Times New Roman"/>
          <w:b/>
        </w:rPr>
        <w:t>ОКТЯБРЬ</w:t>
      </w:r>
    </w:p>
    <w:p w:rsidR="00AC7F25" w:rsidRPr="006B72B5" w:rsidRDefault="00AC7F25" w:rsidP="00AC7F25">
      <w:pPr>
        <w:spacing w:after="0" w:line="360" w:lineRule="auto"/>
        <w:rPr>
          <w:rFonts w:ascii="Times New Roman" w:hAnsi="Times New Roman"/>
        </w:rPr>
      </w:pPr>
      <w:r w:rsidRPr="006B72B5">
        <w:rPr>
          <w:rFonts w:ascii="Times New Roman" w:hAnsi="Times New Roman"/>
        </w:rPr>
        <w:t>1-я неделя (01.10.2025г. – 08.10.2025г.)</w:t>
      </w:r>
    </w:p>
    <w:p w:rsidR="00AC7F25" w:rsidRPr="006B72B5" w:rsidRDefault="00AC7F25" w:rsidP="00AC7F25">
      <w:pPr>
        <w:spacing w:after="0" w:line="360" w:lineRule="auto"/>
        <w:rPr>
          <w:rFonts w:ascii="Times New Roman" w:hAnsi="Times New Roman"/>
        </w:rPr>
      </w:pPr>
      <w:r w:rsidRPr="006B72B5">
        <w:rPr>
          <w:rFonts w:ascii="Times New Roman" w:hAnsi="Times New Roman"/>
        </w:rPr>
        <w:t>2-я неделя (09.10.2025г. – 16.10.2025г.)</w:t>
      </w:r>
    </w:p>
    <w:p w:rsidR="00AC7F25" w:rsidRPr="006B72B5" w:rsidRDefault="00AC7F25" w:rsidP="00AC7F25">
      <w:pPr>
        <w:spacing w:after="0" w:line="360" w:lineRule="auto"/>
        <w:rPr>
          <w:rFonts w:ascii="Times New Roman" w:hAnsi="Times New Roman"/>
        </w:rPr>
      </w:pPr>
      <w:r w:rsidRPr="006B72B5">
        <w:rPr>
          <w:rFonts w:ascii="Times New Roman" w:hAnsi="Times New Roman"/>
        </w:rPr>
        <w:t>3-я неделя (17.10.2025г. – 24.10.2025г.)</w:t>
      </w:r>
    </w:p>
    <w:p w:rsidR="00AC7F25" w:rsidRPr="006B72B5" w:rsidRDefault="00AC7F25" w:rsidP="00AC7F25">
      <w:pPr>
        <w:spacing w:after="0" w:line="360" w:lineRule="auto"/>
        <w:rPr>
          <w:rFonts w:ascii="Times New Roman" w:hAnsi="Times New Roman"/>
        </w:rPr>
      </w:pPr>
      <w:r w:rsidRPr="006B72B5">
        <w:rPr>
          <w:rFonts w:ascii="Times New Roman" w:hAnsi="Times New Roman"/>
        </w:rPr>
        <w:t>4-я неделя (27.10.2025г. – 31.10.2025г.)</w:t>
      </w:r>
    </w:p>
    <w:p w:rsidR="00AC7F25" w:rsidRPr="006B72B5" w:rsidRDefault="00AC7F25" w:rsidP="00AC7F25">
      <w:pPr>
        <w:spacing w:after="0" w:line="360" w:lineRule="auto"/>
        <w:rPr>
          <w:rFonts w:ascii="Times New Roman" w:hAnsi="Times New Roman"/>
          <w:b/>
        </w:rPr>
      </w:pPr>
      <w:r w:rsidRPr="006B72B5">
        <w:rPr>
          <w:rFonts w:ascii="Times New Roman" w:hAnsi="Times New Roman"/>
          <w:b/>
        </w:rPr>
        <w:t>НОЯБРЬ</w:t>
      </w:r>
    </w:p>
    <w:p w:rsidR="00AC7F25" w:rsidRPr="006B72B5" w:rsidRDefault="00AC7F25" w:rsidP="00AC7F25">
      <w:pPr>
        <w:spacing w:after="0" w:line="360" w:lineRule="auto"/>
        <w:rPr>
          <w:rFonts w:ascii="Times New Roman" w:hAnsi="Times New Roman"/>
        </w:rPr>
      </w:pPr>
      <w:r w:rsidRPr="006B72B5">
        <w:rPr>
          <w:rFonts w:ascii="Times New Roman" w:hAnsi="Times New Roman"/>
        </w:rPr>
        <w:t>1-я неделя (03.11.2025г. – 07.11.2025г.)</w:t>
      </w:r>
    </w:p>
    <w:p w:rsidR="00AC7F25" w:rsidRPr="006B72B5" w:rsidRDefault="00AC7F25" w:rsidP="00AC7F25">
      <w:pPr>
        <w:spacing w:after="0" w:line="360" w:lineRule="auto"/>
        <w:rPr>
          <w:rFonts w:ascii="Times New Roman" w:hAnsi="Times New Roman"/>
        </w:rPr>
      </w:pPr>
      <w:r w:rsidRPr="006B72B5">
        <w:rPr>
          <w:rFonts w:ascii="Times New Roman" w:hAnsi="Times New Roman"/>
        </w:rPr>
        <w:t>2-я неделя (10.11.2025г. – 14.11.2025г.)</w:t>
      </w:r>
    </w:p>
    <w:p w:rsidR="00AC7F25" w:rsidRPr="006B72B5" w:rsidRDefault="00AC7F25" w:rsidP="00AC7F25">
      <w:pPr>
        <w:spacing w:after="0" w:line="360" w:lineRule="auto"/>
        <w:rPr>
          <w:rFonts w:ascii="Times New Roman" w:hAnsi="Times New Roman"/>
        </w:rPr>
      </w:pPr>
      <w:r w:rsidRPr="006B72B5">
        <w:rPr>
          <w:rFonts w:ascii="Times New Roman" w:hAnsi="Times New Roman"/>
        </w:rPr>
        <w:t>3-я неделя (17.11.2025г. – 21.11.2025г.)</w:t>
      </w:r>
    </w:p>
    <w:p w:rsidR="00AC7F25" w:rsidRPr="006B72B5" w:rsidRDefault="00AC7F25" w:rsidP="00AC7F25">
      <w:pPr>
        <w:spacing w:after="0" w:line="360" w:lineRule="auto"/>
        <w:rPr>
          <w:rFonts w:ascii="Times New Roman" w:hAnsi="Times New Roman"/>
        </w:rPr>
      </w:pPr>
      <w:r w:rsidRPr="006B72B5">
        <w:rPr>
          <w:rFonts w:ascii="Times New Roman" w:hAnsi="Times New Roman"/>
        </w:rPr>
        <w:t>4-я неделя (24.11.2025г. – 28.11.2025г.)</w:t>
      </w:r>
    </w:p>
    <w:p w:rsidR="00AC7F25" w:rsidRPr="006B72B5" w:rsidRDefault="00AC7F25" w:rsidP="00AC7F25">
      <w:pPr>
        <w:spacing w:after="0" w:line="360" w:lineRule="auto"/>
        <w:rPr>
          <w:rFonts w:ascii="Times New Roman" w:hAnsi="Times New Roman"/>
          <w:b/>
        </w:rPr>
      </w:pPr>
      <w:r w:rsidRPr="006B72B5">
        <w:rPr>
          <w:rFonts w:ascii="Times New Roman" w:hAnsi="Times New Roman"/>
          <w:b/>
        </w:rPr>
        <w:t>ДЕКАБРЬ</w:t>
      </w:r>
    </w:p>
    <w:p w:rsidR="00AC7F25" w:rsidRPr="006B72B5" w:rsidRDefault="00AC7F25" w:rsidP="00AC7F25">
      <w:pPr>
        <w:spacing w:after="0" w:line="360" w:lineRule="auto"/>
        <w:rPr>
          <w:rFonts w:ascii="Times New Roman" w:hAnsi="Times New Roman"/>
        </w:rPr>
      </w:pPr>
      <w:r w:rsidRPr="006B72B5">
        <w:rPr>
          <w:rFonts w:ascii="Times New Roman" w:hAnsi="Times New Roman"/>
        </w:rPr>
        <w:t>1-я неделя (01.12.2025г. – 05.12.2025г.)</w:t>
      </w:r>
    </w:p>
    <w:p w:rsidR="00AC7F25" w:rsidRPr="006B72B5" w:rsidRDefault="00AC7F25" w:rsidP="00AC7F25">
      <w:pPr>
        <w:spacing w:after="0" w:line="360" w:lineRule="auto"/>
        <w:rPr>
          <w:rFonts w:ascii="Times New Roman" w:hAnsi="Times New Roman"/>
        </w:rPr>
      </w:pPr>
      <w:r w:rsidRPr="006B72B5">
        <w:rPr>
          <w:rFonts w:ascii="Times New Roman" w:hAnsi="Times New Roman"/>
        </w:rPr>
        <w:t>2-я неделя (08.12.2025г. – 12.12.2025г.)</w:t>
      </w:r>
    </w:p>
    <w:p w:rsidR="00AC7F25" w:rsidRPr="006B72B5" w:rsidRDefault="00AC7F25" w:rsidP="00AC7F25">
      <w:pPr>
        <w:spacing w:after="0" w:line="360" w:lineRule="auto"/>
        <w:rPr>
          <w:rFonts w:ascii="Times New Roman" w:hAnsi="Times New Roman"/>
        </w:rPr>
      </w:pPr>
      <w:r w:rsidRPr="006B72B5">
        <w:rPr>
          <w:rFonts w:ascii="Times New Roman" w:hAnsi="Times New Roman"/>
        </w:rPr>
        <w:t>3-я неделя (15.12.2025г. – 19.12.2025г.)</w:t>
      </w:r>
    </w:p>
    <w:p w:rsidR="00AC7F25" w:rsidRPr="006B72B5" w:rsidRDefault="00AC7F25" w:rsidP="00AC7F25">
      <w:pPr>
        <w:spacing w:after="0" w:line="360" w:lineRule="auto"/>
        <w:rPr>
          <w:rFonts w:ascii="Times New Roman" w:hAnsi="Times New Roman"/>
        </w:rPr>
      </w:pPr>
      <w:r w:rsidRPr="006B72B5">
        <w:rPr>
          <w:rFonts w:ascii="Times New Roman" w:hAnsi="Times New Roman"/>
        </w:rPr>
        <w:t>4-я неделя (22.12.2025г. – 30.12.2025г.)</w:t>
      </w:r>
    </w:p>
    <w:p w:rsidR="00AC7F25" w:rsidRPr="006B72B5" w:rsidRDefault="00AC7F25" w:rsidP="00AC7F25">
      <w:pPr>
        <w:spacing w:after="0" w:line="360" w:lineRule="auto"/>
        <w:rPr>
          <w:rFonts w:ascii="Times New Roman" w:hAnsi="Times New Roman"/>
          <w:b/>
        </w:rPr>
      </w:pPr>
      <w:r w:rsidRPr="006B72B5">
        <w:rPr>
          <w:rFonts w:ascii="Times New Roman" w:hAnsi="Times New Roman"/>
          <w:b/>
        </w:rPr>
        <w:t>ЯНВАРЬ</w:t>
      </w:r>
    </w:p>
    <w:p w:rsidR="00AC7F25" w:rsidRPr="006B72B5" w:rsidRDefault="00AC7F25" w:rsidP="00AC7F25">
      <w:pPr>
        <w:spacing w:after="0" w:line="360" w:lineRule="auto"/>
        <w:rPr>
          <w:rFonts w:ascii="Times New Roman" w:hAnsi="Times New Roman"/>
        </w:rPr>
      </w:pPr>
      <w:r w:rsidRPr="006B72B5">
        <w:rPr>
          <w:rFonts w:ascii="Times New Roman" w:hAnsi="Times New Roman"/>
        </w:rPr>
        <w:t>2-я неделя (12.01.2026г. – 16.01.2026г.)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3-я неделя (19.01.2026г. – 23.01.2026г.)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4-я неделя (26.01.2026г. – 30.01.2026г.)</w:t>
      </w:r>
    </w:p>
    <w:p w:rsidR="00E15554" w:rsidRDefault="00E15554" w:rsidP="00AC7F25">
      <w:pPr>
        <w:spacing w:after="0" w:line="360" w:lineRule="auto"/>
        <w:rPr>
          <w:rFonts w:ascii="Times New Roman" w:hAnsi="Times New Roman"/>
          <w:b/>
        </w:rPr>
      </w:pPr>
    </w:p>
    <w:p w:rsidR="00AC7F25" w:rsidRPr="006B72B5" w:rsidRDefault="00AC7F25" w:rsidP="00AC7F25">
      <w:pPr>
        <w:spacing w:after="0" w:line="360" w:lineRule="auto"/>
        <w:rPr>
          <w:rFonts w:ascii="Times New Roman" w:hAnsi="Times New Roman"/>
          <w:b/>
        </w:rPr>
      </w:pPr>
      <w:r w:rsidRPr="006B72B5">
        <w:rPr>
          <w:rFonts w:ascii="Times New Roman" w:hAnsi="Times New Roman"/>
          <w:b/>
        </w:rPr>
        <w:lastRenderedPageBreak/>
        <w:t>ФЕВРАЛЬ</w:t>
      </w:r>
    </w:p>
    <w:p w:rsidR="00AC7F25" w:rsidRPr="006B72B5" w:rsidRDefault="00AC7F25" w:rsidP="00AC7F25">
      <w:pPr>
        <w:spacing w:after="0" w:line="360" w:lineRule="auto"/>
        <w:rPr>
          <w:rFonts w:ascii="Times New Roman" w:hAnsi="Times New Roman"/>
        </w:rPr>
      </w:pPr>
      <w:r w:rsidRPr="006B72B5">
        <w:rPr>
          <w:rFonts w:ascii="Times New Roman" w:hAnsi="Times New Roman"/>
        </w:rPr>
        <w:t>1-я неделя (02.02.2026г. – 06.02.2026г.)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2-я неделя (09.02.2026г. – 13.02.2026г.)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3-я неделя (16.02.2026г. – 20.02.2026г.)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4-я неделя (23.02.2026г. – 27.02.2026г.)</w:t>
      </w:r>
    </w:p>
    <w:p w:rsidR="00AC7F25" w:rsidRPr="006B72B5" w:rsidRDefault="00AC7F25" w:rsidP="00AC7F25">
      <w:pPr>
        <w:spacing w:after="0" w:line="360" w:lineRule="auto"/>
        <w:rPr>
          <w:rFonts w:ascii="Times New Roman" w:hAnsi="Times New Roman"/>
          <w:b/>
        </w:rPr>
      </w:pPr>
      <w:r w:rsidRPr="006B72B5">
        <w:rPr>
          <w:rFonts w:ascii="Times New Roman" w:hAnsi="Times New Roman"/>
          <w:b/>
        </w:rPr>
        <w:t>МАРТ</w:t>
      </w:r>
    </w:p>
    <w:p w:rsidR="00AC7F25" w:rsidRPr="006B72B5" w:rsidRDefault="00AC7F25" w:rsidP="00AC7F25">
      <w:pPr>
        <w:spacing w:after="0" w:line="360" w:lineRule="auto"/>
        <w:rPr>
          <w:rFonts w:ascii="Times New Roman" w:hAnsi="Times New Roman"/>
        </w:rPr>
      </w:pPr>
      <w:r w:rsidRPr="006B72B5">
        <w:rPr>
          <w:rFonts w:ascii="Times New Roman" w:hAnsi="Times New Roman"/>
        </w:rPr>
        <w:t>1-я неделя (02.03.2026г. – 09.03.2026г.)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2-я неделя (10.03.2026г. – 16.03.2026г.)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3-я неделя (17.03.2026г. – 23.03.2026г.)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4-я неделя (24.03.2026г. – 31.03.2026г.)</w:t>
      </w:r>
    </w:p>
    <w:p w:rsidR="00AC7F25" w:rsidRPr="006B72B5" w:rsidRDefault="00AC7F25" w:rsidP="00AC7F25">
      <w:pPr>
        <w:spacing w:after="0" w:line="360" w:lineRule="auto"/>
        <w:rPr>
          <w:rFonts w:ascii="Times New Roman" w:hAnsi="Times New Roman"/>
          <w:b/>
        </w:rPr>
      </w:pPr>
      <w:r w:rsidRPr="006B72B5">
        <w:rPr>
          <w:rFonts w:ascii="Times New Roman" w:hAnsi="Times New Roman"/>
          <w:b/>
        </w:rPr>
        <w:t>АПРЕЛЬ</w:t>
      </w:r>
    </w:p>
    <w:p w:rsidR="00AC7F25" w:rsidRPr="006B72B5" w:rsidRDefault="00AC7F25" w:rsidP="00AC7F25">
      <w:pPr>
        <w:spacing w:after="0" w:line="360" w:lineRule="auto"/>
        <w:rPr>
          <w:rFonts w:ascii="Times New Roman" w:hAnsi="Times New Roman"/>
        </w:rPr>
      </w:pPr>
      <w:r w:rsidRPr="006B72B5">
        <w:rPr>
          <w:rFonts w:ascii="Times New Roman" w:hAnsi="Times New Roman"/>
        </w:rPr>
        <w:t>1-я неделя (01.04.2026г. – 08.04.2026г.)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2-я неделя (09.04.2026г. – 16.04.2026г.)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3-я неделя (17.04.2026г. – 23.04.2026г.)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4-я неделя (24.04.2026г. – 30.04.2026г.)</w:t>
      </w:r>
    </w:p>
    <w:p w:rsidR="00AC7F25" w:rsidRPr="006B72B5" w:rsidRDefault="00AC7F25" w:rsidP="00AC7F25">
      <w:pPr>
        <w:spacing w:after="0" w:line="360" w:lineRule="auto"/>
        <w:rPr>
          <w:rFonts w:ascii="Times New Roman" w:hAnsi="Times New Roman"/>
          <w:b/>
        </w:rPr>
      </w:pPr>
      <w:r w:rsidRPr="006B72B5">
        <w:rPr>
          <w:rFonts w:ascii="Times New Roman" w:hAnsi="Times New Roman"/>
          <w:b/>
        </w:rPr>
        <w:t>МАЙ</w:t>
      </w:r>
    </w:p>
    <w:p w:rsidR="00AC7F25" w:rsidRPr="006B72B5" w:rsidRDefault="00AC7F25" w:rsidP="00AC7F25">
      <w:pPr>
        <w:spacing w:after="0" w:line="360" w:lineRule="auto"/>
        <w:rPr>
          <w:rFonts w:ascii="Times New Roman" w:hAnsi="Times New Roman"/>
        </w:rPr>
      </w:pPr>
      <w:r w:rsidRPr="006B72B5">
        <w:rPr>
          <w:rFonts w:ascii="Times New Roman" w:hAnsi="Times New Roman"/>
        </w:rPr>
        <w:t>1-я неделя (01.05.2026г. – 08.05.2026г.)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2-я неделя (11.05.2026г. – 15.05.2026г.)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3-я неделя (18.05.2026г. – 22.05.2026г.)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4-я неделя (25.05.2026г. – 29.05.2026г.)</w:t>
      </w:r>
    </w:p>
    <w:p w:rsidR="00AC7F25" w:rsidRPr="006B72B5" w:rsidRDefault="00AC7F25" w:rsidP="00AC7F25">
      <w:pPr>
        <w:spacing w:after="0" w:line="360" w:lineRule="auto"/>
        <w:rPr>
          <w:rFonts w:ascii="Times New Roman" w:hAnsi="Times New Roman"/>
          <w:b/>
        </w:rPr>
      </w:pPr>
      <w:r w:rsidRPr="006B72B5">
        <w:rPr>
          <w:rFonts w:ascii="Times New Roman" w:hAnsi="Times New Roman"/>
          <w:b/>
        </w:rPr>
        <w:t>ИЮНЬ</w:t>
      </w:r>
    </w:p>
    <w:p w:rsidR="00AC7F25" w:rsidRPr="006B72B5" w:rsidRDefault="00AC7F25" w:rsidP="00AC7F25">
      <w:pPr>
        <w:spacing w:after="0" w:line="360" w:lineRule="auto"/>
        <w:rPr>
          <w:rFonts w:ascii="Times New Roman" w:hAnsi="Times New Roman"/>
        </w:rPr>
      </w:pPr>
      <w:r w:rsidRPr="006B72B5">
        <w:rPr>
          <w:rFonts w:ascii="Times New Roman" w:hAnsi="Times New Roman"/>
        </w:rPr>
        <w:t>1-я неделя (01.06.2026г. – 08.06.2026г.)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2-я неделя (09.06.2026г. – 15.06.2026г.)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3-я неделя (16.06.2026г. – 22.06.2026г.)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4-я неделя (23.06.2026г. – 30.06.2026г.)</w:t>
      </w:r>
    </w:p>
    <w:p w:rsidR="00AC7F25" w:rsidRPr="006B72B5" w:rsidRDefault="00AC7F25" w:rsidP="00AC7F25">
      <w:pPr>
        <w:spacing w:after="0" w:line="360" w:lineRule="auto"/>
        <w:rPr>
          <w:rFonts w:ascii="Times New Roman" w:hAnsi="Times New Roman"/>
          <w:b/>
        </w:rPr>
      </w:pPr>
      <w:r w:rsidRPr="006B72B5">
        <w:rPr>
          <w:rFonts w:ascii="Times New Roman" w:hAnsi="Times New Roman"/>
          <w:b/>
        </w:rPr>
        <w:t>ИЮЛЬ</w:t>
      </w:r>
    </w:p>
    <w:p w:rsidR="00AC7F25" w:rsidRPr="006B72B5" w:rsidRDefault="00AC7F25" w:rsidP="00AC7F25">
      <w:pPr>
        <w:spacing w:after="0" w:line="360" w:lineRule="auto"/>
        <w:rPr>
          <w:rFonts w:ascii="Times New Roman" w:hAnsi="Times New Roman"/>
        </w:rPr>
      </w:pPr>
      <w:r w:rsidRPr="006B72B5">
        <w:rPr>
          <w:rFonts w:ascii="Times New Roman" w:hAnsi="Times New Roman"/>
        </w:rPr>
        <w:lastRenderedPageBreak/>
        <w:t>1-я неделя (01.07.2026г. – 08.07.2026г.)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2-я неделя (09.07.2026г. – 16.07.2026г.)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3-я неделя (17.07.2026г. – 24.07.2026г.)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4-я неделя (27.07.2026г. – 31.07.2026г.)</w:t>
      </w:r>
    </w:p>
    <w:p w:rsidR="00AC7F25" w:rsidRPr="006B72B5" w:rsidRDefault="00AC7F25" w:rsidP="00AC7F25">
      <w:pPr>
        <w:spacing w:after="0" w:line="360" w:lineRule="auto"/>
        <w:rPr>
          <w:rFonts w:ascii="Times New Roman" w:hAnsi="Times New Roman"/>
          <w:b/>
        </w:rPr>
      </w:pPr>
      <w:r w:rsidRPr="006B72B5">
        <w:rPr>
          <w:rFonts w:ascii="Times New Roman" w:hAnsi="Times New Roman"/>
          <w:b/>
        </w:rPr>
        <w:t>АВГУСТ</w:t>
      </w:r>
    </w:p>
    <w:p w:rsidR="00AC7F25" w:rsidRPr="006B72B5" w:rsidRDefault="00AC7F25" w:rsidP="00AC7F25">
      <w:pPr>
        <w:spacing w:after="0" w:line="360" w:lineRule="auto"/>
        <w:rPr>
          <w:rFonts w:ascii="Times New Roman" w:hAnsi="Times New Roman"/>
        </w:rPr>
      </w:pPr>
      <w:r w:rsidRPr="006B72B5">
        <w:rPr>
          <w:rFonts w:ascii="Times New Roman" w:hAnsi="Times New Roman"/>
        </w:rPr>
        <w:t>1-я неделя (03.08.2026г. – 07.08.2026г.)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2-я неделя (10.08.2026г. – 14.08.2026г.)</w:t>
      </w:r>
    </w:p>
    <w:p w:rsidR="00AC7F25" w:rsidRPr="006B72B5" w:rsidRDefault="00AC7F25" w:rsidP="00AC7F25">
      <w:pPr>
        <w:spacing w:after="0" w:line="360" w:lineRule="auto"/>
        <w:rPr>
          <w:rFonts w:ascii="Times New Roman" w:hAnsi="Times New Roman"/>
        </w:rPr>
      </w:pPr>
      <w:r w:rsidRPr="006B72B5">
        <w:rPr>
          <w:rFonts w:ascii="Times New Roman" w:hAnsi="Times New Roman"/>
        </w:rPr>
        <w:t>3-я неделя (17.08.2026г. – 21.08.2026г.)</w:t>
      </w:r>
    </w:p>
    <w:p w:rsidR="00AC7F25" w:rsidRPr="009A3591" w:rsidRDefault="00AC7F25" w:rsidP="00AC7F25">
      <w:pPr>
        <w:spacing w:after="0" w:line="360" w:lineRule="auto"/>
        <w:rPr>
          <w:rFonts w:ascii="Times New Roman" w:hAnsi="Times New Roman"/>
        </w:rPr>
      </w:pPr>
      <w:r w:rsidRPr="006B72B5">
        <w:rPr>
          <w:rFonts w:ascii="Times New Roman" w:hAnsi="Times New Roman"/>
        </w:rPr>
        <w:t>4-я неделя (24.08.2026г. – 31.08.2026г.)</w:t>
      </w:r>
    </w:p>
    <w:p w:rsidR="00AC7F25" w:rsidRDefault="00AC7F25" w:rsidP="00AC7F25">
      <w:pPr>
        <w:spacing w:after="0" w:line="360" w:lineRule="auto"/>
        <w:jc w:val="center"/>
        <w:rPr>
          <w:rFonts w:ascii="Times New Roman" w:hAnsi="Times New Roman"/>
          <w:b/>
          <w:sz w:val="24"/>
          <w:szCs w:val="24"/>
        </w:rPr>
      </w:pPr>
      <w:r w:rsidRPr="006B72B5">
        <w:rPr>
          <w:rFonts w:ascii="Times New Roman" w:hAnsi="Times New Roman"/>
          <w:b/>
          <w:sz w:val="24"/>
          <w:szCs w:val="24"/>
        </w:rPr>
        <w:t xml:space="preserve">Распределение тематических </w:t>
      </w:r>
      <w:r>
        <w:rPr>
          <w:rFonts w:ascii="Times New Roman" w:hAnsi="Times New Roman"/>
          <w:b/>
          <w:sz w:val="24"/>
          <w:szCs w:val="24"/>
        </w:rPr>
        <w:t xml:space="preserve">недель по датам  </w:t>
      </w:r>
      <w:r w:rsidR="00EF5A68">
        <w:rPr>
          <w:rFonts w:ascii="Times New Roman" w:hAnsi="Times New Roman"/>
          <w:b/>
          <w:sz w:val="24"/>
          <w:szCs w:val="24"/>
        </w:rPr>
        <w:t xml:space="preserve">для планирования </w:t>
      </w:r>
      <w:r>
        <w:rPr>
          <w:rFonts w:ascii="Times New Roman" w:hAnsi="Times New Roman"/>
          <w:b/>
          <w:sz w:val="24"/>
          <w:szCs w:val="24"/>
        </w:rPr>
        <w:t xml:space="preserve"> </w:t>
      </w:r>
      <w:r w:rsidRPr="006B72B5">
        <w:rPr>
          <w:rFonts w:ascii="Times New Roman" w:hAnsi="Times New Roman"/>
          <w:b/>
          <w:sz w:val="24"/>
          <w:szCs w:val="24"/>
        </w:rPr>
        <w:t>(от 5-8 лет)</w:t>
      </w:r>
    </w:p>
    <w:p w:rsidR="00AC7F25" w:rsidRPr="006B72B5" w:rsidRDefault="00AC7F25" w:rsidP="00AC7F25">
      <w:pPr>
        <w:spacing w:after="0" w:line="240" w:lineRule="auto"/>
        <w:rPr>
          <w:rFonts w:ascii="Times New Roman" w:hAnsi="Times New Roman"/>
          <w:b/>
          <w:sz w:val="24"/>
          <w:szCs w:val="24"/>
        </w:rPr>
      </w:pPr>
      <w:r w:rsidRPr="006B72B5">
        <w:rPr>
          <w:rFonts w:ascii="Times New Roman" w:hAnsi="Times New Roman"/>
          <w:b/>
          <w:sz w:val="24"/>
          <w:szCs w:val="24"/>
        </w:rPr>
        <w:t>СЕНТЯБРЬ</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1-я неделя (01.09.2025г. – 05.09.2025г.)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2-я неделя (08.09.2025г. – 11.09.2025г.)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3-я неделя (12.09.2025г. – 17.09.2025г.)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4-я неделя (18.09.2025г. – 23.09.2025г.)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5-я неделя (24.09.2025г. – 30.09.2025г.)</w:t>
      </w:r>
    </w:p>
    <w:p w:rsidR="00AC7F25" w:rsidRPr="006B72B5" w:rsidRDefault="00AC7F25" w:rsidP="00AC7F25">
      <w:pPr>
        <w:spacing w:after="0" w:line="240" w:lineRule="auto"/>
        <w:rPr>
          <w:rFonts w:ascii="Times New Roman" w:hAnsi="Times New Roman"/>
          <w:b/>
          <w:sz w:val="24"/>
          <w:szCs w:val="24"/>
        </w:rPr>
      </w:pPr>
    </w:p>
    <w:p w:rsidR="00AC7F25" w:rsidRPr="006B72B5" w:rsidRDefault="00AC7F25" w:rsidP="00AC7F25">
      <w:pPr>
        <w:spacing w:after="0" w:line="240" w:lineRule="auto"/>
        <w:rPr>
          <w:rFonts w:ascii="Times New Roman" w:hAnsi="Times New Roman"/>
          <w:b/>
          <w:sz w:val="24"/>
          <w:szCs w:val="24"/>
        </w:rPr>
      </w:pPr>
      <w:r w:rsidRPr="006B72B5">
        <w:rPr>
          <w:rFonts w:ascii="Times New Roman" w:hAnsi="Times New Roman"/>
          <w:b/>
          <w:sz w:val="24"/>
          <w:szCs w:val="24"/>
        </w:rPr>
        <w:t>ОКТЯБРЬ</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1-я неделя (01.10.2025г. – 07.10.2025г.)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2-я неделя (08.10.2025г. – 14.10.2025г.)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3-я неделя (15.10.2025г. – 21.10.2025г.)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4-я, 5-я недели (22.10.2025г. – 31.10.2025г.)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 xml:space="preserve"> </w:t>
      </w:r>
    </w:p>
    <w:p w:rsidR="00AC7F25" w:rsidRPr="006B72B5" w:rsidRDefault="00AC7F25" w:rsidP="00AC7F25">
      <w:pPr>
        <w:spacing w:after="0" w:line="240" w:lineRule="auto"/>
        <w:rPr>
          <w:rFonts w:ascii="Times New Roman" w:hAnsi="Times New Roman"/>
          <w:b/>
          <w:sz w:val="24"/>
          <w:szCs w:val="24"/>
        </w:rPr>
      </w:pPr>
      <w:r w:rsidRPr="006B72B5">
        <w:rPr>
          <w:rFonts w:ascii="Times New Roman" w:hAnsi="Times New Roman"/>
          <w:b/>
          <w:sz w:val="24"/>
          <w:szCs w:val="24"/>
        </w:rPr>
        <w:t>НОЯБРЬ</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1-я неделя (03.11.2025г. – 06.11.2025г.)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2-я неделя (07.11.2025г. – 12.11.2025г.)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3-я неделя (13.11.2025г. – 18.11.2025г.)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4-я неделя (19.11.2025г. – 24.11.2025г.)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5-я неделя (25.11.2025г. – 28.11.2025г.)</w:t>
      </w:r>
    </w:p>
    <w:p w:rsidR="00AC7F25" w:rsidRPr="006B72B5" w:rsidRDefault="00AC7F25" w:rsidP="00AC7F25">
      <w:pPr>
        <w:spacing w:after="0" w:line="240" w:lineRule="auto"/>
        <w:rPr>
          <w:rFonts w:ascii="Times New Roman" w:hAnsi="Times New Roman"/>
          <w:b/>
          <w:sz w:val="24"/>
          <w:szCs w:val="24"/>
        </w:rPr>
      </w:pPr>
      <w:r w:rsidRPr="006B72B5">
        <w:rPr>
          <w:rFonts w:ascii="Times New Roman" w:hAnsi="Times New Roman"/>
          <w:b/>
          <w:sz w:val="24"/>
          <w:szCs w:val="24"/>
        </w:rPr>
        <w:t>ДЕКАБРЬ</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1-я неделя (01.12.2025г. – 05.12.2025г.)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2-я неделя (08.12.2025г. – 12.12.2025г.)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lastRenderedPageBreak/>
        <w:t>3-я неделя (15.12.2025г. – 19.12.2025г.)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4-я, 5-я недели (22.12.2025г. – 31.12.2025г.)</w:t>
      </w:r>
    </w:p>
    <w:p w:rsidR="00AC7F25" w:rsidRPr="006B72B5" w:rsidRDefault="00AC7F25" w:rsidP="00AC7F25">
      <w:pPr>
        <w:spacing w:after="0" w:line="240" w:lineRule="auto"/>
        <w:rPr>
          <w:rFonts w:ascii="Times New Roman" w:hAnsi="Times New Roman"/>
          <w:b/>
          <w:sz w:val="24"/>
          <w:szCs w:val="24"/>
        </w:rPr>
      </w:pPr>
      <w:r w:rsidRPr="006B72B5">
        <w:rPr>
          <w:rFonts w:ascii="Times New Roman" w:hAnsi="Times New Roman"/>
          <w:b/>
          <w:sz w:val="24"/>
          <w:szCs w:val="24"/>
        </w:rPr>
        <w:t>ЯНВАРЬ</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2-я неделя (12.01.2026г. – 15.01.2026г.)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3-я неделя (16.01.2026г. – 21.01.2026г.)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4-я неделя (22.01.2026г. – 27.01.2026г.)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5-я неделя (28.01.2026г. – 30.01.2026г.)</w:t>
      </w:r>
    </w:p>
    <w:p w:rsidR="00AC7F25" w:rsidRPr="006B72B5" w:rsidRDefault="00AC7F25" w:rsidP="00AC7F25">
      <w:pPr>
        <w:spacing w:after="0" w:line="240" w:lineRule="auto"/>
        <w:rPr>
          <w:rFonts w:ascii="Times New Roman" w:hAnsi="Times New Roman"/>
          <w:b/>
          <w:sz w:val="24"/>
          <w:szCs w:val="24"/>
        </w:rPr>
      </w:pPr>
      <w:r w:rsidRPr="006B72B5">
        <w:rPr>
          <w:rFonts w:ascii="Times New Roman" w:hAnsi="Times New Roman"/>
          <w:b/>
          <w:sz w:val="24"/>
          <w:szCs w:val="24"/>
        </w:rPr>
        <w:t>ФЕВРАЛЬ</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1-я неделя (02.02.2026г. – 05.02.2026г.)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2-я неделя (06.02.2026г. – 12.02.2026г.)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3-я неделя (13.02.2026г. – 18.02.2026г.)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4-я, 5-я недели (19.02.2026г. – 27.02.2026г.)</w:t>
      </w:r>
    </w:p>
    <w:p w:rsidR="00AC7F25" w:rsidRPr="006B72B5" w:rsidRDefault="00AC7F25" w:rsidP="00AC7F25">
      <w:pPr>
        <w:spacing w:after="0" w:line="240" w:lineRule="auto"/>
        <w:rPr>
          <w:rFonts w:ascii="Times New Roman" w:hAnsi="Times New Roman"/>
          <w:b/>
          <w:sz w:val="24"/>
          <w:szCs w:val="24"/>
        </w:rPr>
      </w:pPr>
      <w:r w:rsidRPr="006B72B5">
        <w:rPr>
          <w:rFonts w:ascii="Times New Roman" w:hAnsi="Times New Roman"/>
          <w:b/>
          <w:sz w:val="24"/>
          <w:szCs w:val="24"/>
        </w:rPr>
        <w:t>МАРТ</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1-я неделя (02.03.2026г. – 05.03.2026г.)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2-я неделя (06.03.2026г. – 12.03.2026г.)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3-я неделя (13.03.2026г. – 18.03.2026г.)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4-я неделя (19.03.2026г. – 24.03.2026г.)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5-я неделя (25.03.2026г. – 31.03.2026г.)</w:t>
      </w:r>
    </w:p>
    <w:p w:rsidR="00AC7F25" w:rsidRPr="006B72B5" w:rsidRDefault="00AC7F25" w:rsidP="00AC7F25">
      <w:pPr>
        <w:spacing w:after="0" w:line="240" w:lineRule="auto"/>
        <w:rPr>
          <w:rFonts w:ascii="Times New Roman" w:hAnsi="Times New Roman"/>
          <w:b/>
          <w:sz w:val="24"/>
          <w:szCs w:val="24"/>
        </w:rPr>
      </w:pPr>
      <w:r w:rsidRPr="006B72B5">
        <w:rPr>
          <w:rFonts w:ascii="Times New Roman" w:hAnsi="Times New Roman"/>
          <w:b/>
          <w:sz w:val="24"/>
          <w:szCs w:val="24"/>
        </w:rPr>
        <w:t>АПРЕЛЬ</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1-я неделя (01.04.2026г. – 07.04.2026г.)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2-я неделя (08.04.2026г. – 14.04.2026г.)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3-я неделя (15.04.2026г. – 21.04.2026г.)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4-я, 5-я недели (22.04.2026г. – 30.04.2026г.)</w:t>
      </w:r>
    </w:p>
    <w:p w:rsidR="00AC7F25" w:rsidRPr="006B72B5" w:rsidRDefault="00AC7F25" w:rsidP="00AC7F25">
      <w:pPr>
        <w:spacing w:after="0" w:line="240" w:lineRule="auto"/>
        <w:rPr>
          <w:rFonts w:ascii="Times New Roman" w:hAnsi="Times New Roman"/>
          <w:b/>
          <w:sz w:val="24"/>
          <w:szCs w:val="24"/>
        </w:rPr>
      </w:pPr>
      <w:r w:rsidRPr="006B72B5">
        <w:rPr>
          <w:rFonts w:ascii="Times New Roman" w:hAnsi="Times New Roman"/>
          <w:b/>
          <w:sz w:val="24"/>
          <w:szCs w:val="24"/>
        </w:rPr>
        <w:t>МАЙ</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1-я неделя (01.05.2026г. – 07.05.2026г.)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2-я неделя (08.05.2026г. – 14.05.2026г.)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3-я неделя (15.05.2026г. – 20.05.2026г.)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4-я неделя (21.05.2026г. – 26.05.2026г.)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5-я неделя (27.05.2026г. – 29.05.2026г.)</w:t>
      </w:r>
    </w:p>
    <w:p w:rsidR="00AC7F25" w:rsidRPr="006B72B5" w:rsidRDefault="00AC7F25" w:rsidP="00AC7F25">
      <w:pPr>
        <w:spacing w:after="0" w:line="240" w:lineRule="auto"/>
        <w:rPr>
          <w:rFonts w:ascii="Times New Roman" w:hAnsi="Times New Roman"/>
          <w:b/>
          <w:sz w:val="24"/>
          <w:szCs w:val="24"/>
        </w:rPr>
      </w:pPr>
      <w:r w:rsidRPr="006B72B5">
        <w:rPr>
          <w:rFonts w:ascii="Times New Roman" w:hAnsi="Times New Roman"/>
          <w:b/>
          <w:sz w:val="24"/>
          <w:szCs w:val="24"/>
        </w:rPr>
        <w:t>ИЮНЬ</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1-я неделя (01.06.2026г. – 05.06.2026г.)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2-я неделя (08.06.2026г. – 11.06.2026г.)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3-я неделя (12.06.2026г. – 18.06.2026г.)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4-я неделя (19.06.2026г. – 24.06.2026г.)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5-я неделя (25.06.2026г. – 30.06.2026г.)</w:t>
      </w:r>
    </w:p>
    <w:p w:rsidR="00AC7F25" w:rsidRPr="006B72B5" w:rsidRDefault="00AC7F25" w:rsidP="00AC7F25">
      <w:pPr>
        <w:spacing w:after="0" w:line="240" w:lineRule="auto"/>
        <w:rPr>
          <w:rFonts w:ascii="Times New Roman" w:hAnsi="Times New Roman"/>
          <w:b/>
          <w:sz w:val="24"/>
          <w:szCs w:val="24"/>
        </w:rPr>
      </w:pPr>
      <w:r w:rsidRPr="006B72B5">
        <w:rPr>
          <w:rFonts w:ascii="Times New Roman" w:hAnsi="Times New Roman"/>
          <w:b/>
          <w:sz w:val="24"/>
          <w:szCs w:val="24"/>
        </w:rPr>
        <w:t>ИЮЛЬ</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lastRenderedPageBreak/>
        <w:t>1-я неделя (01.07.2026г. – 07.07.2026г.)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2-я неделя (08.07.2026г. – 14.07.2026г.)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3-я неделя (15.07.2026г. – 20.07.2026г.)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4-я неделя (21.07.2026г. – 24.07.2026г.)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5-я неделя (27.07.2026г. – 31.07.2026г.)</w:t>
      </w:r>
    </w:p>
    <w:p w:rsidR="00AC7F25" w:rsidRPr="006B72B5" w:rsidRDefault="00AC7F25" w:rsidP="00AC7F25">
      <w:pPr>
        <w:spacing w:after="0" w:line="240" w:lineRule="auto"/>
        <w:rPr>
          <w:rFonts w:ascii="Times New Roman" w:hAnsi="Times New Roman"/>
          <w:b/>
          <w:sz w:val="24"/>
          <w:szCs w:val="24"/>
        </w:rPr>
      </w:pPr>
      <w:r w:rsidRPr="006B72B5">
        <w:rPr>
          <w:rFonts w:ascii="Times New Roman" w:hAnsi="Times New Roman"/>
          <w:b/>
          <w:sz w:val="24"/>
          <w:szCs w:val="24"/>
        </w:rPr>
        <w:t>АВГУСТ</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1-я неделя (03.08.2026г. – 06.08.2026г.)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2-я неделя (07.08.2026г. – 12.08.2026г.)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3-я неделя (13.08.2026г. – 18.08.2026г.)</w:t>
      </w:r>
    </w:p>
    <w:p w:rsidR="00AC7F25" w:rsidRPr="006B72B5"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4-я неделя (19.08.2026г. – 24.08.2026г.)</w:t>
      </w:r>
    </w:p>
    <w:p w:rsidR="00AC7F25" w:rsidRPr="00037EE6" w:rsidRDefault="00AC7F25" w:rsidP="00AC7F25">
      <w:pPr>
        <w:spacing w:after="0" w:line="240" w:lineRule="auto"/>
        <w:rPr>
          <w:rFonts w:ascii="Times New Roman" w:hAnsi="Times New Roman"/>
          <w:sz w:val="24"/>
          <w:szCs w:val="24"/>
        </w:rPr>
      </w:pPr>
      <w:r w:rsidRPr="006B72B5">
        <w:rPr>
          <w:rFonts w:ascii="Times New Roman" w:hAnsi="Times New Roman"/>
          <w:sz w:val="24"/>
          <w:szCs w:val="24"/>
        </w:rPr>
        <w:t>5-я неделя (25.08.2026г. – 31.08.2026г.</w:t>
      </w:r>
      <w:r>
        <w:rPr>
          <w:rFonts w:ascii="Times New Roman" w:hAnsi="Times New Roman"/>
          <w:sz w:val="24"/>
          <w:szCs w:val="24"/>
        </w:rPr>
        <w:t>)</w:t>
      </w:r>
    </w:p>
    <w:p w:rsidR="007021C5" w:rsidRPr="007021C5" w:rsidRDefault="007021C5" w:rsidP="007021C5">
      <w:pPr>
        <w:suppressAutoHyphens/>
        <w:snapToGrid w:val="0"/>
        <w:spacing w:after="0" w:line="360" w:lineRule="auto"/>
        <w:jc w:val="both"/>
        <w:outlineLvl w:val="0"/>
        <w:rPr>
          <w:rFonts w:ascii="Times New Roman" w:hAnsi="Times New Roman" w:cs="Times New Roman"/>
          <w:b/>
          <w:color w:val="4F81BD"/>
          <w:sz w:val="24"/>
          <w:szCs w:val="24"/>
        </w:rPr>
        <w:sectPr w:rsidR="007021C5" w:rsidRPr="007021C5" w:rsidSect="00736B90">
          <w:footerReference w:type="default" r:id="rId12"/>
          <w:pgSz w:w="16838" w:h="11906" w:orient="landscape"/>
          <w:pgMar w:top="567" w:right="737" w:bottom="624" w:left="1134" w:header="709" w:footer="709" w:gutter="0"/>
          <w:cols w:space="708"/>
          <w:docGrid w:linePitch="360"/>
        </w:sectPr>
      </w:pPr>
    </w:p>
    <w:p w:rsidR="00283EB2" w:rsidRDefault="00283EB2"/>
    <w:p w:rsidR="00F16FA7" w:rsidRDefault="00F16FA7" w:rsidP="0074777D">
      <w:pPr>
        <w:autoSpaceDE w:val="0"/>
        <w:spacing w:after="0" w:line="240" w:lineRule="auto"/>
        <w:jc w:val="center"/>
        <w:rPr>
          <w:rFonts w:ascii="Times New Roman" w:hAnsi="Times New Roman"/>
          <w:b/>
          <w:sz w:val="32"/>
          <w:szCs w:val="32"/>
        </w:rPr>
      </w:pPr>
      <w:r w:rsidRPr="0074777D">
        <w:rPr>
          <w:rFonts w:ascii="Times New Roman" w:hAnsi="Times New Roman"/>
          <w:b/>
          <w:sz w:val="32"/>
          <w:szCs w:val="32"/>
        </w:rPr>
        <w:t>ВОСПИТАНИЕ</w:t>
      </w:r>
    </w:p>
    <w:p w:rsidR="00A82E1C" w:rsidRPr="0074777D" w:rsidRDefault="00A82E1C" w:rsidP="0074777D">
      <w:pPr>
        <w:autoSpaceDE w:val="0"/>
        <w:spacing w:after="0" w:line="240" w:lineRule="auto"/>
        <w:jc w:val="center"/>
        <w:rPr>
          <w:rFonts w:ascii="Times New Roman" w:hAnsi="Times New Roman"/>
          <w:b/>
          <w:sz w:val="32"/>
          <w:szCs w:val="32"/>
        </w:rPr>
      </w:pPr>
    </w:p>
    <w:p w:rsidR="00F16FA7" w:rsidRPr="0074777D" w:rsidRDefault="00F16FA7" w:rsidP="0074777D">
      <w:pPr>
        <w:spacing w:after="0" w:line="240" w:lineRule="auto"/>
        <w:jc w:val="center"/>
        <w:rPr>
          <w:rFonts w:ascii="Times New Roman" w:hAnsi="Times New Roman"/>
          <w:b/>
          <w:sz w:val="32"/>
          <w:szCs w:val="32"/>
        </w:rPr>
      </w:pPr>
      <w:r w:rsidRPr="0074777D">
        <w:rPr>
          <w:rFonts w:ascii="Times New Roman" w:hAnsi="Times New Roman"/>
          <w:b/>
          <w:sz w:val="32"/>
          <w:szCs w:val="32"/>
        </w:rPr>
        <w:t>2.1</w:t>
      </w:r>
      <w:r w:rsidR="00A82E1C">
        <w:rPr>
          <w:rFonts w:ascii="Times New Roman" w:hAnsi="Times New Roman"/>
          <w:b/>
          <w:sz w:val="32"/>
          <w:szCs w:val="32"/>
        </w:rPr>
        <w:t>3</w:t>
      </w:r>
      <w:r w:rsidRPr="0074777D">
        <w:rPr>
          <w:rFonts w:ascii="Times New Roman" w:hAnsi="Times New Roman"/>
          <w:b/>
          <w:sz w:val="32"/>
          <w:szCs w:val="32"/>
        </w:rPr>
        <w:t>. Цели и задачи музыкального воспитания</w:t>
      </w:r>
    </w:p>
    <w:p w:rsidR="00F16FA7" w:rsidRDefault="00F16FA7" w:rsidP="00F16FA7">
      <w:pPr>
        <w:spacing w:after="0" w:line="240" w:lineRule="auto"/>
        <w:rPr>
          <w:rFonts w:ascii="Times New Roman" w:hAnsi="Times New Roman"/>
          <w:b/>
          <w:color w:val="FF0000"/>
          <w:sz w:val="32"/>
          <w:szCs w:val="32"/>
        </w:rPr>
      </w:pPr>
    </w:p>
    <w:p w:rsidR="009F4A57" w:rsidRPr="009F4A57" w:rsidRDefault="009F4A57" w:rsidP="009F4A57">
      <w:pPr>
        <w:pStyle w:val="a3"/>
        <w:tabs>
          <w:tab w:val="left" w:pos="1786"/>
        </w:tabs>
        <w:suppressAutoHyphens w:val="0"/>
        <w:spacing w:after="0" w:line="240" w:lineRule="auto"/>
        <w:jc w:val="both"/>
        <w:rPr>
          <w:rFonts w:ascii="Times New Roman" w:hAnsi="Times New Roman"/>
          <w:sz w:val="24"/>
          <w:szCs w:val="24"/>
          <w:u w:val="single"/>
        </w:rPr>
      </w:pPr>
      <w:r w:rsidRPr="009F4A57">
        <w:rPr>
          <w:rFonts w:ascii="Times New Roman" w:hAnsi="Times New Roman"/>
          <w:sz w:val="24"/>
          <w:szCs w:val="24"/>
        </w:rPr>
        <w:t xml:space="preserve">         Цель эстетического направления воспитания - способствовать становлению у ребёнка ценностного отношения к красоте.</w:t>
      </w:r>
    </w:p>
    <w:p w:rsidR="009F4A57" w:rsidRPr="009F4A57" w:rsidRDefault="009F4A57" w:rsidP="009F4A57">
      <w:pPr>
        <w:pStyle w:val="a3"/>
        <w:tabs>
          <w:tab w:val="left" w:pos="1786"/>
        </w:tabs>
        <w:suppressAutoHyphens w:val="0"/>
        <w:spacing w:after="0" w:line="240" w:lineRule="auto"/>
        <w:jc w:val="both"/>
        <w:rPr>
          <w:rFonts w:ascii="Times New Roman" w:hAnsi="Times New Roman"/>
          <w:sz w:val="24"/>
          <w:szCs w:val="24"/>
          <w:u w:val="single"/>
        </w:rPr>
      </w:pPr>
      <w:r w:rsidRPr="009F4A57">
        <w:rPr>
          <w:rFonts w:ascii="Times New Roman" w:hAnsi="Times New Roman"/>
          <w:sz w:val="24"/>
          <w:szCs w:val="24"/>
        </w:rPr>
        <w:t xml:space="preserve">         Ценности - культура, красота, лежат в основе эстетического направления воспитания.</w:t>
      </w:r>
    </w:p>
    <w:p w:rsidR="009F4A57" w:rsidRPr="009F4A57" w:rsidRDefault="009F4A57" w:rsidP="009F4A57">
      <w:pPr>
        <w:pStyle w:val="a3"/>
        <w:tabs>
          <w:tab w:val="left" w:pos="1786"/>
        </w:tabs>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        </w:t>
      </w:r>
      <w:r w:rsidRPr="009F4A57">
        <w:rPr>
          <w:rFonts w:ascii="Times New Roman" w:hAnsi="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127C7" w:rsidRPr="0074777D" w:rsidRDefault="00E127C7" w:rsidP="00E127C7">
      <w:pPr>
        <w:tabs>
          <w:tab w:val="left" w:pos="1786"/>
        </w:tabs>
        <w:spacing w:after="0" w:line="240" w:lineRule="auto"/>
        <w:ind w:right="20"/>
        <w:jc w:val="both"/>
        <w:rPr>
          <w:rFonts w:ascii="Times New Roman" w:eastAsia="Calibri" w:hAnsi="Times New Roman" w:cs="Times New Roman"/>
          <w:sz w:val="24"/>
          <w:szCs w:val="24"/>
          <w:lang w:eastAsia="ar-SA"/>
        </w:rPr>
      </w:pPr>
    </w:p>
    <w:p w:rsidR="00F16FA7" w:rsidRPr="009F4A57" w:rsidRDefault="009F4A57" w:rsidP="009F4A57">
      <w:pPr>
        <w:tabs>
          <w:tab w:val="left" w:pos="1786"/>
        </w:tabs>
        <w:spacing w:after="0" w:line="240" w:lineRule="auto"/>
        <w:ind w:right="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u w:val="single"/>
          <w:lang w:eastAsia="ar-SA"/>
        </w:rPr>
        <w:t xml:space="preserve"> </w:t>
      </w:r>
    </w:p>
    <w:p w:rsidR="00F16FA7" w:rsidRDefault="00F16FA7" w:rsidP="00D66EF1">
      <w:pPr>
        <w:spacing w:after="0" w:line="240" w:lineRule="auto"/>
        <w:jc w:val="center"/>
        <w:rPr>
          <w:rFonts w:ascii="Times New Roman" w:hAnsi="Times New Roman"/>
          <w:sz w:val="20"/>
          <w:szCs w:val="20"/>
        </w:rPr>
      </w:pPr>
      <w:r w:rsidRPr="00D66EF1">
        <w:rPr>
          <w:rFonts w:ascii="Times New Roman" w:hAnsi="Times New Roman"/>
          <w:b/>
          <w:sz w:val="32"/>
          <w:szCs w:val="32"/>
        </w:rPr>
        <w:t>2.1</w:t>
      </w:r>
      <w:r w:rsidR="00A82E1C">
        <w:rPr>
          <w:rFonts w:ascii="Times New Roman" w:hAnsi="Times New Roman"/>
          <w:b/>
          <w:sz w:val="32"/>
          <w:szCs w:val="32"/>
        </w:rPr>
        <w:t>4</w:t>
      </w:r>
      <w:r w:rsidRPr="00D66EF1">
        <w:rPr>
          <w:rFonts w:ascii="Times New Roman" w:hAnsi="Times New Roman"/>
          <w:b/>
          <w:sz w:val="32"/>
          <w:szCs w:val="32"/>
        </w:rPr>
        <w:t xml:space="preserve">. </w:t>
      </w:r>
      <w:r w:rsidRPr="00D66EF1">
        <w:rPr>
          <w:rFonts w:ascii="Times New Roman" w:eastAsia="Times New Roman" w:hAnsi="Times New Roman" w:cs="Times New Roman"/>
          <w:b/>
          <w:sz w:val="32"/>
          <w:szCs w:val="32"/>
        </w:rPr>
        <w:t xml:space="preserve">Направления </w:t>
      </w:r>
      <w:r w:rsidRPr="00D66EF1">
        <w:rPr>
          <w:rFonts w:ascii="Times New Roman" w:hAnsi="Times New Roman"/>
          <w:b/>
          <w:sz w:val="32"/>
          <w:szCs w:val="32"/>
        </w:rPr>
        <w:t xml:space="preserve">музыкального </w:t>
      </w:r>
      <w:r w:rsidRPr="00D66EF1">
        <w:rPr>
          <w:rFonts w:ascii="Times New Roman" w:eastAsia="Times New Roman" w:hAnsi="Times New Roman" w:cs="Times New Roman"/>
          <w:b/>
          <w:sz w:val="32"/>
          <w:szCs w:val="32"/>
        </w:rPr>
        <w:t>воспита</w:t>
      </w:r>
      <w:r w:rsidRPr="00D66EF1">
        <w:rPr>
          <w:rFonts w:ascii="Times New Roman" w:hAnsi="Times New Roman"/>
          <w:b/>
          <w:sz w:val="32"/>
          <w:szCs w:val="32"/>
        </w:rPr>
        <w:t>ния</w:t>
      </w:r>
      <w:r w:rsidR="00E127C7" w:rsidRPr="00D66EF1">
        <w:rPr>
          <w:rFonts w:ascii="Times New Roman" w:hAnsi="Times New Roman"/>
          <w:b/>
          <w:sz w:val="32"/>
          <w:szCs w:val="32"/>
        </w:rPr>
        <w:t xml:space="preserve"> </w:t>
      </w:r>
    </w:p>
    <w:p w:rsidR="00A82E1C" w:rsidRDefault="00A82E1C" w:rsidP="00D66EF1">
      <w:pPr>
        <w:spacing w:after="0" w:line="240" w:lineRule="auto"/>
        <w:jc w:val="center"/>
        <w:rPr>
          <w:rFonts w:ascii="Times New Roman" w:hAnsi="Times New Roman"/>
          <w:sz w:val="20"/>
          <w:szCs w:val="20"/>
        </w:rPr>
      </w:pPr>
    </w:p>
    <w:p w:rsidR="00E8194A" w:rsidRPr="001870AD" w:rsidRDefault="00E8194A" w:rsidP="0095548D">
      <w:pPr>
        <w:pStyle w:val="4"/>
        <w:numPr>
          <w:ilvl w:val="0"/>
          <w:numId w:val="36"/>
        </w:numPr>
        <w:tabs>
          <w:tab w:val="left" w:pos="413"/>
        </w:tabs>
        <w:spacing w:before="0"/>
        <w:ind w:firstLine="0"/>
        <w:rPr>
          <w:color w:val="auto"/>
          <w:sz w:val="24"/>
          <w:szCs w:val="24"/>
        </w:rPr>
      </w:pPr>
      <w:r w:rsidRPr="001870AD">
        <w:rPr>
          <w:color w:val="auto"/>
          <w:sz w:val="24"/>
          <w:szCs w:val="24"/>
        </w:rPr>
        <w:t>Осуществляет развитие музыкальных способностей и эмоциональной сферы, творческой деятельности воспитанников;</w:t>
      </w:r>
    </w:p>
    <w:p w:rsidR="00E8194A" w:rsidRPr="001870AD" w:rsidRDefault="00E8194A" w:rsidP="0095548D">
      <w:pPr>
        <w:pStyle w:val="4"/>
        <w:numPr>
          <w:ilvl w:val="0"/>
          <w:numId w:val="36"/>
        </w:numPr>
        <w:tabs>
          <w:tab w:val="left" w:pos="422"/>
        </w:tabs>
        <w:spacing w:before="0"/>
        <w:ind w:firstLine="0"/>
        <w:jc w:val="both"/>
        <w:rPr>
          <w:color w:val="auto"/>
          <w:sz w:val="24"/>
          <w:szCs w:val="24"/>
        </w:rPr>
      </w:pPr>
      <w:r w:rsidRPr="001870AD">
        <w:rPr>
          <w:color w:val="auto"/>
          <w:sz w:val="24"/>
          <w:szCs w:val="24"/>
        </w:rPr>
        <w:t>Формирует эстетический и художественный вкус у воспитанников, используя разные виды и формы организации музыкальной деятельности;</w:t>
      </w:r>
    </w:p>
    <w:p w:rsidR="00E8194A" w:rsidRPr="001870AD" w:rsidRDefault="00E8194A" w:rsidP="0095548D">
      <w:pPr>
        <w:pStyle w:val="4"/>
        <w:numPr>
          <w:ilvl w:val="0"/>
          <w:numId w:val="36"/>
        </w:numPr>
        <w:tabs>
          <w:tab w:val="left" w:pos="456"/>
        </w:tabs>
        <w:spacing w:before="0"/>
        <w:ind w:firstLine="0"/>
        <w:jc w:val="both"/>
        <w:rPr>
          <w:color w:val="auto"/>
          <w:sz w:val="24"/>
          <w:szCs w:val="24"/>
        </w:rPr>
      </w:pPr>
      <w:r w:rsidRPr="001870AD">
        <w:rPr>
          <w:color w:val="auto"/>
          <w:sz w:val="24"/>
          <w:szCs w:val="24"/>
        </w:rPr>
        <w:t>Обеспечивает выполнение программы музыкального воспитания детей с учетом индивидуальных особенностей воспитанников;</w:t>
      </w:r>
    </w:p>
    <w:p w:rsidR="00E8194A" w:rsidRPr="001870AD" w:rsidRDefault="00E8194A" w:rsidP="00A82E1C">
      <w:pPr>
        <w:spacing w:after="0" w:line="240" w:lineRule="auto"/>
        <w:jc w:val="both"/>
        <w:rPr>
          <w:rFonts w:ascii="Times New Roman" w:hAnsi="Times New Roman" w:cs="Times New Roman"/>
          <w:b/>
          <w:sz w:val="32"/>
          <w:szCs w:val="32"/>
        </w:rPr>
      </w:pPr>
      <w:r w:rsidRPr="001870AD">
        <w:rPr>
          <w:rFonts w:ascii="Times New Roman" w:hAnsi="Times New Roman" w:cs="Times New Roman"/>
          <w:sz w:val="24"/>
          <w:szCs w:val="24"/>
        </w:rPr>
        <w:t>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w:t>
      </w:r>
    </w:p>
    <w:p w:rsidR="00E127C7" w:rsidRPr="00E127C7" w:rsidRDefault="00E127C7" w:rsidP="00E127C7">
      <w:pPr>
        <w:suppressAutoHyphens/>
        <w:spacing w:after="0" w:line="240" w:lineRule="auto"/>
        <w:ind w:left="23" w:firstLine="720"/>
        <w:jc w:val="center"/>
        <w:rPr>
          <w:rFonts w:ascii="Times New Roman" w:eastAsia="Calibri" w:hAnsi="Times New Roman" w:cs="Times New Roman"/>
          <w:b/>
          <w:sz w:val="28"/>
          <w:szCs w:val="28"/>
          <w:lang w:eastAsia="ar-SA"/>
        </w:rPr>
      </w:pPr>
    </w:p>
    <w:p w:rsidR="00E127C7" w:rsidRPr="009F4A57" w:rsidRDefault="009F4A57" w:rsidP="009F4A57">
      <w:pPr>
        <w:tabs>
          <w:tab w:val="left" w:pos="1786"/>
        </w:tab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u w:val="single"/>
          <w:lang w:eastAsia="ar-SA"/>
        </w:rPr>
        <w:t xml:space="preserve"> </w:t>
      </w:r>
    </w:p>
    <w:p w:rsidR="00D66EF1" w:rsidRDefault="00F16FA7" w:rsidP="009F4A57">
      <w:pPr>
        <w:spacing w:after="0" w:line="240" w:lineRule="auto"/>
        <w:jc w:val="center"/>
        <w:rPr>
          <w:rFonts w:ascii="Times New Roman" w:hAnsi="Times New Roman"/>
          <w:b/>
          <w:sz w:val="32"/>
          <w:szCs w:val="32"/>
        </w:rPr>
      </w:pPr>
      <w:r w:rsidRPr="00D66EF1">
        <w:rPr>
          <w:rFonts w:ascii="Times New Roman" w:hAnsi="Times New Roman"/>
          <w:b/>
          <w:sz w:val="32"/>
          <w:szCs w:val="32"/>
        </w:rPr>
        <w:t>2.1</w:t>
      </w:r>
      <w:r w:rsidR="00990692">
        <w:rPr>
          <w:rFonts w:ascii="Times New Roman" w:hAnsi="Times New Roman"/>
          <w:b/>
          <w:sz w:val="32"/>
          <w:szCs w:val="32"/>
        </w:rPr>
        <w:t>5</w:t>
      </w:r>
      <w:r w:rsidRPr="00D66EF1">
        <w:rPr>
          <w:rFonts w:ascii="Times New Roman" w:hAnsi="Times New Roman"/>
          <w:b/>
          <w:sz w:val="32"/>
          <w:szCs w:val="32"/>
        </w:rPr>
        <w:t xml:space="preserve">. </w:t>
      </w:r>
      <w:r w:rsidRPr="00D66EF1">
        <w:rPr>
          <w:rFonts w:ascii="Times New Roman" w:eastAsia="Times New Roman" w:hAnsi="Times New Roman" w:cs="Times New Roman"/>
          <w:b/>
          <w:sz w:val="32"/>
          <w:szCs w:val="32"/>
        </w:rPr>
        <w:t xml:space="preserve">Целевые ориентиры </w:t>
      </w:r>
      <w:r w:rsidRPr="00D66EF1">
        <w:rPr>
          <w:rFonts w:ascii="Times New Roman" w:hAnsi="Times New Roman"/>
          <w:b/>
          <w:sz w:val="32"/>
          <w:szCs w:val="32"/>
        </w:rPr>
        <w:t xml:space="preserve">музыкального </w:t>
      </w:r>
      <w:r w:rsidRPr="00D66EF1">
        <w:rPr>
          <w:rFonts w:ascii="Times New Roman" w:eastAsia="Times New Roman" w:hAnsi="Times New Roman" w:cs="Times New Roman"/>
          <w:b/>
          <w:sz w:val="32"/>
          <w:szCs w:val="32"/>
        </w:rPr>
        <w:t>воспитания</w:t>
      </w:r>
    </w:p>
    <w:p w:rsidR="009F4A57" w:rsidRPr="009F4A57" w:rsidRDefault="009F4A57" w:rsidP="009F4A57">
      <w:pPr>
        <w:spacing w:after="0" w:line="240" w:lineRule="auto"/>
        <w:jc w:val="center"/>
        <w:rPr>
          <w:rFonts w:ascii="Times New Roman" w:hAnsi="Times New Roman"/>
          <w:b/>
          <w:sz w:val="32"/>
          <w:szCs w:val="32"/>
        </w:rPr>
      </w:pPr>
    </w:p>
    <w:p w:rsidR="00D66EF1" w:rsidRPr="00990692" w:rsidRDefault="00D66EF1" w:rsidP="00D66EF1">
      <w:pPr>
        <w:pStyle w:val="4"/>
        <w:spacing w:before="0"/>
        <w:ind w:left="20" w:right="20" w:firstLine="700"/>
        <w:jc w:val="both"/>
        <w:rPr>
          <w:sz w:val="24"/>
          <w:szCs w:val="24"/>
        </w:rPr>
      </w:pPr>
      <w:r w:rsidRPr="00990692">
        <w:rPr>
          <w:sz w:val="24"/>
          <w:szCs w:val="24"/>
        </w:rPr>
        <w:t>Целевые ориентиры рассматриваются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9F4A57" w:rsidRDefault="00990692" w:rsidP="009F4A57">
      <w:pPr>
        <w:pStyle w:val="4"/>
        <w:spacing w:before="0" w:line="276" w:lineRule="auto"/>
        <w:ind w:left="20" w:firstLine="680"/>
        <w:jc w:val="both"/>
        <w:rPr>
          <w:sz w:val="24"/>
          <w:szCs w:val="24"/>
        </w:rPr>
      </w:pPr>
      <w:r w:rsidRPr="00990692">
        <w:rPr>
          <w:sz w:val="24"/>
          <w:szCs w:val="24"/>
        </w:rPr>
        <w:t xml:space="preserve"> </w:t>
      </w:r>
      <w:r w:rsidR="00D66EF1" w:rsidRPr="00990692">
        <w:rPr>
          <w:sz w:val="24"/>
          <w:szCs w:val="24"/>
        </w:rPr>
        <w:t>Ценности</w:t>
      </w:r>
      <w:r w:rsidR="00D66EF1" w:rsidRPr="00990692">
        <w:rPr>
          <w:rStyle w:val="aa"/>
          <w:sz w:val="24"/>
          <w:szCs w:val="24"/>
        </w:rPr>
        <w:t xml:space="preserve"> культуры</w:t>
      </w:r>
      <w:r w:rsidR="00D66EF1" w:rsidRPr="00990692">
        <w:rPr>
          <w:sz w:val="24"/>
          <w:szCs w:val="24"/>
        </w:rPr>
        <w:t xml:space="preserve"> и</w:t>
      </w:r>
      <w:r w:rsidR="00D66EF1" w:rsidRPr="00990692">
        <w:rPr>
          <w:rStyle w:val="aa"/>
          <w:sz w:val="24"/>
          <w:szCs w:val="24"/>
        </w:rPr>
        <w:t xml:space="preserve"> красоты</w:t>
      </w:r>
      <w:r w:rsidR="00D66EF1" w:rsidRPr="00990692">
        <w:rPr>
          <w:sz w:val="24"/>
          <w:szCs w:val="24"/>
        </w:rPr>
        <w:t xml:space="preserve"> лежат в основе этико-эстетического направления воспитания.</w:t>
      </w:r>
    </w:p>
    <w:p w:rsidR="00D66EF1" w:rsidRDefault="009F4A57" w:rsidP="009F4A57">
      <w:pPr>
        <w:pStyle w:val="4"/>
        <w:spacing w:before="0" w:line="276" w:lineRule="auto"/>
        <w:ind w:left="20" w:firstLine="680"/>
        <w:jc w:val="both"/>
        <w:rPr>
          <w:sz w:val="24"/>
          <w:szCs w:val="24"/>
          <w:u w:val="single"/>
        </w:rPr>
      </w:pPr>
      <w:r w:rsidRPr="009F4A57">
        <w:rPr>
          <w:sz w:val="24"/>
          <w:szCs w:val="24"/>
          <w:u w:val="single"/>
        </w:rPr>
        <w:t xml:space="preserve">К трем годам: </w:t>
      </w:r>
    </w:p>
    <w:p w:rsidR="009F4A57" w:rsidRDefault="009F4A57" w:rsidP="009F4A57">
      <w:pPr>
        <w:pStyle w:val="4"/>
        <w:spacing w:before="0" w:line="276" w:lineRule="auto"/>
        <w:ind w:left="20" w:firstLine="680"/>
        <w:jc w:val="both"/>
        <w:rPr>
          <w:sz w:val="26"/>
          <w:szCs w:val="26"/>
        </w:rPr>
      </w:pPr>
      <w:r w:rsidRPr="001F7384">
        <w:rPr>
          <w:sz w:val="26"/>
          <w:szCs w:val="26"/>
        </w:rPr>
        <w:lastRenderedPageBreak/>
        <w:t>Проявляющий эмоциональную отзывчивость на 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w:t>
      </w:r>
    </w:p>
    <w:p w:rsidR="009F4A57" w:rsidRDefault="009F4A57" w:rsidP="009F4A57">
      <w:pPr>
        <w:pStyle w:val="4"/>
        <w:spacing w:before="0" w:line="276" w:lineRule="auto"/>
        <w:ind w:left="20" w:firstLine="680"/>
        <w:jc w:val="both"/>
        <w:rPr>
          <w:sz w:val="26"/>
          <w:szCs w:val="26"/>
        </w:rPr>
      </w:pPr>
    </w:p>
    <w:p w:rsidR="009F4A57" w:rsidRDefault="009F4A57" w:rsidP="009F4A57">
      <w:pPr>
        <w:pStyle w:val="4"/>
        <w:spacing w:before="0" w:line="276" w:lineRule="auto"/>
        <w:ind w:left="20" w:firstLine="680"/>
        <w:jc w:val="both"/>
        <w:rPr>
          <w:sz w:val="24"/>
          <w:szCs w:val="24"/>
          <w:u w:val="single"/>
        </w:rPr>
      </w:pPr>
      <w:r>
        <w:rPr>
          <w:sz w:val="24"/>
          <w:szCs w:val="24"/>
          <w:u w:val="single"/>
        </w:rPr>
        <w:t>На этапе завершения программы:</w:t>
      </w:r>
    </w:p>
    <w:p w:rsidR="009F4A57" w:rsidRPr="000E076D" w:rsidRDefault="009F4A57" w:rsidP="009F4A57">
      <w:pPr>
        <w:pStyle w:val="a3"/>
        <w:spacing w:after="0" w:line="240" w:lineRule="auto"/>
        <w:jc w:val="both"/>
        <w:rPr>
          <w:rFonts w:ascii="Times New Roman" w:hAnsi="Times New Roman"/>
          <w:sz w:val="26"/>
          <w:szCs w:val="26"/>
        </w:rPr>
      </w:pPr>
      <w:r>
        <w:rPr>
          <w:rFonts w:ascii="Times New Roman" w:hAnsi="Times New Roman"/>
          <w:sz w:val="26"/>
          <w:szCs w:val="26"/>
        </w:rPr>
        <w:t xml:space="preserve">  </w:t>
      </w:r>
      <w:r w:rsidRPr="000E076D">
        <w:rPr>
          <w:rFonts w:ascii="Times New Roman" w:hAnsi="Times New Roman"/>
          <w:sz w:val="26"/>
          <w:szCs w:val="26"/>
        </w:rPr>
        <w:t>Способный воспринимать и чувствовать прекрасное в быту, природе, поступках, искусстве.</w:t>
      </w:r>
    </w:p>
    <w:p w:rsidR="009F4A57" w:rsidRDefault="009F4A57" w:rsidP="009F4A57">
      <w:pPr>
        <w:pStyle w:val="a3"/>
        <w:spacing w:after="0" w:line="240" w:lineRule="auto"/>
        <w:ind w:left="60"/>
        <w:rPr>
          <w:rFonts w:ascii="Times New Roman" w:hAnsi="Times New Roman"/>
          <w:sz w:val="26"/>
          <w:szCs w:val="26"/>
        </w:rPr>
      </w:pPr>
      <w:r w:rsidRPr="000E076D">
        <w:rPr>
          <w:rFonts w:ascii="Times New Roman" w:hAnsi="Times New Roman"/>
          <w:sz w:val="26"/>
          <w:szCs w:val="26"/>
        </w:rPr>
        <w:t>Стремящийся к отображению прекрасного в продуктивных видах деятельности.</w:t>
      </w:r>
    </w:p>
    <w:p w:rsidR="009F4A57" w:rsidRPr="009F4A57" w:rsidRDefault="009F4A57" w:rsidP="009F4A57">
      <w:pPr>
        <w:pStyle w:val="4"/>
        <w:spacing w:before="0" w:line="276" w:lineRule="auto"/>
        <w:ind w:left="20" w:firstLine="680"/>
        <w:jc w:val="both"/>
        <w:rPr>
          <w:sz w:val="24"/>
          <w:szCs w:val="24"/>
          <w:u w:val="single"/>
        </w:rPr>
      </w:pPr>
    </w:p>
    <w:p w:rsidR="00990692" w:rsidRPr="00F16FA7" w:rsidRDefault="00990692" w:rsidP="00F16FA7">
      <w:pPr>
        <w:spacing w:after="0" w:line="240" w:lineRule="auto"/>
        <w:rPr>
          <w:rFonts w:ascii="Times New Roman" w:eastAsia="Times New Roman" w:hAnsi="Times New Roman" w:cs="Times New Roman"/>
          <w:b/>
          <w:color w:val="FF0000"/>
          <w:sz w:val="32"/>
          <w:szCs w:val="32"/>
        </w:rPr>
      </w:pPr>
    </w:p>
    <w:p w:rsidR="00D66EF1" w:rsidRPr="009E5DD6" w:rsidRDefault="00D66EF1" w:rsidP="00D66EF1">
      <w:pPr>
        <w:widowControl w:val="0"/>
        <w:tabs>
          <w:tab w:val="left" w:pos="1725"/>
        </w:tabs>
        <w:autoSpaceDE w:val="0"/>
        <w:spacing w:after="0" w:line="240" w:lineRule="auto"/>
        <w:ind w:left="439"/>
        <w:jc w:val="center"/>
        <w:rPr>
          <w:rFonts w:ascii="Times New Roman" w:hAnsi="Times New Roman"/>
          <w:b/>
          <w:sz w:val="32"/>
          <w:szCs w:val="32"/>
        </w:rPr>
      </w:pPr>
      <w:r w:rsidRPr="009E5DD6">
        <w:rPr>
          <w:rFonts w:ascii="Times New Roman" w:hAnsi="Times New Roman"/>
          <w:b/>
          <w:sz w:val="32"/>
          <w:szCs w:val="32"/>
        </w:rPr>
        <w:t>2.1</w:t>
      </w:r>
      <w:r w:rsidR="00990692" w:rsidRPr="009E5DD6">
        <w:rPr>
          <w:rFonts w:ascii="Times New Roman" w:hAnsi="Times New Roman"/>
          <w:b/>
          <w:sz w:val="32"/>
          <w:szCs w:val="32"/>
        </w:rPr>
        <w:t>6</w:t>
      </w:r>
      <w:r w:rsidRPr="009E5DD6">
        <w:rPr>
          <w:rFonts w:ascii="Times New Roman" w:hAnsi="Times New Roman"/>
          <w:b/>
          <w:sz w:val="32"/>
          <w:szCs w:val="32"/>
        </w:rPr>
        <w:t>.</w:t>
      </w:r>
      <w:r w:rsidR="009E5DD6" w:rsidRPr="009E5DD6">
        <w:rPr>
          <w:rFonts w:ascii="Times New Roman" w:hAnsi="Times New Roman"/>
          <w:b/>
          <w:sz w:val="32"/>
          <w:szCs w:val="32"/>
        </w:rPr>
        <w:t xml:space="preserve"> </w:t>
      </w:r>
      <w:r w:rsidRPr="009E5DD6">
        <w:rPr>
          <w:rFonts w:ascii="Times New Roman" w:hAnsi="Times New Roman"/>
          <w:b/>
          <w:sz w:val="32"/>
          <w:szCs w:val="32"/>
        </w:rPr>
        <w:t>Календарный план воспитательной работы</w:t>
      </w:r>
    </w:p>
    <w:p w:rsidR="006D74A9" w:rsidRDefault="006D74A9" w:rsidP="006D74A9">
      <w:pPr>
        <w:spacing w:after="0" w:line="240" w:lineRule="auto"/>
        <w:ind w:left="550"/>
        <w:jc w:val="both"/>
        <w:rPr>
          <w:rFonts w:ascii="Times New Roman" w:eastAsia="Times New Roman" w:hAnsi="Times New Roman" w:cs="Times New Roman"/>
          <w:sz w:val="24"/>
          <w:szCs w:val="24"/>
        </w:rPr>
      </w:pPr>
    </w:p>
    <w:p w:rsidR="006D74A9" w:rsidRPr="00990692" w:rsidRDefault="006D74A9" w:rsidP="00990692">
      <w:pPr>
        <w:spacing w:after="0" w:line="240" w:lineRule="auto"/>
        <w:ind w:left="550"/>
        <w:jc w:val="both"/>
        <w:rPr>
          <w:rFonts w:ascii="Times New Roman" w:eastAsia="Times New Roman" w:hAnsi="Times New Roman" w:cs="Times New Roman"/>
          <w:sz w:val="24"/>
          <w:szCs w:val="24"/>
        </w:rPr>
      </w:pPr>
      <w:r w:rsidRPr="006D74A9">
        <w:rPr>
          <w:rFonts w:ascii="Times New Roman" w:eastAsia="Times New Roman" w:hAnsi="Times New Roman" w:cs="Times New Roman"/>
          <w:sz w:val="24"/>
          <w:szCs w:val="24"/>
        </w:rPr>
        <w:t>Календарный план воспитательной работы составлен по направлениям для обучающихся от 1 до 8 лет для освоения ими базовых ценностей:</w:t>
      </w:r>
    </w:p>
    <w:p w:rsidR="006D74A9" w:rsidRPr="006D74A9" w:rsidRDefault="006D74A9" w:rsidP="006D74A9">
      <w:pPr>
        <w:autoSpaceDE w:val="0"/>
        <w:autoSpaceDN w:val="0"/>
        <w:adjustRightInd w:val="0"/>
        <w:spacing w:after="0" w:line="240" w:lineRule="auto"/>
        <w:ind w:left="550" w:right="20" w:firstLine="700"/>
        <w:jc w:val="both"/>
        <w:rPr>
          <w:rFonts w:ascii="Times New Roman" w:eastAsia="Times New Roman" w:hAnsi="Times New Roman" w:cs="Times New Roman"/>
          <w:color w:val="000000"/>
          <w:sz w:val="24"/>
          <w:szCs w:val="24"/>
        </w:rPr>
      </w:pPr>
      <w:r w:rsidRPr="006D74A9">
        <w:rPr>
          <w:rFonts w:ascii="Times New Roman" w:eastAsia="Times New Roman" w:hAnsi="Times New Roman" w:cs="Times New Roman"/>
          <w:color w:val="000000"/>
          <w:sz w:val="24"/>
          <w:szCs w:val="24"/>
        </w:rPr>
        <w:t>Ценности</w:t>
      </w:r>
      <w:r w:rsidRPr="006D74A9">
        <w:rPr>
          <w:rFonts w:ascii="Times New Roman" w:eastAsia="Times New Roman" w:hAnsi="Times New Roman" w:cs="Times New Roman"/>
          <w:b/>
          <w:bCs/>
          <w:color w:val="000000"/>
          <w:sz w:val="24"/>
          <w:szCs w:val="24"/>
        </w:rPr>
        <w:t xml:space="preserve"> культуры</w:t>
      </w:r>
      <w:r w:rsidRPr="006D74A9">
        <w:rPr>
          <w:rFonts w:ascii="Times New Roman" w:eastAsia="Times New Roman" w:hAnsi="Times New Roman" w:cs="Times New Roman"/>
          <w:color w:val="000000"/>
          <w:sz w:val="24"/>
          <w:szCs w:val="24"/>
        </w:rPr>
        <w:t xml:space="preserve"> и</w:t>
      </w:r>
      <w:r w:rsidRPr="006D74A9">
        <w:rPr>
          <w:rFonts w:ascii="Times New Roman" w:eastAsia="Times New Roman" w:hAnsi="Times New Roman" w:cs="Times New Roman"/>
          <w:b/>
          <w:bCs/>
          <w:color w:val="000000"/>
          <w:sz w:val="24"/>
          <w:szCs w:val="24"/>
        </w:rPr>
        <w:t xml:space="preserve"> красоты</w:t>
      </w:r>
      <w:r w:rsidRPr="006D74A9">
        <w:rPr>
          <w:rFonts w:ascii="Times New Roman" w:eastAsia="Times New Roman" w:hAnsi="Times New Roman" w:cs="Times New Roman"/>
          <w:color w:val="000000"/>
          <w:sz w:val="24"/>
          <w:szCs w:val="24"/>
        </w:rPr>
        <w:t xml:space="preserve"> лежат в основе этико-эстетического направления воспитания.</w:t>
      </w:r>
    </w:p>
    <w:p w:rsidR="006D74A9" w:rsidRPr="006D74A9" w:rsidRDefault="006D74A9" w:rsidP="006D74A9">
      <w:pPr>
        <w:spacing w:after="0" w:line="240" w:lineRule="auto"/>
        <w:jc w:val="center"/>
        <w:rPr>
          <w:rFonts w:ascii="Times New Roman" w:eastAsia="Times New Roman" w:hAnsi="Times New Roman" w:cs="Times New Roman"/>
        </w:rPr>
      </w:pPr>
    </w:p>
    <w:p w:rsidR="00990692" w:rsidRDefault="00990692" w:rsidP="006D74A9">
      <w:pPr>
        <w:spacing w:after="0" w:line="240" w:lineRule="auto"/>
        <w:jc w:val="center"/>
        <w:rPr>
          <w:rFonts w:ascii="Times New Roman" w:eastAsia="Times New Roman" w:hAnsi="Times New Roman" w:cs="Times New Roman"/>
          <w:b/>
          <w:sz w:val="24"/>
          <w:szCs w:val="24"/>
        </w:rPr>
      </w:pPr>
    </w:p>
    <w:p w:rsidR="006D74A9" w:rsidRPr="006D74A9" w:rsidRDefault="006D74A9" w:rsidP="006D74A9">
      <w:pPr>
        <w:spacing w:after="0" w:line="240" w:lineRule="auto"/>
        <w:jc w:val="center"/>
        <w:rPr>
          <w:rFonts w:ascii="Times New Roman" w:eastAsia="Times New Roman" w:hAnsi="Times New Roman" w:cs="Times New Roman"/>
          <w:b/>
          <w:sz w:val="24"/>
          <w:szCs w:val="24"/>
        </w:rPr>
      </w:pPr>
      <w:r w:rsidRPr="006D74A9">
        <w:rPr>
          <w:rFonts w:ascii="Times New Roman" w:eastAsia="Times New Roman" w:hAnsi="Times New Roman" w:cs="Times New Roman"/>
          <w:b/>
          <w:sz w:val="24"/>
          <w:szCs w:val="24"/>
        </w:rPr>
        <w:t xml:space="preserve">Календарный план воспитательной работы </w:t>
      </w:r>
    </w:p>
    <w:p w:rsidR="00D762D9" w:rsidRPr="00D762D9" w:rsidRDefault="00D762D9" w:rsidP="00D762D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D762D9" w:rsidRPr="006D74A9" w:rsidRDefault="00D762D9" w:rsidP="00D762D9">
      <w:pPr>
        <w:spacing w:after="0" w:line="240" w:lineRule="auto"/>
        <w:jc w:val="center"/>
        <w:rPr>
          <w:rFonts w:ascii="Times New Roman" w:eastAsia="Times New Roman" w:hAnsi="Times New Roman" w:cs="Times New Roman"/>
          <w:b/>
          <w:sz w:val="28"/>
          <w:szCs w:val="28"/>
        </w:rPr>
      </w:pPr>
      <w:r w:rsidRPr="006D74A9">
        <w:rPr>
          <w:rFonts w:ascii="Times New Roman" w:eastAsia="Times New Roman" w:hAnsi="Times New Roman" w:cs="Times New Roman"/>
          <w:b/>
          <w:sz w:val="28"/>
          <w:szCs w:val="28"/>
        </w:rPr>
        <w:t>1 - 3 лет</w:t>
      </w:r>
    </w:p>
    <w:p w:rsidR="00D762D9" w:rsidRPr="005B150B" w:rsidRDefault="00D762D9" w:rsidP="00D762D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(смешанная </w:t>
      </w:r>
      <w:r w:rsidRPr="006D74A9">
        <w:rPr>
          <w:rFonts w:ascii="Times New Roman" w:eastAsia="Times New Roman" w:hAnsi="Times New Roman" w:cs="Times New Roman"/>
          <w:b/>
        </w:rPr>
        <w:t xml:space="preserve"> ранняя группа)</w:t>
      </w:r>
    </w:p>
    <w:tbl>
      <w:tblPr>
        <w:tblW w:w="0" w:type="auto"/>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9169"/>
      </w:tblGrid>
      <w:tr w:rsidR="00D762D9" w:rsidRPr="006D74A9" w:rsidTr="00604A97">
        <w:tc>
          <w:tcPr>
            <w:tcW w:w="11437" w:type="dxa"/>
            <w:gridSpan w:val="2"/>
          </w:tcPr>
          <w:p w:rsidR="00D762D9" w:rsidRPr="006D74A9" w:rsidRDefault="00D762D9" w:rsidP="00604A97">
            <w:pPr>
              <w:autoSpaceDE w:val="0"/>
              <w:autoSpaceDN w:val="0"/>
              <w:adjustRightInd w:val="0"/>
              <w:spacing w:after="0" w:line="240" w:lineRule="auto"/>
              <w:ind w:right="20" w:firstLine="700"/>
              <w:jc w:val="center"/>
              <w:rPr>
                <w:rFonts w:ascii="Times New Roman" w:eastAsia="Times New Roman" w:hAnsi="Times New Roman" w:cs="Times New Roman"/>
                <w:b/>
                <w:color w:val="000000"/>
              </w:rPr>
            </w:pPr>
            <w:r w:rsidRPr="006D74A9">
              <w:rPr>
                <w:rFonts w:ascii="Times New Roman" w:eastAsia="Times New Roman" w:hAnsi="Times New Roman" w:cs="Times New Roman"/>
                <w:b/>
                <w:color w:val="000000"/>
              </w:rPr>
              <w:t xml:space="preserve">Этико-эстетическое направление воспитания                                                      </w:t>
            </w:r>
          </w:p>
          <w:p w:rsidR="00D762D9" w:rsidRPr="006D74A9" w:rsidRDefault="00D762D9" w:rsidP="00604A97">
            <w:pPr>
              <w:autoSpaceDE w:val="0"/>
              <w:autoSpaceDN w:val="0"/>
              <w:adjustRightInd w:val="0"/>
              <w:spacing w:after="0" w:line="240" w:lineRule="auto"/>
              <w:ind w:right="20" w:firstLine="700"/>
              <w:jc w:val="center"/>
              <w:rPr>
                <w:rFonts w:ascii="Times New Roman" w:eastAsia="Times New Roman" w:hAnsi="Times New Roman" w:cs="Times New Roman"/>
                <w:b/>
                <w:bCs/>
                <w:color w:val="000000"/>
              </w:rPr>
            </w:pPr>
            <w:r w:rsidRPr="006D74A9">
              <w:rPr>
                <w:rFonts w:ascii="Times New Roman" w:eastAsia="Times New Roman" w:hAnsi="Times New Roman" w:cs="Times New Roman"/>
                <w:b/>
                <w:color w:val="000000"/>
              </w:rPr>
              <w:t xml:space="preserve"> (Ценности</w:t>
            </w:r>
            <w:r w:rsidRPr="006D74A9">
              <w:rPr>
                <w:rFonts w:ascii="Times New Roman" w:eastAsia="Times New Roman" w:hAnsi="Times New Roman" w:cs="Times New Roman"/>
                <w:b/>
                <w:bCs/>
                <w:color w:val="000000"/>
              </w:rPr>
              <w:t xml:space="preserve"> культуры</w:t>
            </w:r>
            <w:r w:rsidRPr="006D74A9">
              <w:rPr>
                <w:rFonts w:ascii="Times New Roman" w:eastAsia="Times New Roman" w:hAnsi="Times New Roman" w:cs="Times New Roman"/>
                <w:b/>
                <w:color w:val="000000"/>
              </w:rPr>
              <w:t xml:space="preserve"> и</w:t>
            </w:r>
            <w:r w:rsidRPr="006D74A9">
              <w:rPr>
                <w:rFonts w:ascii="Times New Roman" w:eastAsia="Times New Roman" w:hAnsi="Times New Roman" w:cs="Times New Roman"/>
                <w:b/>
                <w:bCs/>
                <w:color w:val="000000"/>
              </w:rPr>
              <w:t xml:space="preserve"> красоты)</w:t>
            </w:r>
          </w:p>
          <w:p w:rsidR="00D762D9" w:rsidRPr="006D74A9" w:rsidRDefault="00D762D9" w:rsidP="00604A97">
            <w:pPr>
              <w:autoSpaceDE w:val="0"/>
              <w:autoSpaceDN w:val="0"/>
              <w:adjustRightInd w:val="0"/>
              <w:spacing w:after="0" w:line="240" w:lineRule="auto"/>
              <w:ind w:right="20" w:firstLine="700"/>
              <w:jc w:val="center"/>
              <w:rPr>
                <w:rFonts w:ascii="Times New Roman" w:eastAsia="Times New Roman" w:hAnsi="Times New Roman" w:cs="Times New Roman"/>
                <w:b/>
                <w:bCs/>
                <w:color w:val="000000"/>
                <w:sz w:val="16"/>
                <w:szCs w:val="16"/>
              </w:rPr>
            </w:pPr>
          </w:p>
        </w:tc>
      </w:tr>
      <w:tr w:rsidR="00D762D9" w:rsidRPr="006D74A9" w:rsidTr="00604A97">
        <w:tc>
          <w:tcPr>
            <w:tcW w:w="2268" w:type="dxa"/>
          </w:tcPr>
          <w:p w:rsidR="00D762D9" w:rsidRPr="006D74A9" w:rsidRDefault="00D762D9" w:rsidP="00604A97">
            <w:pPr>
              <w:spacing w:after="0" w:line="240" w:lineRule="auto"/>
              <w:jc w:val="center"/>
              <w:rPr>
                <w:rFonts w:ascii="Times New Roman" w:eastAsia="Times New Roman" w:hAnsi="Times New Roman" w:cs="Times New Roman"/>
              </w:rPr>
            </w:pPr>
            <w:r w:rsidRPr="006D74A9">
              <w:rPr>
                <w:rFonts w:ascii="Times New Roman" w:eastAsia="Times New Roman" w:hAnsi="Times New Roman" w:cs="Times New Roman"/>
              </w:rPr>
              <w:t>Октябрь</w:t>
            </w:r>
          </w:p>
        </w:tc>
        <w:tc>
          <w:tcPr>
            <w:tcW w:w="9169" w:type="dxa"/>
          </w:tcPr>
          <w:p w:rsidR="00D762D9" w:rsidRPr="00890FC8" w:rsidRDefault="00D762D9" w:rsidP="00604A97">
            <w:pPr>
              <w:spacing w:after="0" w:line="240" w:lineRule="auto"/>
              <w:rPr>
                <w:rFonts w:ascii="Times New Roman" w:eastAsia="Times New Roman" w:hAnsi="Times New Roman" w:cs="Times New Roman"/>
                <w:sz w:val="24"/>
                <w:szCs w:val="24"/>
              </w:rPr>
            </w:pPr>
            <w:r w:rsidRPr="00890FC8">
              <w:rPr>
                <w:rFonts w:ascii="Times New Roman" w:eastAsia="Times New Roman" w:hAnsi="Times New Roman" w:cs="Times New Roman"/>
                <w:sz w:val="24"/>
                <w:szCs w:val="24"/>
              </w:rPr>
              <w:t xml:space="preserve">Развлечение «Осенний подарок» </w:t>
            </w:r>
          </w:p>
          <w:p w:rsidR="00D762D9" w:rsidRPr="00890FC8" w:rsidRDefault="00D762D9" w:rsidP="00604A97">
            <w:pPr>
              <w:spacing w:after="0" w:line="240" w:lineRule="auto"/>
              <w:rPr>
                <w:rFonts w:ascii="Times New Roman" w:eastAsia="Times New Roman" w:hAnsi="Times New Roman" w:cs="Times New Roman"/>
                <w:sz w:val="24"/>
                <w:szCs w:val="24"/>
              </w:rPr>
            </w:pPr>
            <w:r w:rsidRPr="00890FC8">
              <w:rPr>
                <w:rFonts w:ascii="Times New Roman" w:eastAsia="Times New Roman" w:hAnsi="Times New Roman" w:cs="Times New Roman"/>
                <w:sz w:val="24"/>
                <w:szCs w:val="24"/>
              </w:rPr>
              <w:t>(бережное отношение к природе через песни)</w:t>
            </w:r>
          </w:p>
        </w:tc>
      </w:tr>
      <w:tr w:rsidR="00D762D9" w:rsidRPr="006D74A9" w:rsidTr="00604A97">
        <w:tc>
          <w:tcPr>
            <w:tcW w:w="2268" w:type="dxa"/>
          </w:tcPr>
          <w:p w:rsidR="00D762D9" w:rsidRPr="006D74A9" w:rsidRDefault="00D762D9" w:rsidP="00604A97">
            <w:pPr>
              <w:spacing w:after="0" w:line="240" w:lineRule="auto"/>
              <w:jc w:val="center"/>
              <w:rPr>
                <w:rFonts w:ascii="Times New Roman" w:eastAsia="Times New Roman" w:hAnsi="Times New Roman" w:cs="Times New Roman"/>
              </w:rPr>
            </w:pPr>
            <w:r w:rsidRPr="006D74A9">
              <w:rPr>
                <w:rFonts w:ascii="Times New Roman" w:eastAsia="Times New Roman" w:hAnsi="Times New Roman" w:cs="Times New Roman"/>
              </w:rPr>
              <w:t>Декабрь</w:t>
            </w:r>
          </w:p>
        </w:tc>
        <w:tc>
          <w:tcPr>
            <w:tcW w:w="9169" w:type="dxa"/>
          </w:tcPr>
          <w:p w:rsidR="00D762D9" w:rsidRPr="00890FC8" w:rsidRDefault="00D762D9" w:rsidP="00604A97">
            <w:pPr>
              <w:spacing w:after="0" w:line="240" w:lineRule="auto"/>
              <w:rPr>
                <w:rFonts w:ascii="Times New Roman" w:eastAsia="Times New Roman" w:hAnsi="Times New Roman" w:cs="Times New Roman"/>
                <w:sz w:val="24"/>
                <w:szCs w:val="24"/>
              </w:rPr>
            </w:pPr>
            <w:r w:rsidRPr="00890FC8">
              <w:rPr>
                <w:rFonts w:ascii="Times New Roman" w:eastAsia="Times New Roman" w:hAnsi="Times New Roman" w:cs="Times New Roman"/>
                <w:sz w:val="24"/>
                <w:szCs w:val="24"/>
              </w:rPr>
              <w:t xml:space="preserve">Праздник «В гости к нам пришли игрушки» </w:t>
            </w:r>
          </w:p>
          <w:p w:rsidR="00D762D9" w:rsidRPr="00890FC8" w:rsidRDefault="00D762D9" w:rsidP="00604A97">
            <w:pPr>
              <w:spacing w:after="0" w:line="240" w:lineRule="auto"/>
              <w:rPr>
                <w:rFonts w:ascii="Times New Roman" w:eastAsia="Times New Roman" w:hAnsi="Times New Roman" w:cs="Times New Roman"/>
                <w:b/>
                <w:sz w:val="24"/>
                <w:szCs w:val="24"/>
              </w:rPr>
            </w:pPr>
            <w:r w:rsidRPr="00890FC8">
              <w:rPr>
                <w:rFonts w:ascii="Times New Roman" w:eastAsia="Times New Roman" w:hAnsi="Times New Roman" w:cs="Times New Roman"/>
                <w:sz w:val="24"/>
                <w:szCs w:val="24"/>
              </w:rPr>
              <w:t>(Формирование уважительного отношения к игрушкам)</w:t>
            </w:r>
          </w:p>
        </w:tc>
      </w:tr>
      <w:tr w:rsidR="00D762D9" w:rsidRPr="006D74A9" w:rsidTr="00604A97">
        <w:tc>
          <w:tcPr>
            <w:tcW w:w="2268" w:type="dxa"/>
          </w:tcPr>
          <w:p w:rsidR="00D762D9" w:rsidRPr="006D74A9" w:rsidRDefault="00D762D9" w:rsidP="00604A97">
            <w:pPr>
              <w:spacing w:after="0" w:line="240" w:lineRule="auto"/>
              <w:jc w:val="center"/>
              <w:rPr>
                <w:rFonts w:ascii="Times New Roman" w:eastAsia="Times New Roman" w:hAnsi="Times New Roman" w:cs="Times New Roman"/>
              </w:rPr>
            </w:pPr>
            <w:r w:rsidRPr="006D74A9">
              <w:rPr>
                <w:rFonts w:ascii="Times New Roman" w:eastAsia="Times New Roman" w:hAnsi="Times New Roman" w:cs="Times New Roman"/>
              </w:rPr>
              <w:t>Март</w:t>
            </w:r>
          </w:p>
        </w:tc>
        <w:tc>
          <w:tcPr>
            <w:tcW w:w="9169" w:type="dxa"/>
          </w:tcPr>
          <w:p w:rsidR="00D762D9" w:rsidRPr="00890FC8" w:rsidRDefault="00D762D9" w:rsidP="00604A97">
            <w:pPr>
              <w:spacing w:after="0" w:line="240" w:lineRule="auto"/>
              <w:rPr>
                <w:rFonts w:ascii="Times New Roman" w:hAnsi="Times New Roman" w:cs="Times New Roman"/>
                <w:color w:val="333333"/>
                <w:sz w:val="24"/>
                <w:szCs w:val="24"/>
                <w:shd w:val="clear" w:color="auto" w:fill="FFFFFF"/>
              </w:rPr>
            </w:pPr>
            <w:r w:rsidRPr="00890FC8">
              <w:rPr>
                <w:rFonts w:ascii="Times New Roman" w:eastAsia="Times New Roman" w:hAnsi="Times New Roman" w:cs="Times New Roman"/>
                <w:sz w:val="24"/>
                <w:szCs w:val="24"/>
              </w:rPr>
              <w:t xml:space="preserve">Праздник </w:t>
            </w:r>
            <w:r w:rsidRPr="00890FC8">
              <w:rPr>
                <w:rFonts w:ascii="Times New Roman" w:hAnsi="Times New Roman" w:cs="Times New Roman"/>
                <w:color w:val="333333"/>
                <w:sz w:val="24"/>
                <w:szCs w:val="24"/>
                <w:shd w:val="clear" w:color="auto" w:fill="FFFFFF"/>
              </w:rPr>
              <w:t>"Как будили Солнышко"</w:t>
            </w:r>
          </w:p>
          <w:p w:rsidR="00D762D9" w:rsidRPr="00890FC8" w:rsidRDefault="00D762D9" w:rsidP="00604A97">
            <w:pPr>
              <w:spacing w:after="0" w:line="240" w:lineRule="auto"/>
              <w:rPr>
                <w:rFonts w:ascii="Times New Roman" w:eastAsia="Times New Roman" w:hAnsi="Times New Roman" w:cs="Times New Roman"/>
                <w:sz w:val="24"/>
                <w:szCs w:val="24"/>
              </w:rPr>
            </w:pPr>
            <w:r w:rsidRPr="00890FC8">
              <w:rPr>
                <w:rFonts w:ascii="Times New Roman" w:hAnsi="Times New Roman" w:cs="Times New Roman"/>
                <w:color w:val="333333"/>
                <w:sz w:val="24"/>
                <w:szCs w:val="24"/>
                <w:shd w:val="clear" w:color="auto" w:fill="FFFFFF"/>
              </w:rPr>
              <w:t xml:space="preserve"> (позитивное отношение к весне через игровую деятельность)</w:t>
            </w:r>
          </w:p>
        </w:tc>
      </w:tr>
      <w:tr w:rsidR="00D762D9" w:rsidRPr="006D74A9" w:rsidTr="00604A97">
        <w:tc>
          <w:tcPr>
            <w:tcW w:w="2268" w:type="dxa"/>
          </w:tcPr>
          <w:p w:rsidR="00D762D9" w:rsidRPr="006D74A9" w:rsidRDefault="00D762D9" w:rsidP="00604A97">
            <w:pPr>
              <w:spacing w:after="0" w:line="240" w:lineRule="auto"/>
              <w:jc w:val="center"/>
              <w:rPr>
                <w:rFonts w:ascii="Times New Roman" w:eastAsia="Times New Roman" w:hAnsi="Times New Roman" w:cs="Times New Roman"/>
              </w:rPr>
            </w:pPr>
            <w:r w:rsidRPr="006D74A9">
              <w:rPr>
                <w:rFonts w:ascii="Times New Roman" w:eastAsia="Times New Roman" w:hAnsi="Times New Roman" w:cs="Times New Roman"/>
              </w:rPr>
              <w:t>Апрель</w:t>
            </w:r>
          </w:p>
        </w:tc>
        <w:tc>
          <w:tcPr>
            <w:tcW w:w="9169" w:type="dxa"/>
          </w:tcPr>
          <w:p w:rsidR="00D762D9" w:rsidRPr="00890FC8" w:rsidRDefault="00D762D9" w:rsidP="00604A97">
            <w:pPr>
              <w:spacing w:after="0" w:line="240" w:lineRule="auto"/>
              <w:rPr>
                <w:rFonts w:ascii="Times New Roman" w:eastAsia="Times New Roman" w:hAnsi="Times New Roman" w:cs="Times New Roman"/>
                <w:sz w:val="24"/>
                <w:szCs w:val="24"/>
              </w:rPr>
            </w:pPr>
            <w:r w:rsidRPr="00890FC8">
              <w:rPr>
                <w:rFonts w:ascii="Times New Roman" w:eastAsia="Times New Roman" w:hAnsi="Times New Roman" w:cs="Times New Roman"/>
                <w:sz w:val="24"/>
                <w:szCs w:val="24"/>
              </w:rPr>
              <w:t xml:space="preserve">Пение русских народных песен </w:t>
            </w:r>
          </w:p>
          <w:p w:rsidR="00D762D9" w:rsidRPr="00890FC8" w:rsidRDefault="00D762D9" w:rsidP="00604A97">
            <w:pPr>
              <w:spacing w:after="0" w:line="240" w:lineRule="auto"/>
              <w:rPr>
                <w:rFonts w:ascii="Times New Roman" w:eastAsia="Times New Roman" w:hAnsi="Times New Roman" w:cs="Times New Roman"/>
                <w:sz w:val="24"/>
                <w:szCs w:val="24"/>
              </w:rPr>
            </w:pPr>
            <w:r w:rsidRPr="00890FC8">
              <w:rPr>
                <w:rFonts w:ascii="Times New Roman" w:eastAsia="Times New Roman" w:hAnsi="Times New Roman" w:cs="Times New Roman"/>
                <w:sz w:val="24"/>
                <w:szCs w:val="24"/>
              </w:rPr>
              <w:t>(Привитие понятий о красоте и гармонии)</w:t>
            </w:r>
          </w:p>
        </w:tc>
      </w:tr>
      <w:tr w:rsidR="00D762D9" w:rsidRPr="006D74A9" w:rsidTr="00604A97">
        <w:tc>
          <w:tcPr>
            <w:tcW w:w="2268" w:type="dxa"/>
          </w:tcPr>
          <w:p w:rsidR="00D762D9" w:rsidRPr="006D74A9" w:rsidRDefault="00D762D9" w:rsidP="00604A97">
            <w:pPr>
              <w:spacing w:after="0" w:line="240" w:lineRule="auto"/>
              <w:jc w:val="center"/>
              <w:rPr>
                <w:rFonts w:ascii="Times New Roman" w:eastAsia="Times New Roman" w:hAnsi="Times New Roman" w:cs="Times New Roman"/>
              </w:rPr>
            </w:pPr>
            <w:r w:rsidRPr="006D74A9">
              <w:rPr>
                <w:rFonts w:ascii="Times New Roman" w:eastAsia="Times New Roman" w:hAnsi="Times New Roman" w:cs="Times New Roman"/>
              </w:rPr>
              <w:t>Май</w:t>
            </w:r>
          </w:p>
        </w:tc>
        <w:tc>
          <w:tcPr>
            <w:tcW w:w="9169" w:type="dxa"/>
          </w:tcPr>
          <w:p w:rsidR="00D762D9" w:rsidRPr="00890FC8" w:rsidRDefault="00D762D9" w:rsidP="00604A97">
            <w:pPr>
              <w:spacing w:after="0" w:line="240" w:lineRule="auto"/>
              <w:rPr>
                <w:rFonts w:ascii="Times New Roman" w:eastAsia="Times New Roman" w:hAnsi="Times New Roman" w:cs="Times New Roman"/>
                <w:sz w:val="24"/>
                <w:szCs w:val="24"/>
              </w:rPr>
            </w:pPr>
            <w:r w:rsidRPr="00890FC8">
              <w:rPr>
                <w:rFonts w:ascii="Times New Roman" w:eastAsia="Times New Roman" w:hAnsi="Times New Roman" w:cs="Times New Roman"/>
                <w:sz w:val="24"/>
                <w:szCs w:val="24"/>
              </w:rPr>
              <w:t xml:space="preserve"> Игра «Веселые музыканты» </w:t>
            </w:r>
          </w:p>
          <w:p w:rsidR="00D762D9" w:rsidRPr="00890FC8" w:rsidRDefault="00D762D9" w:rsidP="00604A97">
            <w:pPr>
              <w:spacing w:after="0" w:line="240" w:lineRule="auto"/>
              <w:rPr>
                <w:rFonts w:ascii="Times New Roman" w:eastAsia="Times New Roman" w:hAnsi="Times New Roman" w:cs="Times New Roman"/>
                <w:sz w:val="24"/>
                <w:szCs w:val="24"/>
              </w:rPr>
            </w:pPr>
            <w:r w:rsidRPr="00890FC8">
              <w:rPr>
                <w:rFonts w:ascii="Times New Roman" w:eastAsia="Times New Roman" w:hAnsi="Times New Roman" w:cs="Times New Roman"/>
                <w:sz w:val="24"/>
                <w:szCs w:val="24"/>
              </w:rPr>
              <w:t>(воспитание чувства коллективизма)</w:t>
            </w:r>
          </w:p>
        </w:tc>
      </w:tr>
    </w:tbl>
    <w:p w:rsidR="00D762D9" w:rsidRDefault="00D762D9" w:rsidP="00D762D9">
      <w:pPr>
        <w:spacing w:after="0" w:line="240" w:lineRule="auto"/>
        <w:jc w:val="center"/>
        <w:rPr>
          <w:rFonts w:ascii="Times New Roman" w:hAnsi="Times New Roman"/>
          <w:b/>
          <w:sz w:val="28"/>
          <w:szCs w:val="28"/>
        </w:rPr>
      </w:pPr>
    </w:p>
    <w:p w:rsidR="00D762D9" w:rsidRDefault="00D762D9" w:rsidP="00D762D9">
      <w:pPr>
        <w:spacing w:after="0" w:line="240" w:lineRule="auto"/>
        <w:jc w:val="center"/>
        <w:rPr>
          <w:rFonts w:ascii="Times New Roman" w:hAnsi="Times New Roman"/>
          <w:b/>
          <w:sz w:val="24"/>
          <w:szCs w:val="24"/>
        </w:rPr>
      </w:pPr>
    </w:p>
    <w:p w:rsidR="00D762D9" w:rsidRPr="000666C6" w:rsidRDefault="00D762D9" w:rsidP="00D762D9">
      <w:pPr>
        <w:spacing w:after="0" w:line="240" w:lineRule="auto"/>
        <w:jc w:val="center"/>
        <w:rPr>
          <w:rFonts w:ascii="Times New Roman" w:hAnsi="Times New Roman"/>
          <w:b/>
          <w:sz w:val="24"/>
          <w:szCs w:val="24"/>
        </w:rPr>
      </w:pPr>
      <w:r w:rsidRPr="000666C6">
        <w:rPr>
          <w:rFonts w:ascii="Times New Roman" w:hAnsi="Times New Roman"/>
          <w:b/>
          <w:sz w:val="24"/>
          <w:szCs w:val="24"/>
        </w:rPr>
        <w:lastRenderedPageBreak/>
        <w:t xml:space="preserve">Календарный план воспитательной работы </w:t>
      </w:r>
    </w:p>
    <w:p w:rsidR="00D762D9" w:rsidRPr="000666C6" w:rsidRDefault="00D762D9" w:rsidP="00D762D9">
      <w:pPr>
        <w:spacing w:after="0" w:line="240" w:lineRule="auto"/>
        <w:jc w:val="center"/>
        <w:rPr>
          <w:rFonts w:ascii="Times New Roman" w:hAnsi="Times New Roman"/>
          <w:b/>
          <w:sz w:val="24"/>
          <w:szCs w:val="24"/>
        </w:rPr>
      </w:pPr>
      <w:r w:rsidRPr="000666C6">
        <w:rPr>
          <w:rFonts w:ascii="Times New Roman" w:hAnsi="Times New Roman"/>
          <w:b/>
          <w:sz w:val="24"/>
          <w:szCs w:val="24"/>
        </w:rPr>
        <w:t>для обучающихся младшего дошкольного возраста</w:t>
      </w:r>
    </w:p>
    <w:p w:rsidR="00D762D9" w:rsidRPr="000666C6" w:rsidRDefault="00D762D9" w:rsidP="00D762D9">
      <w:pPr>
        <w:spacing w:after="0" w:line="240" w:lineRule="auto"/>
        <w:jc w:val="center"/>
        <w:rPr>
          <w:rFonts w:ascii="Times New Roman" w:hAnsi="Times New Roman"/>
          <w:b/>
          <w:sz w:val="24"/>
          <w:szCs w:val="24"/>
        </w:rPr>
      </w:pPr>
      <w:r w:rsidRPr="000666C6">
        <w:rPr>
          <w:rFonts w:ascii="Times New Roman" w:hAnsi="Times New Roman"/>
          <w:b/>
          <w:sz w:val="24"/>
          <w:szCs w:val="24"/>
        </w:rPr>
        <w:t>3 – 5 лет</w:t>
      </w:r>
    </w:p>
    <w:p w:rsidR="00D762D9" w:rsidRPr="000666C6" w:rsidRDefault="00D762D9" w:rsidP="00D762D9">
      <w:pPr>
        <w:spacing w:after="0" w:line="240" w:lineRule="auto"/>
        <w:jc w:val="center"/>
        <w:rPr>
          <w:rFonts w:ascii="Times New Roman" w:hAnsi="Times New Roman"/>
          <w:b/>
        </w:rPr>
      </w:pPr>
      <w:r w:rsidRPr="000666C6">
        <w:rPr>
          <w:rFonts w:ascii="Times New Roman" w:hAnsi="Times New Roman"/>
          <w:b/>
        </w:rPr>
        <w:t>(вторая младшая группа, средняя группа)</w:t>
      </w:r>
    </w:p>
    <w:p w:rsidR="00D762D9" w:rsidRPr="000666C6" w:rsidRDefault="00D762D9" w:rsidP="00D762D9">
      <w:pPr>
        <w:spacing w:after="0" w:line="240" w:lineRule="auto"/>
        <w:jc w:val="center"/>
        <w:rPr>
          <w:rFonts w:ascii="Times New Roman" w:hAnsi="Times New Roman"/>
          <w:b/>
        </w:rPr>
      </w:pPr>
    </w:p>
    <w:tbl>
      <w:tblPr>
        <w:tblW w:w="1173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10206"/>
      </w:tblGrid>
      <w:tr w:rsidR="00D762D9" w:rsidRPr="000666C6" w:rsidTr="00604A97">
        <w:tc>
          <w:tcPr>
            <w:tcW w:w="11736" w:type="dxa"/>
            <w:gridSpan w:val="2"/>
          </w:tcPr>
          <w:p w:rsidR="00D762D9" w:rsidRPr="000666C6" w:rsidRDefault="00D762D9" w:rsidP="00604A97">
            <w:pPr>
              <w:autoSpaceDE w:val="0"/>
              <w:autoSpaceDN w:val="0"/>
              <w:adjustRightInd w:val="0"/>
              <w:spacing w:after="0" w:line="240" w:lineRule="auto"/>
              <w:ind w:left="440" w:right="20" w:firstLine="700"/>
              <w:jc w:val="center"/>
              <w:rPr>
                <w:rFonts w:ascii="Times New Roman" w:hAnsi="Times New Roman"/>
                <w:b/>
              </w:rPr>
            </w:pPr>
            <w:r w:rsidRPr="000666C6">
              <w:rPr>
                <w:rFonts w:ascii="Times New Roman" w:hAnsi="Times New Roman"/>
                <w:b/>
              </w:rPr>
              <w:t xml:space="preserve">Этико-эстетическое направление воспитания                                                      </w:t>
            </w:r>
          </w:p>
          <w:p w:rsidR="00D762D9" w:rsidRPr="000666C6" w:rsidRDefault="00D762D9" w:rsidP="00604A97">
            <w:pPr>
              <w:autoSpaceDE w:val="0"/>
              <w:autoSpaceDN w:val="0"/>
              <w:adjustRightInd w:val="0"/>
              <w:spacing w:after="0" w:line="240" w:lineRule="auto"/>
              <w:ind w:left="440" w:right="20" w:firstLine="700"/>
              <w:jc w:val="center"/>
              <w:rPr>
                <w:rFonts w:ascii="Times New Roman" w:hAnsi="Times New Roman"/>
                <w:b/>
                <w:bCs/>
              </w:rPr>
            </w:pPr>
            <w:r w:rsidRPr="000666C6">
              <w:rPr>
                <w:rFonts w:ascii="Times New Roman" w:hAnsi="Times New Roman"/>
                <w:b/>
              </w:rPr>
              <w:t xml:space="preserve"> (Ценности</w:t>
            </w:r>
            <w:r w:rsidRPr="000666C6">
              <w:rPr>
                <w:rFonts w:ascii="Times New Roman" w:hAnsi="Times New Roman"/>
                <w:b/>
                <w:bCs/>
              </w:rPr>
              <w:t xml:space="preserve"> культуры</w:t>
            </w:r>
            <w:r w:rsidRPr="000666C6">
              <w:rPr>
                <w:rFonts w:ascii="Times New Roman" w:hAnsi="Times New Roman"/>
                <w:b/>
              </w:rPr>
              <w:t xml:space="preserve"> и</w:t>
            </w:r>
            <w:r w:rsidRPr="000666C6">
              <w:rPr>
                <w:rFonts w:ascii="Times New Roman" w:hAnsi="Times New Roman"/>
                <w:b/>
                <w:bCs/>
              </w:rPr>
              <w:t xml:space="preserve"> красоты)</w:t>
            </w:r>
          </w:p>
          <w:p w:rsidR="00D762D9" w:rsidRPr="000666C6" w:rsidRDefault="00D762D9" w:rsidP="00604A97">
            <w:pPr>
              <w:autoSpaceDE w:val="0"/>
              <w:autoSpaceDN w:val="0"/>
              <w:adjustRightInd w:val="0"/>
              <w:spacing w:after="0" w:line="240" w:lineRule="auto"/>
              <w:ind w:left="440" w:right="20" w:firstLine="700"/>
              <w:jc w:val="center"/>
              <w:rPr>
                <w:rFonts w:ascii="Times New Roman" w:hAnsi="Times New Roman"/>
                <w:b/>
              </w:rPr>
            </w:pPr>
          </w:p>
        </w:tc>
      </w:tr>
      <w:tr w:rsidR="00D762D9" w:rsidRPr="000666C6" w:rsidTr="00604A97">
        <w:tc>
          <w:tcPr>
            <w:tcW w:w="1530" w:type="dxa"/>
          </w:tcPr>
          <w:p w:rsidR="00D762D9" w:rsidRPr="00890FC8" w:rsidRDefault="00D762D9" w:rsidP="00604A97">
            <w:pPr>
              <w:spacing w:after="0" w:line="240" w:lineRule="auto"/>
              <w:ind w:left="440"/>
              <w:rPr>
                <w:rFonts w:ascii="Times New Roman" w:hAnsi="Times New Roman"/>
                <w:sz w:val="24"/>
                <w:szCs w:val="24"/>
              </w:rPr>
            </w:pPr>
            <w:r w:rsidRPr="00890FC8">
              <w:rPr>
                <w:rFonts w:ascii="Times New Roman" w:hAnsi="Times New Roman"/>
                <w:sz w:val="24"/>
                <w:szCs w:val="24"/>
              </w:rPr>
              <w:t>Октябрь</w:t>
            </w:r>
          </w:p>
        </w:tc>
        <w:tc>
          <w:tcPr>
            <w:tcW w:w="10206" w:type="dxa"/>
          </w:tcPr>
          <w:p w:rsidR="00D762D9" w:rsidRPr="00890FC8" w:rsidRDefault="00D762D9" w:rsidP="00604A97">
            <w:pPr>
              <w:spacing w:after="0" w:line="240" w:lineRule="auto"/>
              <w:rPr>
                <w:rFonts w:ascii="Times New Roman" w:hAnsi="Times New Roman" w:cs="Times New Roman"/>
                <w:sz w:val="24"/>
                <w:szCs w:val="24"/>
              </w:rPr>
            </w:pPr>
            <w:r w:rsidRPr="00890FC8">
              <w:rPr>
                <w:rFonts w:ascii="Times New Roman" w:hAnsi="Times New Roman" w:cs="Times New Roman"/>
                <w:sz w:val="24"/>
                <w:szCs w:val="24"/>
              </w:rPr>
              <w:t>Праздник «Как ты Осень хороша»</w:t>
            </w:r>
          </w:p>
          <w:p w:rsidR="00D762D9" w:rsidRPr="00890FC8" w:rsidRDefault="00D762D9" w:rsidP="00604A97">
            <w:pPr>
              <w:spacing w:after="0" w:line="240" w:lineRule="auto"/>
              <w:rPr>
                <w:rFonts w:ascii="Times New Roman" w:hAnsi="Times New Roman" w:cs="Times New Roman"/>
                <w:sz w:val="24"/>
                <w:szCs w:val="24"/>
              </w:rPr>
            </w:pPr>
            <w:r w:rsidRPr="00890FC8">
              <w:rPr>
                <w:rFonts w:ascii="Times New Roman" w:hAnsi="Times New Roman" w:cs="Times New Roman"/>
                <w:sz w:val="24"/>
                <w:szCs w:val="24"/>
              </w:rPr>
              <w:t>(Формирование экологической культуры и бережного отношения к природе)</w:t>
            </w:r>
          </w:p>
          <w:p w:rsidR="00D762D9" w:rsidRPr="00890FC8" w:rsidRDefault="00D762D9" w:rsidP="00604A97">
            <w:pPr>
              <w:spacing w:after="0" w:line="240" w:lineRule="auto"/>
              <w:rPr>
                <w:rFonts w:ascii="Times New Roman" w:hAnsi="Times New Roman"/>
                <w:sz w:val="24"/>
                <w:szCs w:val="24"/>
              </w:rPr>
            </w:pPr>
          </w:p>
        </w:tc>
      </w:tr>
      <w:tr w:rsidR="00D762D9" w:rsidRPr="000666C6" w:rsidTr="00604A97">
        <w:tc>
          <w:tcPr>
            <w:tcW w:w="1530" w:type="dxa"/>
          </w:tcPr>
          <w:p w:rsidR="00D762D9" w:rsidRPr="00890FC8" w:rsidRDefault="00D762D9" w:rsidP="00604A97">
            <w:pPr>
              <w:spacing w:after="0" w:line="240" w:lineRule="auto"/>
              <w:ind w:left="440"/>
              <w:rPr>
                <w:rFonts w:ascii="Times New Roman" w:hAnsi="Times New Roman"/>
                <w:sz w:val="24"/>
                <w:szCs w:val="24"/>
              </w:rPr>
            </w:pPr>
            <w:r w:rsidRPr="00890FC8">
              <w:rPr>
                <w:rFonts w:ascii="Times New Roman" w:hAnsi="Times New Roman"/>
                <w:sz w:val="24"/>
                <w:szCs w:val="24"/>
              </w:rPr>
              <w:t>Ноябрь</w:t>
            </w:r>
          </w:p>
        </w:tc>
        <w:tc>
          <w:tcPr>
            <w:tcW w:w="10206" w:type="dxa"/>
          </w:tcPr>
          <w:p w:rsidR="00D762D9" w:rsidRPr="00890FC8" w:rsidRDefault="00D762D9" w:rsidP="00604A97">
            <w:pPr>
              <w:spacing w:after="0" w:line="240" w:lineRule="auto"/>
              <w:rPr>
                <w:rFonts w:ascii="Times New Roman" w:hAnsi="Times New Roman"/>
                <w:sz w:val="24"/>
                <w:szCs w:val="24"/>
              </w:rPr>
            </w:pPr>
            <w:r w:rsidRPr="00890FC8">
              <w:rPr>
                <w:rFonts w:ascii="Times New Roman" w:hAnsi="Times New Roman"/>
                <w:sz w:val="24"/>
                <w:szCs w:val="24"/>
              </w:rPr>
              <w:t>Игра «Веселые музыканты»</w:t>
            </w:r>
          </w:p>
          <w:p w:rsidR="00D762D9" w:rsidRPr="00890FC8" w:rsidRDefault="00D762D9" w:rsidP="00604A97">
            <w:pPr>
              <w:spacing w:after="0" w:line="240" w:lineRule="auto"/>
              <w:rPr>
                <w:rFonts w:ascii="Times New Roman" w:hAnsi="Times New Roman"/>
                <w:sz w:val="24"/>
                <w:szCs w:val="24"/>
              </w:rPr>
            </w:pPr>
            <w:r w:rsidRPr="00890FC8">
              <w:rPr>
                <w:rFonts w:ascii="Times New Roman" w:hAnsi="Times New Roman"/>
                <w:sz w:val="24"/>
                <w:szCs w:val="24"/>
              </w:rPr>
              <w:t>(Развитие эстетического и музыкального слуха и уважения к искусству)</w:t>
            </w:r>
          </w:p>
          <w:p w:rsidR="00D762D9" w:rsidRPr="00890FC8" w:rsidRDefault="00D762D9" w:rsidP="00604A97">
            <w:pPr>
              <w:spacing w:after="0" w:line="240" w:lineRule="auto"/>
              <w:rPr>
                <w:rFonts w:ascii="Times New Roman" w:hAnsi="Times New Roman"/>
                <w:sz w:val="24"/>
                <w:szCs w:val="24"/>
              </w:rPr>
            </w:pPr>
          </w:p>
        </w:tc>
      </w:tr>
      <w:tr w:rsidR="00D762D9" w:rsidRPr="000666C6" w:rsidTr="00604A97">
        <w:tc>
          <w:tcPr>
            <w:tcW w:w="1530" w:type="dxa"/>
          </w:tcPr>
          <w:p w:rsidR="00D762D9" w:rsidRPr="00890FC8" w:rsidRDefault="00D762D9" w:rsidP="00604A97">
            <w:pPr>
              <w:spacing w:after="0" w:line="240" w:lineRule="auto"/>
              <w:ind w:left="440"/>
              <w:rPr>
                <w:rFonts w:ascii="Times New Roman" w:hAnsi="Times New Roman"/>
                <w:sz w:val="24"/>
                <w:szCs w:val="24"/>
              </w:rPr>
            </w:pPr>
            <w:r w:rsidRPr="00890FC8">
              <w:rPr>
                <w:rFonts w:ascii="Times New Roman" w:hAnsi="Times New Roman"/>
                <w:sz w:val="24"/>
                <w:szCs w:val="24"/>
              </w:rPr>
              <w:t>Декабрь</w:t>
            </w:r>
          </w:p>
        </w:tc>
        <w:tc>
          <w:tcPr>
            <w:tcW w:w="10206" w:type="dxa"/>
          </w:tcPr>
          <w:p w:rsidR="00D762D9" w:rsidRPr="00890FC8" w:rsidRDefault="00D762D9" w:rsidP="00604A97">
            <w:pPr>
              <w:spacing w:after="0" w:line="240" w:lineRule="auto"/>
              <w:rPr>
                <w:rFonts w:ascii="Times New Roman" w:hAnsi="Times New Roman" w:cs="Times New Roman"/>
                <w:sz w:val="24"/>
                <w:szCs w:val="24"/>
                <w:shd w:val="clear" w:color="auto" w:fill="FFFFFF"/>
              </w:rPr>
            </w:pPr>
            <w:r w:rsidRPr="00890FC8">
              <w:rPr>
                <w:rFonts w:ascii="Times New Roman" w:hAnsi="Times New Roman" w:cs="Times New Roman"/>
                <w:sz w:val="24"/>
                <w:szCs w:val="24"/>
                <w:shd w:val="clear" w:color="auto" w:fill="FFFFFF"/>
              </w:rPr>
              <w:t>«</w:t>
            </w:r>
            <w:r w:rsidRPr="00890FC8">
              <w:rPr>
                <w:rFonts w:ascii="Times New Roman" w:hAnsi="Times New Roman" w:cs="Times New Roman"/>
                <w:bCs/>
                <w:sz w:val="24"/>
                <w:szCs w:val="24"/>
                <w:shd w:val="clear" w:color="auto" w:fill="FFFFFF"/>
              </w:rPr>
              <w:t>Новогодние</w:t>
            </w:r>
            <w:r w:rsidRPr="00890FC8">
              <w:rPr>
                <w:rFonts w:ascii="Times New Roman" w:hAnsi="Times New Roman" w:cs="Times New Roman"/>
                <w:sz w:val="24"/>
                <w:szCs w:val="24"/>
                <w:shd w:val="clear" w:color="auto" w:fill="FFFFFF"/>
              </w:rPr>
              <w:t> чудеса»</w:t>
            </w:r>
          </w:p>
          <w:p w:rsidR="00D762D9" w:rsidRPr="00890FC8" w:rsidRDefault="00D762D9" w:rsidP="00604A97">
            <w:pPr>
              <w:spacing w:after="0" w:line="240" w:lineRule="auto"/>
              <w:rPr>
                <w:rFonts w:ascii="Times New Roman" w:hAnsi="Times New Roman" w:cs="Times New Roman"/>
                <w:sz w:val="24"/>
                <w:szCs w:val="24"/>
                <w:shd w:val="clear" w:color="auto" w:fill="FFFFFF"/>
              </w:rPr>
            </w:pPr>
            <w:r w:rsidRPr="00890FC8">
              <w:rPr>
                <w:rFonts w:ascii="Times New Roman" w:hAnsi="Times New Roman" w:cs="Times New Roman"/>
                <w:bCs/>
                <w:sz w:val="24"/>
                <w:szCs w:val="24"/>
                <w:shd w:val="clear" w:color="auto" w:fill="FFFFFF"/>
              </w:rPr>
              <w:t>"Новогодняя сказка"</w:t>
            </w:r>
          </w:p>
          <w:p w:rsidR="00D762D9" w:rsidRPr="00890FC8" w:rsidRDefault="00D762D9" w:rsidP="00604A97">
            <w:pPr>
              <w:spacing w:after="0" w:line="240" w:lineRule="auto"/>
              <w:rPr>
                <w:rFonts w:ascii="Times New Roman" w:hAnsi="Times New Roman"/>
                <w:b/>
                <w:sz w:val="24"/>
                <w:szCs w:val="24"/>
              </w:rPr>
            </w:pPr>
            <w:r w:rsidRPr="00890FC8">
              <w:rPr>
                <w:rFonts w:ascii="Times New Roman" w:hAnsi="Times New Roman"/>
                <w:sz w:val="24"/>
                <w:szCs w:val="24"/>
              </w:rPr>
              <w:t>(Формирование уважительного отношения к традициям празднования Нового года)</w:t>
            </w:r>
          </w:p>
        </w:tc>
      </w:tr>
      <w:tr w:rsidR="00D762D9" w:rsidRPr="000666C6" w:rsidTr="00604A97">
        <w:tc>
          <w:tcPr>
            <w:tcW w:w="1530" w:type="dxa"/>
          </w:tcPr>
          <w:p w:rsidR="00D762D9" w:rsidRPr="00890FC8" w:rsidRDefault="00D762D9" w:rsidP="00604A97">
            <w:pPr>
              <w:spacing w:after="0" w:line="240" w:lineRule="auto"/>
              <w:ind w:left="440"/>
              <w:rPr>
                <w:rFonts w:ascii="Times New Roman" w:hAnsi="Times New Roman"/>
                <w:sz w:val="24"/>
                <w:szCs w:val="24"/>
              </w:rPr>
            </w:pPr>
            <w:r w:rsidRPr="00890FC8">
              <w:rPr>
                <w:rFonts w:ascii="Times New Roman" w:hAnsi="Times New Roman"/>
                <w:sz w:val="24"/>
                <w:szCs w:val="24"/>
              </w:rPr>
              <w:t>Февраль</w:t>
            </w:r>
          </w:p>
        </w:tc>
        <w:tc>
          <w:tcPr>
            <w:tcW w:w="10206" w:type="dxa"/>
          </w:tcPr>
          <w:p w:rsidR="00D762D9" w:rsidRPr="00890FC8" w:rsidRDefault="00D762D9" w:rsidP="00604A97">
            <w:pPr>
              <w:spacing w:after="0" w:line="240" w:lineRule="auto"/>
              <w:rPr>
                <w:rFonts w:ascii="Times New Roman" w:hAnsi="Times New Roman"/>
                <w:sz w:val="24"/>
                <w:szCs w:val="24"/>
              </w:rPr>
            </w:pPr>
            <w:r w:rsidRPr="00890FC8">
              <w:rPr>
                <w:rFonts w:ascii="Times New Roman" w:hAnsi="Times New Roman"/>
                <w:sz w:val="24"/>
                <w:szCs w:val="24"/>
              </w:rPr>
              <w:t>Игра «Мы шагаем как солдаты»</w:t>
            </w:r>
          </w:p>
          <w:p w:rsidR="00D762D9" w:rsidRPr="00890FC8" w:rsidRDefault="00D762D9" w:rsidP="00604A97">
            <w:pPr>
              <w:spacing w:after="0" w:line="240" w:lineRule="auto"/>
              <w:rPr>
                <w:rFonts w:ascii="Times New Roman" w:hAnsi="Times New Roman"/>
                <w:sz w:val="24"/>
                <w:szCs w:val="24"/>
              </w:rPr>
            </w:pPr>
            <w:r w:rsidRPr="00890FC8">
              <w:rPr>
                <w:rFonts w:ascii="Times New Roman" w:hAnsi="Times New Roman"/>
                <w:sz w:val="24"/>
                <w:szCs w:val="24"/>
              </w:rPr>
              <w:t>(Развитие личностных качеств детей через игровую деятельность)</w:t>
            </w:r>
          </w:p>
          <w:p w:rsidR="00D762D9" w:rsidRPr="00890FC8" w:rsidRDefault="00D762D9" w:rsidP="00604A97">
            <w:pPr>
              <w:spacing w:after="0" w:line="240" w:lineRule="auto"/>
              <w:rPr>
                <w:rFonts w:ascii="Times New Roman" w:hAnsi="Times New Roman"/>
                <w:sz w:val="24"/>
                <w:szCs w:val="24"/>
              </w:rPr>
            </w:pPr>
            <w:r w:rsidRPr="00890FC8">
              <w:rPr>
                <w:rFonts w:ascii="Times New Roman" w:hAnsi="Times New Roman"/>
                <w:sz w:val="24"/>
                <w:szCs w:val="24"/>
              </w:rPr>
              <w:t xml:space="preserve"> </w:t>
            </w:r>
          </w:p>
        </w:tc>
      </w:tr>
      <w:tr w:rsidR="00D762D9" w:rsidRPr="000666C6" w:rsidTr="00604A97">
        <w:tc>
          <w:tcPr>
            <w:tcW w:w="1530" w:type="dxa"/>
          </w:tcPr>
          <w:p w:rsidR="00D762D9" w:rsidRPr="00890FC8" w:rsidRDefault="00D762D9" w:rsidP="00604A97">
            <w:pPr>
              <w:spacing w:after="0" w:line="240" w:lineRule="auto"/>
              <w:ind w:left="440"/>
              <w:rPr>
                <w:rFonts w:ascii="Times New Roman" w:hAnsi="Times New Roman"/>
                <w:sz w:val="24"/>
                <w:szCs w:val="24"/>
              </w:rPr>
            </w:pPr>
            <w:r w:rsidRPr="00890FC8">
              <w:rPr>
                <w:rFonts w:ascii="Times New Roman" w:hAnsi="Times New Roman"/>
                <w:sz w:val="24"/>
                <w:szCs w:val="24"/>
              </w:rPr>
              <w:t>Март</w:t>
            </w:r>
          </w:p>
        </w:tc>
        <w:tc>
          <w:tcPr>
            <w:tcW w:w="10206" w:type="dxa"/>
          </w:tcPr>
          <w:p w:rsidR="00D762D9" w:rsidRPr="00890FC8" w:rsidRDefault="00D762D9" w:rsidP="00604A97">
            <w:pPr>
              <w:spacing w:after="0" w:line="240" w:lineRule="auto"/>
              <w:rPr>
                <w:rFonts w:ascii="Times New Roman" w:hAnsi="Times New Roman" w:cs="Times New Roman"/>
                <w:sz w:val="24"/>
                <w:szCs w:val="24"/>
                <w:shd w:val="clear" w:color="auto" w:fill="FFFFFF"/>
              </w:rPr>
            </w:pPr>
            <w:r w:rsidRPr="00890FC8">
              <w:rPr>
                <w:rFonts w:ascii="Times New Roman" w:hAnsi="Times New Roman" w:cs="Times New Roman"/>
                <w:sz w:val="24"/>
                <w:szCs w:val="24"/>
                <w:shd w:val="clear" w:color="auto" w:fill="FFFFFF"/>
              </w:rPr>
              <w:t>«Весна пришла, мамин праздник принесла!»</w:t>
            </w:r>
          </w:p>
          <w:p w:rsidR="00D762D9" w:rsidRPr="00890FC8" w:rsidRDefault="00D762D9" w:rsidP="00604A97">
            <w:pPr>
              <w:spacing w:after="0" w:line="240" w:lineRule="auto"/>
              <w:rPr>
                <w:rFonts w:ascii="Times New Roman" w:hAnsi="Times New Roman"/>
                <w:sz w:val="24"/>
                <w:szCs w:val="24"/>
              </w:rPr>
            </w:pPr>
            <w:r w:rsidRPr="00890FC8">
              <w:rPr>
                <w:rFonts w:ascii="Times New Roman" w:hAnsi="Times New Roman" w:cs="Times New Roman"/>
                <w:sz w:val="24"/>
                <w:szCs w:val="24"/>
              </w:rPr>
              <w:t>«Милая мамочка»</w:t>
            </w:r>
          </w:p>
          <w:p w:rsidR="00D762D9" w:rsidRPr="00890FC8" w:rsidRDefault="00D762D9" w:rsidP="00604A97">
            <w:pPr>
              <w:spacing w:after="0" w:line="240" w:lineRule="auto"/>
              <w:rPr>
                <w:rFonts w:ascii="Times New Roman" w:hAnsi="Times New Roman"/>
                <w:sz w:val="24"/>
                <w:szCs w:val="24"/>
              </w:rPr>
            </w:pPr>
            <w:r w:rsidRPr="00890FC8">
              <w:rPr>
                <w:rFonts w:ascii="Times New Roman" w:hAnsi="Times New Roman"/>
                <w:sz w:val="24"/>
                <w:szCs w:val="24"/>
              </w:rPr>
              <w:t>(Формирование у детей уважительного отношения к маме и бережного отношения к природе)</w:t>
            </w:r>
          </w:p>
          <w:p w:rsidR="00D762D9" w:rsidRPr="00890FC8" w:rsidRDefault="00D762D9" w:rsidP="00604A97">
            <w:pPr>
              <w:spacing w:after="0" w:line="240" w:lineRule="auto"/>
              <w:rPr>
                <w:rFonts w:ascii="Times New Roman" w:hAnsi="Times New Roman"/>
                <w:sz w:val="24"/>
                <w:szCs w:val="24"/>
              </w:rPr>
            </w:pPr>
          </w:p>
        </w:tc>
      </w:tr>
      <w:tr w:rsidR="00D762D9" w:rsidRPr="000666C6" w:rsidTr="00604A97">
        <w:tc>
          <w:tcPr>
            <w:tcW w:w="1530" w:type="dxa"/>
          </w:tcPr>
          <w:p w:rsidR="00D762D9" w:rsidRPr="00890FC8" w:rsidRDefault="00D762D9" w:rsidP="00604A97">
            <w:pPr>
              <w:spacing w:after="0" w:line="240" w:lineRule="auto"/>
              <w:ind w:left="440"/>
              <w:rPr>
                <w:rFonts w:ascii="Times New Roman" w:hAnsi="Times New Roman"/>
                <w:sz w:val="24"/>
                <w:szCs w:val="24"/>
              </w:rPr>
            </w:pPr>
            <w:r w:rsidRPr="00890FC8">
              <w:rPr>
                <w:rFonts w:ascii="Times New Roman" w:hAnsi="Times New Roman"/>
                <w:sz w:val="24"/>
                <w:szCs w:val="24"/>
              </w:rPr>
              <w:t>Апрель</w:t>
            </w:r>
          </w:p>
        </w:tc>
        <w:tc>
          <w:tcPr>
            <w:tcW w:w="10206" w:type="dxa"/>
          </w:tcPr>
          <w:p w:rsidR="00D762D9" w:rsidRPr="00890FC8" w:rsidRDefault="00D762D9" w:rsidP="00604A97">
            <w:pPr>
              <w:spacing w:after="0" w:line="240" w:lineRule="auto"/>
              <w:rPr>
                <w:rFonts w:ascii="Times New Roman" w:eastAsia="Times New Roman" w:hAnsi="Times New Roman" w:cs="Times New Roman"/>
                <w:sz w:val="24"/>
                <w:szCs w:val="24"/>
              </w:rPr>
            </w:pPr>
            <w:r w:rsidRPr="00890FC8">
              <w:rPr>
                <w:rFonts w:ascii="Times New Roman" w:eastAsia="Times New Roman" w:hAnsi="Times New Roman" w:cs="Times New Roman"/>
                <w:sz w:val="24"/>
                <w:szCs w:val="24"/>
              </w:rPr>
              <w:t xml:space="preserve">Пение русских народных песен </w:t>
            </w:r>
          </w:p>
          <w:p w:rsidR="00D762D9" w:rsidRPr="00890FC8" w:rsidRDefault="00D762D9" w:rsidP="00604A97">
            <w:pPr>
              <w:spacing w:after="0" w:line="240" w:lineRule="auto"/>
              <w:rPr>
                <w:rFonts w:ascii="Times New Roman" w:hAnsi="Times New Roman"/>
                <w:sz w:val="24"/>
                <w:szCs w:val="24"/>
              </w:rPr>
            </w:pPr>
            <w:r w:rsidRPr="00890FC8">
              <w:rPr>
                <w:rFonts w:ascii="Times New Roman" w:eastAsia="Times New Roman" w:hAnsi="Times New Roman" w:cs="Times New Roman"/>
                <w:sz w:val="24"/>
                <w:szCs w:val="24"/>
              </w:rPr>
              <w:t>(Привитие понятий о красоте и гармонии)</w:t>
            </w:r>
          </w:p>
        </w:tc>
      </w:tr>
      <w:tr w:rsidR="00D762D9" w:rsidRPr="000666C6" w:rsidTr="00604A97">
        <w:tc>
          <w:tcPr>
            <w:tcW w:w="1530" w:type="dxa"/>
          </w:tcPr>
          <w:p w:rsidR="00D762D9" w:rsidRPr="00890FC8" w:rsidRDefault="00D762D9" w:rsidP="00604A97">
            <w:pPr>
              <w:spacing w:after="0" w:line="240" w:lineRule="auto"/>
              <w:ind w:left="440"/>
              <w:rPr>
                <w:rFonts w:ascii="Times New Roman" w:hAnsi="Times New Roman"/>
                <w:sz w:val="24"/>
                <w:szCs w:val="24"/>
              </w:rPr>
            </w:pPr>
            <w:r w:rsidRPr="00890FC8">
              <w:rPr>
                <w:rFonts w:ascii="Times New Roman" w:hAnsi="Times New Roman"/>
                <w:sz w:val="24"/>
                <w:szCs w:val="24"/>
              </w:rPr>
              <w:t>Май</w:t>
            </w:r>
          </w:p>
        </w:tc>
        <w:tc>
          <w:tcPr>
            <w:tcW w:w="10206" w:type="dxa"/>
          </w:tcPr>
          <w:p w:rsidR="00D762D9" w:rsidRPr="00890FC8" w:rsidRDefault="00D762D9" w:rsidP="00604A97">
            <w:pPr>
              <w:spacing w:after="0" w:line="240" w:lineRule="auto"/>
              <w:rPr>
                <w:rFonts w:ascii="Times New Roman" w:hAnsi="Times New Roman"/>
                <w:sz w:val="24"/>
                <w:szCs w:val="24"/>
              </w:rPr>
            </w:pPr>
            <w:r w:rsidRPr="00890FC8">
              <w:rPr>
                <w:rFonts w:ascii="Times New Roman" w:hAnsi="Times New Roman"/>
                <w:sz w:val="24"/>
                <w:szCs w:val="24"/>
              </w:rPr>
              <w:t xml:space="preserve"> Игра «Веселые музыканты»</w:t>
            </w:r>
          </w:p>
          <w:p w:rsidR="00D762D9" w:rsidRPr="00890FC8" w:rsidRDefault="00D762D9" w:rsidP="00604A97">
            <w:pPr>
              <w:spacing w:after="0" w:line="240" w:lineRule="auto"/>
              <w:rPr>
                <w:rFonts w:ascii="Times New Roman" w:hAnsi="Times New Roman"/>
                <w:sz w:val="24"/>
                <w:szCs w:val="24"/>
              </w:rPr>
            </w:pPr>
            <w:r w:rsidRPr="00890FC8">
              <w:rPr>
                <w:rFonts w:ascii="Times New Roman" w:hAnsi="Times New Roman"/>
                <w:sz w:val="24"/>
                <w:szCs w:val="24"/>
              </w:rPr>
              <w:t>(Приобщение к культурному наслению)</w:t>
            </w:r>
          </w:p>
          <w:p w:rsidR="00D762D9" w:rsidRPr="00890FC8" w:rsidRDefault="00D762D9" w:rsidP="00604A97">
            <w:pPr>
              <w:spacing w:after="0" w:line="240" w:lineRule="auto"/>
              <w:rPr>
                <w:rFonts w:ascii="Times New Roman" w:hAnsi="Times New Roman"/>
                <w:sz w:val="24"/>
                <w:szCs w:val="24"/>
              </w:rPr>
            </w:pPr>
          </w:p>
        </w:tc>
      </w:tr>
      <w:tr w:rsidR="00D762D9" w:rsidRPr="000666C6" w:rsidTr="00604A97">
        <w:tc>
          <w:tcPr>
            <w:tcW w:w="1530" w:type="dxa"/>
          </w:tcPr>
          <w:p w:rsidR="00D762D9" w:rsidRPr="00890FC8" w:rsidRDefault="00D762D9" w:rsidP="00604A97">
            <w:pPr>
              <w:spacing w:after="0" w:line="240" w:lineRule="auto"/>
              <w:ind w:left="440"/>
              <w:rPr>
                <w:rFonts w:ascii="Times New Roman" w:hAnsi="Times New Roman"/>
                <w:sz w:val="24"/>
                <w:szCs w:val="24"/>
              </w:rPr>
            </w:pPr>
            <w:r w:rsidRPr="00890FC8">
              <w:rPr>
                <w:rFonts w:ascii="Times New Roman" w:hAnsi="Times New Roman"/>
                <w:sz w:val="24"/>
                <w:szCs w:val="24"/>
              </w:rPr>
              <w:t>Июль</w:t>
            </w:r>
          </w:p>
        </w:tc>
        <w:tc>
          <w:tcPr>
            <w:tcW w:w="10206" w:type="dxa"/>
          </w:tcPr>
          <w:p w:rsidR="00D762D9" w:rsidRPr="00890FC8" w:rsidRDefault="00D762D9" w:rsidP="00604A97">
            <w:pPr>
              <w:pStyle w:val="a7"/>
              <w:rPr>
                <w:rFonts w:ascii="Times New Roman" w:eastAsia="Times New Roman" w:hAnsi="Times New Roman" w:cs="Times New Roman"/>
                <w:sz w:val="24"/>
                <w:szCs w:val="24"/>
              </w:rPr>
            </w:pPr>
            <w:r w:rsidRPr="00890FC8">
              <w:rPr>
                <w:rFonts w:ascii="Times New Roman" w:eastAsia="Times New Roman" w:hAnsi="Times New Roman" w:cs="Times New Roman"/>
                <w:sz w:val="24"/>
                <w:szCs w:val="24"/>
              </w:rPr>
              <w:t xml:space="preserve">Тематическое занятие </w:t>
            </w:r>
            <w:r w:rsidRPr="00890FC8">
              <w:rPr>
                <w:rFonts w:ascii="Times New Roman" w:hAnsi="Times New Roman" w:cs="Times New Roman"/>
                <w:sz w:val="24"/>
                <w:szCs w:val="24"/>
              </w:rPr>
              <w:t>«Дюймовочка и цветы»</w:t>
            </w:r>
          </w:p>
          <w:p w:rsidR="00D762D9" w:rsidRPr="00890FC8" w:rsidRDefault="00D762D9" w:rsidP="00604A97">
            <w:pPr>
              <w:pStyle w:val="a7"/>
              <w:rPr>
                <w:rFonts w:ascii="Times New Roman" w:hAnsi="Times New Roman" w:cs="Times New Roman"/>
                <w:sz w:val="24"/>
                <w:szCs w:val="24"/>
              </w:rPr>
            </w:pPr>
            <w:r w:rsidRPr="00890FC8">
              <w:rPr>
                <w:rFonts w:ascii="Times New Roman" w:eastAsia="Times New Roman" w:hAnsi="Times New Roman" w:cs="Times New Roman"/>
                <w:sz w:val="24"/>
                <w:szCs w:val="24"/>
              </w:rPr>
              <w:t>Тематическое занятие</w:t>
            </w:r>
            <w:r w:rsidRPr="00890FC8">
              <w:rPr>
                <w:rFonts w:ascii="Times New Roman" w:hAnsi="Times New Roman" w:cs="Times New Roman"/>
                <w:sz w:val="24"/>
                <w:szCs w:val="24"/>
              </w:rPr>
              <w:t xml:space="preserve"> «Кот Мурлыка»</w:t>
            </w:r>
          </w:p>
          <w:p w:rsidR="00D762D9" w:rsidRPr="00890FC8" w:rsidRDefault="00D762D9" w:rsidP="00604A97">
            <w:pPr>
              <w:spacing w:after="0" w:line="240" w:lineRule="auto"/>
              <w:rPr>
                <w:rFonts w:ascii="Times New Roman" w:hAnsi="Times New Roman"/>
                <w:sz w:val="24"/>
                <w:szCs w:val="24"/>
              </w:rPr>
            </w:pPr>
            <w:r w:rsidRPr="00890FC8">
              <w:rPr>
                <w:rFonts w:ascii="Times New Roman" w:hAnsi="Times New Roman"/>
                <w:sz w:val="24"/>
                <w:szCs w:val="24"/>
              </w:rPr>
              <w:t xml:space="preserve">(Формирование у детей бережного отношения к природе и животным) </w:t>
            </w:r>
          </w:p>
        </w:tc>
      </w:tr>
      <w:tr w:rsidR="00D762D9" w:rsidRPr="000666C6" w:rsidTr="00604A97">
        <w:tc>
          <w:tcPr>
            <w:tcW w:w="1530" w:type="dxa"/>
          </w:tcPr>
          <w:p w:rsidR="00D762D9" w:rsidRPr="00890FC8" w:rsidRDefault="00D762D9" w:rsidP="00604A97">
            <w:pPr>
              <w:spacing w:after="0" w:line="240" w:lineRule="auto"/>
              <w:ind w:left="440"/>
              <w:rPr>
                <w:rFonts w:ascii="Times New Roman" w:hAnsi="Times New Roman"/>
                <w:sz w:val="24"/>
                <w:szCs w:val="24"/>
              </w:rPr>
            </w:pPr>
            <w:r w:rsidRPr="00890FC8">
              <w:rPr>
                <w:rFonts w:ascii="Times New Roman" w:hAnsi="Times New Roman"/>
                <w:sz w:val="24"/>
                <w:szCs w:val="24"/>
              </w:rPr>
              <w:t>Август</w:t>
            </w:r>
          </w:p>
        </w:tc>
        <w:tc>
          <w:tcPr>
            <w:tcW w:w="10206" w:type="dxa"/>
          </w:tcPr>
          <w:p w:rsidR="00D762D9" w:rsidRPr="00890FC8" w:rsidRDefault="00D762D9" w:rsidP="00604A97">
            <w:pPr>
              <w:pStyle w:val="a7"/>
              <w:rPr>
                <w:rFonts w:ascii="Times New Roman" w:hAnsi="Times New Roman" w:cs="Times New Roman"/>
                <w:sz w:val="24"/>
                <w:szCs w:val="24"/>
              </w:rPr>
            </w:pPr>
            <w:r w:rsidRPr="00890FC8">
              <w:rPr>
                <w:rFonts w:ascii="Times New Roman" w:hAnsi="Times New Roman" w:cs="Times New Roman"/>
                <w:sz w:val="24"/>
                <w:szCs w:val="24"/>
              </w:rPr>
              <w:t xml:space="preserve">Тематическое занятие  </w:t>
            </w:r>
            <w:r w:rsidRPr="00890FC8">
              <w:rPr>
                <w:rFonts w:ascii="Times New Roman" w:hAnsi="Times New Roman" w:cs="Times New Roman"/>
                <w:b/>
                <w:sz w:val="24"/>
                <w:szCs w:val="24"/>
                <w:shd w:val="clear" w:color="auto" w:fill="FFFFFF"/>
              </w:rPr>
              <w:t>"</w:t>
            </w:r>
            <w:r w:rsidRPr="00890FC8">
              <w:rPr>
                <w:rStyle w:val="ad"/>
                <w:rFonts w:ascii="Times New Roman" w:hAnsi="Times New Roman" w:cs="Times New Roman"/>
                <w:b w:val="0"/>
                <w:sz w:val="24"/>
                <w:szCs w:val="24"/>
                <w:bdr w:val="none" w:sz="0" w:space="0" w:color="auto" w:frame="1"/>
                <w:shd w:val="clear" w:color="auto" w:fill="FFFFFF"/>
              </w:rPr>
              <w:t>Птицы – наши друзья</w:t>
            </w:r>
            <w:r w:rsidRPr="00890FC8">
              <w:rPr>
                <w:rFonts w:ascii="Times New Roman" w:hAnsi="Times New Roman" w:cs="Times New Roman"/>
                <w:b/>
                <w:sz w:val="24"/>
                <w:szCs w:val="24"/>
                <w:shd w:val="clear" w:color="auto" w:fill="FFFFFF"/>
              </w:rPr>
              <w:t>!"</w:t>
            </w:r>
          </w:p>
          <w:p w:rsidR="00D762D9" w:rsidRPr="00890FC8" w:rsidRDefault="00D762D9" w:rsidP="00604A97">
            <w:pPr>
              <w:spacing w:after="0" w:line="240" w:lineRule="auto"/>
              <w:rPr>
                <w:rFonts w:ascii="Times New Roman" w:hAnsi="Times New Roman"/>
                <w:sz w:val="24"/>
                <w:szCs w:val="24"/>
              </w:rPr>
            </w:pPr>
            <w:r w:rsidRPr="00890FC8">
              <w:rPr>
                <w:rFonts w:ascii="Times New Roman" w:hAnsi="Times New Roman"/>
                <w:sz w:val="24"/>
                <w:szCs w:val="24"/>
              </w:rPr>
              <w:t>(Формирование у детей бережного отношения к природе и птицам)</w:t>
            </w:r>
          </w:p>
          <w:p w:rsidR="00D762D9" w:rsidRPr="00890FC8" w:rsidRDefault="00D762D9" w:rsidP="00604A97">
            <w:pPr>
              <w:spacing w:after="0" w:line="240" w:lineRule="auto"/>
              <w:rPr>
                <w:rFonts w:ascii="Times New Roman" w:hAnsi="Times New Roman"/>
                <w:sz w:val="24"/>
                <w:szCs w:val="24"/>
              </w:rPr>
            </w:pPr>
          </w:p>
        </w:tc>
      </w:tr>
    </w:tbl>
    <w:p w:rsidR="00D762D9" w:rsidRPr="00990692" w:rsidRDefault="00D762D9" w:rsidP="00D762D9">
      <w:pPr>
        <w:spacing w:after="0" w:line="240" w:lineRule="auto"/>
        <w:ind w:left="440"/>
        <w:jc w:val="center"/>
        <w:rPr>
          <w:rFonts w:ascii="Times New Roman" w:hAnsi="Times New Roman"/>
          <w:b/>
        </w:rPr>
      </w:pPr>
      <w:r w:rsidRPr="000666C6">
        <w:rPr>
          <w:rFonts w:ascii="Times New Roman" w:hAnsi="Times New Roman"/>
          <w:b/>
        </w:rPr>
        <w:t xml:space="preserve"> </w:t>
      </w:r>
    </w:p>
    <w:p w:rsidR="00D762D9" w:rsidRPr="000666C6" w:rsidRDefault="00D762D9" w:rsidP="00D762D9">
      <w:pPr>
        <w:spacing w:after="0" w:line="240" w:lineRule="auto"/>
        <w:jc w:val="center"/>
        <w:rPr>
          <w:rFonts w:ascii="Times New Roman" w:hAnsi="Times New Roman"/>
          <w:b/>
          <w:sz w:val="24"/>
          <w:szCs w:val="24"/>
        </w:rPr>
      </w:pPr>
      <w:r w:rsidRPr="000666C6">
        <w:rPr>
          <w:rFonts w:ascii="Times New Roman" w:hAnsi="Times New Roman"/>
          <w:b/>
          <w:sz w:val="24"/>
          <w:szCs w:val="24"/>
        </w:rPr>
        <w:lastRenderedPageBreak/>
        <w:t xml:space="preserve">Календарный план воспитательной работы </w:t>
      </w:r>
    </w:p>
    <w:p w:rsidR="00D762D9" w:rsidRPr="000666C6" w:rsidRDefault="00D762D9" w:rsidP="00D762D9">
      <w:pPr>
        <w:spacing w:after="0" w:line="240" w:lineRule="auto"/>
        <w:jc w:val="center"/>
        <w:rPr>
          <w:rFonts w:ascii="Times New Roman" w:hAnsi="Times New Roman"/>
          <w:b/>
          <w:sz w:val="24"/>
          <w:szCs w:val="24"/>
        </w:rPr>
      </w:pPr>
      <w:r w:rsidRPr="000666C6">
        <w:rPr>
          <w:rFonts w:ascii="Times New Roman" w:hAnsi="Times New Roman"/>
          <w:b/>
          <w:sz w:val="24"/>
          <w:szCs w:val="24"/>
        </w:rPr>
        <w:t>для обучающихся старшего дошкольного возраста</w:t>
      </w:r>
    </w:p>
    <w:p w:rsidR="00D762D9" w:rsidRPr="000666C6" w:rsidRDefault="00D762D9" w:rsidP="00D762D9">
      <w:pPr>
        <w:spacing w:after="0" w:line="240" w:lineRule="auto"/>
        <w:jc w:val="center"/>
        <w:rPr>
          <w:rFonts w:ascii="Times New Roman" w:hAnsi="Times New Roman"/>
          <w:b/>
          <w:sz w:val="24"/>
          <w:szCs w:val="24"/>
        </w:rPr>
      </w:pPr>
      <w:r w:rsidRPr="000666C6">
        <w:rPr>
          <w:rFonts w:ascii="Times New Roman" w:hAnsi="Times New Roman"/>
          <w:b/>
          <w:sz w:val="24"/>
          <w:szCs w:val="24"/>
        </w:rPr>
        <w:t>5 – 8 лет</w:t>
      </w:r>
    </w:p>
    <w:p w:rsidR="00D762D9" w:rsidRPr="000666C6" w:rsidRDefault="00D762D9" w:rsidP="00D762D9">
      <w:pPr>
        <w:spacing w:after="0" w:line="240" w:lineRule="auto"/>
        <w:jc w:val="center"/>
        <w:rPr>
          <w:rFonts w:ascii="Times New Roman" w:hAnsi="Times New Roman"/>
          <w:b/>
          <w:sz w:val="24"/>
          <w:szCs w:val="24"/>
        </w:rPr>
      </w:pPr>
      <w:r w:rsidRPr="000666C6">
        <w:rPr>
          <w:rFonts w:ascii="Times New Roman" w:hAnsi="Times New Roman"/>
          <w:b/>
          <w:sz w:val="24"/>
          <w:szCs w:val="24"/>
        </w:rPr>
        <w:t>( старшая группа, подготовительная группа)</w:t>
      </w:r>
    </w:p>
    <w:p w:rsidR="00D762D9" w:rsidRPr="000666C6" w:rsidRDefault="00D762D9" w:rsidP="00D762D9">
      <w:pPr>
        <w:spacing w:after="0" w:line="240" w:lineRule="auto"/>
        <w:jc w:val="center"/>
        <w:rPr>
          <w:rFonts w:ascii="Times New Roman" w:hAnsi="Times New Roman"/>
          <w:b/>
        </w:rPr>
      </w:pPr>
    </w:p>
    <w:tbl>
      <w:tblPr>
        <w:tblW w:w="0" w:type="auto"/>
        <w:tblInd w:w="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9"/>
        <w:gridCol w:w="10206"/>
      </w:tblGrid>
      <w:tr w:rsidR="00D762D9" w:rsidRPr="000666C6" w:rsidTr="00604A97">
        <w:tc>
          <w:tcPr>
            <w:tcW w:w="11735" w:type="dxa"/>
            <w:gridSpan w:val="2"/>
          </w:tcPr>
          <w:p w:rsidR="00D762D9" w:rsidRPr="000666C6" w:rsidRDefault="00D762D9" w:rsidP="00604A97">
            <w:pPr>
              <w:autoSpaceDE w:val="0"/>
              <w:autoSpaceDN w:val="0"/>
              <w:adjustRightInd w:val="0"/>
              <w:spacing w:after="0" w:line="240" w:lineRule="auto"/>
              <w:ind w:right="20" w:firstLine="700"/>
              <w:jc w:val="center"/>
              <w:rPr>
                <w:rFonts w:ascii="Times New Roman" w:hAnsi="Times New Roman"/>
                <w:b/>
              </w:rPr>
            </w:pPr>
            <w:r w:rsidRPr="000666C6">
              <w:rPr>
                <w:rFonts w:ascii="Times New Roman" w:hAnsi="Times New Roman"/>
                <w:b/>
              </w:rPr>
              <w:t xml:space="preserve">Этико-эстетическое направление воспитания                                                      </w:t>
            </w:r>
          </w:p>
          <w:p w:rsidR="00D762D9" w:rsidRPr="000666C6" w:rsidRDefault="00D762D9" w:rsidP="00604A97">
            <w:pPr>
              <w:autoSpaceDE w:val="0"/>
              <w:autoSpaceDN w:val="0"/>
              <w:adjustRightInd w:val="0"/>
              <w:spacing w:after="0" w:line="240" w:lineRule="auto"/>
              <w:ind w:right="20" w:firstLine="700"/>
              <w:jc w:val="center"/>
              <w:rPr>
                <w:rFonts w:ascii="Times New Roman" w:hAnsi="Times New Roman"/>
                <w:b/>
                <w:bCs/>
              </w:rPr>
            </w:pPr>
            <w:r w:rsidRPr="000666C6">
              <w:rPr>
                <w:rFonts w:ascii="Times New Roman" w:hAnsi="Times New Roman"/>
                <w:b/>
              </w:rPr>
              <w:t xml:space="preserve"> (Ценности</w:t>
            </w:r>
            <w:r w:rsidRPr="000666C6">
              <w:rPr>
                <w:rFonts w:ascii="Times New Roman" w:hAnsi="Times New Roman"/>
                <w:b/>
                <w:bCs/>
              </w:rPr>
              <w:t xml:space="preserve"> культуры</w:t>
            </w:r>
            <w:r w:rsidRPr="000666C6">
              <w:rPr>
                <w:rFonts w:ascii="Times New Roman" w:hAnsi="Times New Roman"/>
                <w:b/>
              </w:rPr>
              <w:t xml:space="preserve"> и</w:t>
            </w:r>
            <w:r w:rsidRPr="000666C6">
              <w:rPr>
                <w:rFonts w:ascii="Times New Roman" w:hAnsi="Times New Roman"/>
                <w:b/>
                <w:bCs/>
              </w:rPr>
              <w:t xml:space="preserve"> красоты)</w:t>
            </w:r>
          </w:p>
          <w:p w:rsidR="00D762D9" w:rsidRPr="000666C6" w:rsidRDefault="00D762D9" w:rsidP="00604A97">
            <w:pPr>
              <w:autoSpaceDE w:val="0"/>
              <w:autoSpaceDN w:val="0"/>
              <w:adjustRightInd w:val="0"/>
              <w:spacing w:after="0" w:line="240" w:lineRule="auto"/>
              <w:ind w:right="20" w:firstLine="700"/>
              <w:jc w:val="center"/>
              <w:rPr>
                <w:rFonts w:ascii="Times New Roman" w:hAnsi="Times New Roman"/>
                <w:b/>
              </w:rPr>
            </w:pPr>
          </w:p>
        </w:tc>
      </w:tr>
      <w:tr w:rsidR="00D762D9" w:rsidRPr="006B68D5" w:rsidTr="00604A97">
        <w:tc>
          <w:tcPr>
            <w:tcW w:w="1529" w:type="dxa"/>
          </w:tcPr>
          <w:p w:rsidR="00D762D9" w:rsidRDefault="00D762D9" w:rsidP="00604A97">
            <w:pPr>
              <w:spacing w:after="0" w:line="240" w:lineRule="auto"/>
              <w:jc w:val="center"/>
              <w:rPr>
                <w:rFonts w:ascii="Times New Roman" w:hAnsi="Times New Roman"/>
                <w:sz w:val="24"/>
                <w:szCs w:val="24"/>
              </w:rPr>
            </w:pPr>
          </w:p>
          <w:p w:rsidR="00D762D9" w:rsidRPr="006B68D5" w:rsidRDefault="00D762D9" w:rsidP="00604A97">
            <w:pPr>
              <w:spacing w:after="0" w:line="240" w:lineRule="auto"/>
              <w:jc w:val="center"/>
              <w:rPr>
                <w:rFonts w:ascii="Times New Roman" w:hAnsi="Times New Roman"/>
                <w:sz w:val="24"/>
                <w:szCs w:val="24"/>
              </w:rPr>
            </w:pPr>
            <w:r w:rsidRPr="006B68D5">
              <w:rPr>
                <w:rFonts w:ascii="Times New Roman" w:hAnsi="Times New Roman"/>
                <w:sz w:val="24"/>
                <w:szCs w:val="24"/>
              </w:rPr>
              <w:t>Сентябрь</w:t>
            </w:r>
          </w:p>
        </w:tc>
        <w:tc>
          <w:tcPr>
            <w:tcW w:w="10206" w:type="dxa"/>
          </w:tcPr>
          <w:p w:rsidR="00D762D9" w:rsidRPr="006B68D5" w:rsidRDefault="00D762D9" w:rsidP="00604A97">
            <w:pPr>
              <w:spacing w:after="0" w:line="240" w:lineRule="auto"/>
              <w:rPr>
                <w:rFonts w:ascii="Times New Roman" w:hAnsi="Times New Roman"/>
                <w:sz w:val="24"/>
                <w:szCs w:val="24"/>
              </w:rPr>
            </w:pPr>
            <w:r w:rsidRPr="006B68D5">
              <w:rPr>
                <w:rFonts w:ascii="Times New Roman" w:hAnsi="Times New Roman"/>
                <w:sz w:val="24"/>
                <w:szCs w:val="24"/>
              </w:rPr>
              <w:t>Тематическое занятие «Марш. Песня. Танец.»</w:t>
            </w:r>
          </w:p>
          <w:p w:rsidR="00D762D9" w:rsidRPr="006B68D5" w:rsidRDefault="00D762D9" w:rsidP="00604A97">
            <w:pPr>
              <w:spacing w:after="0" w:line="240" w:lineRule="auto"/>
              <w:rPr>
                <w:rFonts w:ascii="Times New Roman" w:hAnsi="Times New Roman"/>
                <w:sz w:val="24"/>
                <w:szCs w:val="24"/>
              </w:rPr>
            </w:pPr>
            <w:r w:rsidRPr="006B68D5">
              <w:rPr>
                <w:rFonts w:ascii="Times New Roman" w:hAnsi="Times New Roman"/>
                <w:sz w:val="24"/>
                <w:szCs w:val="24"/>
              </w:rPr>
              <w:t>(Формирование основ музыкальной грамотности и развитие личности ребенка через знакомство с различными музыкальными жанрами)</w:t>
            </w:r>
          </w:p>
          <w:p w:rsidR="00D762D9" w:rsidRPr="006B68D5" w:rsidRDefault="00D762D9" w:rsidP="00604A97">
            <w:pPr>
              <w:spacing w:after="0" w:line="240" w:lineRule="auto"/>
              <w:rPr>
                <w:rFonts w:ascii="Times New Roman" w:hAnsi="Times New Roman"/>
                <w:sz w:val="24"/>
                <w:szCs w:val="24"/>
              </w:rPr>
            </w:pPr>
          </w:p>
        </w:tc>
      </w:tr>
      <w:tr w:rsidR="00D762D9" w:rsidRPr="006B68D5" w:rsidTr="00604A97">
        <w:tc>
          <w:tcPr>
            <w:tcW w:w="1529" w:type="dxa"/>
          </w:tcPr>
          <w:p w:rsidR="00D762D9" w:rsidRPr="006B68D5" w:rsidRDefault="00D762D9" w:rsidP="00604A97">
            <w:pPr>
              <w:spacing w:after="0" w:line="240" w:lineRule="auto"/>
              <w:jc w:val="center"/>
              <w:rPr>
                <w:rFonts w:ascii="Times New Roman" w:hAnsi="Times New Roman"/>
                <w:sz w:val="24"/>
                <w:szCs w:val="24"/>
              </w:rPr>
            </w:pPr>
            <w:r w:rsidRPr="006B68D5">
              <w:rPr>
                <w:rFonts w:ascii="Times New Roman" w:hAnsi="Times New Roman"/>
                <w:sz w:val="24"/>
                <w:szCs w:val="24"/>
              </w:rPr>
              <w:t>Октябрь</w:t>
            </w:r>
          </w:p>
        </w:tc>
        <w:tc>
          <w:tcPr>
            <w:tcW w:w="10206" w:type="dxa"/>
          </w:tcPr>
          <w:p w:rsidR="00D762D9" w:rsidRPr="006B68D5" w:rsidRDefault="00D762D9" w:rsidP="00604A97">
            <w:pPr>
              <w:spacing w:after="0" w:line="240" w:lineRule="auto"/>
              <w:rPr>
                <w:rFonts w:ascii="Times New Roman" w:hAnsi="Times New Roman" w:cs="Times New Roman"/>
                <w:sz w:val="24"/>
                <w:szCs w:val="24"/>
              </w:rPr>
            </w:pPr>
            <w:r w:rsidRPr="006B68D5">
              <w:rPr>
                <w:rFonts w:ascii="Times New Roman" w:hAnsi="Times New Roman" w:cs="Times New Roman"/>
                <w:sz w:val="24"/>
                <w:szCs w:val="24"/>
              </w:rPr>
              <w:t>Праздник «Золотая Осень», «Телестудия  Осень»</w:t>
            </w:r>
          </w:p>
          <w:p w:rsidR="00D762D9" w:rsidRPr="006B68D5" w:rsidRDefault="00D762D9" w:rsidP="00604A97">
            <w:pPr>
              <w:spacing w:after="0" w:line="240" w:lineRule="auto"/>
              <w:rPr>
                <w:rFonts w:ascii="Times New Roman" w:hAnsi="Times New Roman"/>
                <w:sz w:val="24"/>
                <w:szCs w:val="24"/>
              </w:rPr>
            </w:pPr>
            <w:r w:rsidRPr="006B68D5">
              <w:rPr>
                <w:rFonts w:ascii="Times New Roman" w:hAnsi="Times New Roman"/>
                <w:sz w:val="24"/>
                <w:szCs w:val="24"/>
              </w:rPr>
              <w:t>(Формирование  уважительного отношения к природе и к музыкальному искусству)</w:t>
            </w:r>
          </w:p>
          <w:p w:rsidR="00D762D9" w:rsidRPr="006B68D5" w:rsidRDefault="00D762D9" w:rsidP="00604A97">
            <w:pPr>
              <w:spacing w:after="0" w:line="240" w:lineRule="auto"/>
              <w:rPr>
                <w:rFonts w:ascii="Times New Roman" w:hAnsi="Times New Roman"/>
                <w:sz w:val="24"/>
                <w:szCs w:val="24"/>
              </w:rPr>
            </w:pPr>
          </w:p>
        </w:tc>
      </w:tr>
      <w:tr w:rsidR="00D762D9" w:rsidRPr="006B68D5" w:rsidTr="00604A97">
        <w:tc>
          <w:tcPr>
            <w:tcW w:w="1529" w:type="dxa"/>
          </w:tcPr>
          <w:p w:rsidR="00D762D9" w:rsidRPr="006B68D5" w:rsidRDefault="00D762D9" w:rsidP="00604A97">
            <w:pPr>
              <w:spacing w:after="0" w:line="240" w:lineRule="auto"/>
              <w:jc w:val="center"/>
              <w:rPr>
                <w:rFonts w:ascii="Times New Roman" w:hAnsi="Times New Roman"/>
                <w:sz w:val="24"/>
                <w:szCs w:val="24"/>
              </w:rPr>
            </w:pPr>
            <w:r w:rsidRPr="006B68D5">
              <w:rPr>
                <w:rFonts w:ascii="Times New Roman" w:hAnsi="Times New Roman"/>
                <w:sz w:val="24"/>
                <w:szCs w:val="24"/>
              </w:rPr>
              <w:t>Ноябрь</w:t>
            </w:r>
          </w:p>
        </w:tc>
        <w:tc>
          <w:tcPr>
            <w:tcW w:w="10206" w:type="dxa"/>
          </w:tcPr>
          <w:p w:rsidR="00D762D9" w:rsidRPr="006B68D5" w:rsidRDefault="00D762D9" w:rsidP="00604A97">
            <w:pPr>
              <w:spacing w:after="0" w:line="240" w:lineRule="auto"/>
              <w:rPr>
                <w:rFonts w:ascii="Times New Roman" w:hAnsi="Times New Roman" w:cs="Times New Roman"/>
                <w:sz w:val="24"/>
                <w:szCs w:val="24"/>
              </w:rPr>
            </w:pPr>
            <w:r w:rsidRPr="006B68D5">
              <w:rPr>
                <w:rFonts w:ascii="Times New Roman" w:hAnsi="Times New Roman" w:cs="Times New Roman"/>
                <w:sz w:val="24"/>
                <w:szCs w:val="24"/>
              </w:rPr>
              <w:t>Развлечение «День мамы»</w:t>
            </w:r>
          </w:p>
          <w:p w:rsidR="00D762D9" w:rsidRPr="006B68D5" w:rsidRDefault="00D762D9" w:rsidP="00604A97">
            <w:pPr>
              <w:spacing w:after="0" w:line="240" w:lineRule="auto"/>
              <w:rPr>
                <w:rFonts w:ascii="Times New Roman" w:hAnsi="Times New Roman"/>
                <w:sz w:val="24"/>
                <w:szCs w:val="24"/>
              </w:rPr>
            </w:pPr>
            <w:r w:rsidRPr="006B68D5">
              <w:rPr>
                <w:rFonts w:ascii="Times New Roman" w:hAnsi="Times New Roman"/>
                <w:sz w:val="24"/>
                <w:szCs w:val="24"/>
              </w:rPr>
              <w:t>(Формирование у детей уважительного отношения к маме и укрепление  семейных ценностей)</w:t>
            </w:r>
          </w:p>
          <w:p w:rsidR="00D762D9" w:rsidRPr="006B68D5" w:rsidRDefault="00D762D9" w:rsidP="00604A97">
            <w:pPr>
              <w:spacing w:after="0" w:line="240" w:lineRule="auto"/>
              <w:rPr>
                <w:rFonts w:ascii="Times New Roman" w:hAnsi="Times New Roman"/>
                <w:sz w:val="24"/>
                <w:szCs w:val="24"/>
              </w:rPr>
            </w:pPr>
          </w:p>
        </w:tc>
      </w:tr>
      <w:tr w:rsidR="00D762D9" w:rsidRPr="006B68D5" w:rsidTr="00604A97">
        <w:tc>
          <w:tcPr>
            <w:tcW w:w="1529" w:type="dxa"/>
          </w:tcPr>
          <w:p w:rsidR="00D762D9" w:rsidRPr="006B68D5" w:rsidRDefault="00D762D9" w:rsidP="00604A97">
            <w:pPr>
              <w:spacing w:after="0" w:line="240" w:lineRule="auto"/>
              <w:jc w:val="center"/>
              <w:rPr>
                <w:rFonts w:ascii="Times New Roman" w:hAnsi="Times New Roman"/>
                <w:sz w:val="24"/>
                <w:szCs w:val="24"/>
              </w:rPr>
            </w:pPr>
            <w:r w:rsidRPr="006B68D5">
              <w:rPr>
                <w:rFonts w:ascii="Times New Roman" w:hAnsi="Times New Roman"/>
                <w:sz w:val="24"/>
                <w:szCs w:val="24"/>
              </w:rPr>
              <w:t>Декабрь</w:t>
            </w:r>
          </w:p>
        </w:tc>
        <w:tc>
          <w:tcPr>
            <w:tcW w:w="10206" w:type="dxa"/>
          </w:tcPr>
          <w:p w:rsidR="00D762D9" w:rsidRPr="006B68D5" w:rsidRDefault="00D762D9" w:rsidP="00604A97">
            <w:pPr>
              <w:pStyle w:val="a7"/>
              <w:rPr>
                <w:rFonts w:ascii="Times New Roman" w:hAnsi="Times New Roman"/>
                <w:sz w:val="24"/>
                <w:szCs w:val="24"/>
              </w:rPr>
            </w:pPr>
            <w:r w:rsidRPr="006B68D5">
              <w:rPr>
                <w:rFonts w:ascii="Times New Roman" w:hAnsi="Times New Roman"/>
                <w:sz w:val="24"/>
                <w:szCs w:val="24"/>
              </w:rPr>
              <w:t>Детям о Чайковском (Формирование музыкальной культуры и развитие личности ребенка)</w:t>
            </w:r>
          </w:p>
          <w:p w:rsidR="00D762D9" w:rsidRPr="006B68D5" w:rsidRDefault="00D762D9" w:rsidP="00604A97">
            <w:pPr>
              <w:pStyle w:val="a7"/>
              <w:rPr>
                <w:sz w:val="24"/>
                <w:szCs w:val="24"/>
              </w:rPr>
            </w:pPr>
            <w:r w:rsidRPr="00890FC8">
              <w:rPr>
                <w:rFonts w:ascii="Times New Roman" w:hAnsi="Times New Roman" w:cs="Times New Roman"/>
                <w:sz w:val="24"/>
                <w:szCs w:val="24"/>
              </w:rPr>
              <w:t>Праздник</w:t>
            </w:r>
            <w:hyperlink r:id="rId13" w:history="1">
              <w:r w:rsidRPr="006B68D5">
                <w:rPr>
                  <w:rFonts w:ascii="Times New Roman" w:hAnsi="Times New Roman" w:cs="Times New Roman"/>
                  <w:sz w:val="24"/>
                  <w:szCs w:val="24"/>
                </w:rPr>
                <w:t>"Новогоднее приключение" по сказке "Снежная Королева"</w:t>
              </w:r>
            </w:hyperlink>
          </w:p>
          <w:p w:rsidR="00D762D9" w:rsidRPr="006B68D5" w:rsidRDefault="00D762D9" w:rsidP="00604A97">
            <w:pPr>
              <w:pStyle w:val="a7"/>
              <w:rPr>
                <w:rFonts w:ascii="Times New Roman" w:hAnsi="Times New Roman" w:cs="Times New Roman"/>
                <w:bCs/>
                <w:sz w:val="24"/>
                <w:szCs w:val="24"/>
                <w:shd w:val="clear" w:color="auto" w:fill="FFFFFF"/>
              </w:rPr>
            </w:pPr>
            <w:r w:rsidRPr="006B68D5">
              <w:rPr>
                <w:rFonts w:ascii="Times New Roman" w:hAnsi="Times New Roman" w:cs="Times New Roman"/>
                <w:bCs/>
                <w:sz w:val="24"/>
                <w:szCs w:val="24"/>
                <w:shd w:val="clear" w:color="auto" w:fill="FFFFFF"/>
              </w:rPr>
              <w:t>«Как дети праздник спасли»</w:t>
            </w:r>
          </w:p>
          <w:p w:rsidR="00D762D9" w:rsidRDefault="00D762D9" w:rsidP="00604A97">
            <w:pPr>
              <w:pStyle w:val="a7"/>
              <w:rPr>
                <w:rFonts w:ascii="Times New Roman" w:eastAsia="Times New Roman" w:hAnsi="Times New Roman" w:cs="Times New Roman"/>
                <w:sz w:val="24"/>
                <w:szCs w:val="24"/>
              </w:rPr>
            </w:pPr>
            <w:r w:rsidRPr="006B68D5">
              <w:rPr>
                <w:rFonts w:ascii="Times New Roman" w:eastAsia="Times New Roman" w:hAnsi="Times New Roman" w:cs="Times New Roman"/>
                <w:sz w:val="24"/>
                <w:szCs w:val="24"/>
              </w:rPr>
              <w:t xml:space="preserve">(Формирование </w:t>
            </w:r>
            <w:r>
              <w:rPr>
                <w:rFonts w:ascii="Times New Roman" w:eastAsia="Times New Roman" w:hAnsi="Times New Roman" w:cs="Times New Roman"/>
                <w:sz w:val="24"/>
                <w:szCs w:val="24"/>
              </w:rPr>
              <w:t xml:space="preserve">у детей </w:t>
            </w:r>
            <w:r w:rsidRPr="006B68D5">
              <w:rPr>
                <w:rFonts w:ascii="Times New Roman" w:eastAsia="Times New Roman" w:hAnsi="Times New Roman" w:cs="Times New Roman"/>
                <w:sz w:val="24"/>
                <w:szCs w:val="24"/>
              </w:rPr>
              <w:t>представлений о добре и зле. Воспитание чувства коллективизма)</w:t>
            </w:r>
          </w:p>
          <w:p w:rsidR="00D762D9" w:rsidRPr="006B68D5" w:rsidRDefault="00D762D9" w:rsidP="00604A97">
            <w:pPr>
              <w:pStyle w:val="a7"/>
              <w:rPr>
                <w:rFonts w:ascii="Times New Roman" w:eastAsia="Times New Roman" w:hAnsi="Times New Roman" w:cs="Times New Roman"/>
                <w:sz w:val="24"/>
                <w:szCs w:val="24"/>
                <w:lang w:eastAsia="en-US"/>
              </w:rPr>
            </w:pPr>
          </w:p>
        </w:tc>
      </w:tr>
      <w:tr w:rsidR="00D762D9" w:rsidRPr="006B68D5" w:rsidTr="00604A97">
        <w:tc>
          <w:tcPr>
            <w:tcW w:w="1529" w:type="dxa"/>
          </w:tcPr>
          <w:p w:rsidR="00D762D9" w:rsidRPr="006B68D5" w:rsidRDefault="00D762D9" w:rsidP="00604A97">
            <w:pPr>
              <w:spacing w:after="0" w:line="240" w:lineRule="auto"/>
              <w:jc w:val="center"/>
              <w:rPr>
                <w:rFonts w:ascii="Times New Roman" w:hAnsi="Times New Roman"/>
                <w:sz w:val="24"/>
                <w:szCs w:val="24"/>
              </w:rPr>
            </w:pPr>
            <w:r w:rsidRPr="006B68D5">
              <w:rPr>
                <w:rFonts w:ascii="Times New Roman" w:hAnsi="Times New Roman"/>
                <w:sz w:val="24"/>
                <w:szCs w:val="24"/>
              </w:rPr>
              <w:t>Январь</w:t>
            </w:r>
          </w:p>
        </w:tc>
        <w:tc>
          <w:tcPr>
            <w:tcW w:w="10206" w:type="dxa"/>
          </w:tcPr>
          <w:p w:rsidR="00D762D9" w:rsidRPr="006B68D5" w:rsidRDefault="00D762D9" w:rsidP="00604A97">
            <w:pPr>
              <w:pStyle w:val="a7"/>
              <w:rPr>
                <w:rFonts w:ascii="Times New Roman" w:hAnsi="Times New Roman" w:cs="Times New Roman"/>
                <w:bCs/>
                <w:sz w:val="24"/>
                <w:szCs w:val="24"/>
                <w:shd w:val="clear" w:color="auto" w:fill="FFFFFF"/>
              </w:rPr>
            </w:pPr>
            <w:r w:rsidRPr="006B68D5">
              <w:rPr>
                <w:rFonts w:ascii="Times New Roman" w:hAnsi="Times New Roman" w:cs="Times New Roman"/>
                <w:bCs/>
                <w:sz w:val="24"/>
                <w:szCs w:val="24"/>
                <w:shd w:val="clear" w:color="auto" w:fill="FFFFFF"/>
              </w:rPr>
              <w:t>«Рождественские чтения»</w:t>
            </w:r>
          </w:p>
          <w:p w:rsidR="00D762D9" w:rsidRPr="006B68D5" w:rsidRDefault="00D762D9" w:rsidP="00604A97">
            <w:pPr>
              <w:pStyle w:val="a7"/>
              <w:rPr>
                <w:rFonts w:ascii="Times New Roman" w:hAnsi="Times New Roman" w:cs="Times New Roman"/>
                <w:sz w:val="24"/>
                <w:szCs w:val="24"/>
              </w:rPr>
            </w:pPr>
            <w:r w:rsidRPr="006B68D5">
              <w:rPr>
                <w:rFonts w:ascii="Times New Roman" w:hAnsi="Times New Roman" w:cs="Times New Roman"/>
                <w:bCs/>
                <w:sz w:val="24"/>
                <w:szCs w:val="24"/>
                <w:shd w:val="clear" w:color="auto" w:fill="FFFFFF"/>
              </w:rPr>
              <w:t>(Воспитание уважительного отношения к традициям)</w:t>
            </w:r>
          </w:p>
        </w:tc>
      </w:tr>
      <w:tr w:rsidR="00D762D9" w:rsidRPr="006B68D5" w:rsidTr="00604A97">
        <w:tc>
          <w:tcPr>
            <w:tcW w:w="1529" w:type="dxa"/>
          </w:tcPr>
          <w:p w:rsidR="00D762D9" w:rsidRPr="006B68D5" w:rsidRDefault="00D762D9" w:rsidP="00604A97">
            <w:pPr>
              <w:spacing w:after="0" w:line="240" w:lineRule="auto"/>
              <w:jc w:val="center"/>
              <w:rPr>
                <w:rFonts w:ascii="Times New Roman" w:hAnsi="Times New Roman"/>
                <w:sz w:val="24"/>
                <w:szCs w:val="24"/>
              </w:rPr>
            </w:pPr>
            <w:r w:rsidRPr="006B68D5">
              <w:rPr>
                <w:rFonts w:ascii="Times New Roman" w:hAnsi="Times New Roman"/>
                <w:sz w:val="24"/>
                <w:szCs w:val="24"/>
              </w:rPr>
              <w:t>Февраль</w:t>
            </w:r>
          </w:p>
        </w:tc>
        <w:tc>
          <w:tcPr>
            <w:tcW w:w="10206" w:type="dxa"/>
          </w:tcPr>
          <w:p w:rsidR="00D762D9" w:rsidRPr="006B68D5" w:rsidRDefault="00D762D9" w:rsidP="00604A9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Праздник </w:t>
            </w:r>
            <w:r w:rsidRPr="006B68D5">
              <w:rPr>
                <w:rFonts w:ascii="Times New Roman" w:hAnsi="Times New Roman" w:cs="Times New Roman"/>
                <w:sz w:val="24"/>
                <w:szCs w:val="24"/>
              </w:rPr>
              <w:t>«Мы помним, мы гордимся» - музыкально-спортивное развлечение</w:t>
            </w:r>
          </w:p>
          <w:p w:rsidR="00D762D9" w:rsidRPr="006B68D5" w:rsidRDefault="00D762D9" w:rsidP="00604A97">
            <w:pPr>
              <w:spacing w:after="0" w:line="240" w:lineRule="auto"/>
              <w:rPr>
                <w:rFonts w:ascii="Times New Roman" w:hAnsi="Times New Roman"/>
                <w:sz w:val="24"/>
                <w:szCs w:val="24"/>
              </w:rPr>
            </w:pPr>
            <w:r w:rsidRPr="006B68D5">
              <w:rPr>
                <w:rFonts w:ascii="Times New Roman" w:hAnsi="Times New Roman" w:cs="Times New Roman"/>
                <w:sz w:val="24"/>
                <w:szCs w:val="24"/>
              </w:rPr>
              <w:t>(Формирование патриотических чувств и уважения к истории Отечества через знакомство с событиями Сталинградской битвы)</w:t>
            </w:r>
          </w:p>
          <w:p w:rsidR="00D762D9" w:rsidRDefault="00D762D9" w:rsidP="00604A97">
            <w:pPr>
              <w:spacing w:after="0" w:line="240" w:lineRule="auto"/>
              <w:rPr>
                <w:rFonts w:ascii="Times New Roman" w:hAnsi="Times New Roman" w:cs="Times New Roman"/>
                <w:sz w:val="24"/>
                <w:szCs w:val="24"/>
              </w:rPr>
            </w:pPr>
          </w:p>
          <w:p w:rsidR="00D762D9" w:rsidRPr="006B68D5" w:rsidRDefault="00D762D9" w:rsidP="00604A9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Музыкально-спортивное развлечение </w:t>
            </w:r>
            <w:r w:rsidRPr="006B68D5">
              <w:rPr>
                <w:rFonts w:ascii="Times New Roman" w:hAnsi="Times New Roman" w:cs="Times New Roman"/>
                <w:sz w:val="24"/>
                <w:szCs w:val="24"/>
              </w:rPr>
              <w:t>«Аты-баты – мы солдаты»</w:t>
            </w:r>
          </w:p>
          <w:p w:rsidR="00D762D9" w:rsidRPr="006B68D5" w:rsidRDefault="00D762D9" w:rsidP="00604A97">
            <w:pPr>
              <w:spacing w:after="0" w:line="240" w:lineRule="auto"/>
              <w:rPr>
                <w:rFonts w:ascii="Times New Roman" w:hAnsi="Times New Roman" w:cs="Times New Roman"/>
                <w:sz w:val="24"/>
                <w:szCs w:val="24"/>
              </w:rPr>
            </w:pPr>
            <w:r w:rsidRPr="006B68D5">
              <w:rPr>
                <w:rFonts w:ascii="Times New Roman" w:hAnsi="Times New Roman" w:cs="Times New Roman"/>
                <w:sz w:val="24"/>
                <w:szCs w:val="24"/>
              </w:rPr>
              <w:t>(Воспитание чувства гордости за подвиг защитников Родины)</w:t>
            </w:r>
          </w:p>
          <w:p w:rsidR="00D762D9" w:rsidRPr="006B68D5" w:rsidRDefault="00D762D9" w:rsidP="00604A97">
            <w:pPr>
              <w:spacing w:after="0" w:line="240" w:lineRule="auto"/>
              <w:rPr>
                <w:rFonts w:ascii="Times New Roman" w:hAnsi="Times New Roman"/>
                <w:sz w:val="24"/>
                <w:szCs w:val="24"/>
              </w:rPr>
            </w:pPr>
          </w:p>
        </w:tc>
      </w:tr>
      <w:tr w:rsidR="00D762D9" w:rsidRPr="006B68D5" w:rsidTr="00604A97">
        <w:tc>
          <w:tcPr>
            <w:tcW w:w="1529" w:type="dxa"/>
          </w:tcPr>
          <w:p w:rsidR="00D762D9" w:rsidRPr="006B68D5" w:rsidRDefault="00D762D9" w:rsidP="00604A97">
            <w:pPr>
              <w:spacing w:after="0" w:line="240" w:lineRule="auto"/>
              <w:jc w:val="center"/>
              <w:rPr>
                <w:rFonts w:ascii="Times New Roman" w:hAnsi="Times New Roman"/>
                <w:sz w:val="24"/>
                <w:szCs w:val="24"/>
              </w:rPr>
            </w:pPr>
            <w:r w:rsidRPr="006B68D5">
              <w:rPr>
                <w:rFonts w:ascii="Times New Roman" w:hAnsi="Times New Roman"/>
                <w:sz w:val="24"/>
                <w:szCs w:val="24"/>
              </w:rPr>
              <w:t>Март</w:t>
            </w:r>
          </w:p>
        </w:tc>
        <w:tc>
          <w:tcPr>
            <w:tcW w:w="10206" w:type="dxa"/>
          </w:tcPr>
          <w:p w:rsidR="00D762D9" w:rsidRPr="00890FC8" w:rsidRDefault="00D762D9" w:rsidP="00604A97">
            <w:pPr>
              <w:spacing w:after="0" w:line="240" w:lineRule="auto"/>
              <w:rPr>
                <w:rFonts w:ascii="Times New Roman" w:hAnsi="Times New Roman" w:cs="Times New Roman"/>
                <w:sz w:val="24"/>
                <w:szCs w:val="24"/>
              </w:rPr>
            </w:pPr>
            <w:r w:rsidRPr="006B68D5">
              <w:rPr>
                <w:rFonts w:ascii="Times New Roman" w:hAnsi="Times New Roman" w:cs="Times New Roman"/>
                <w:sz w:val="24"/>
                <w:szCs w:val="24"/>
                <w:shd w:val="clear" w:color="auto" w:fill="FFFFFF"/>
              </w:rPr>
              <w:t>Праздник «Мама, будь всегда со мною рядом!</w:t>
            </w:r>
            <w:r>
              <w:rPr>
                <w:rFonts w:ascii="Times New Roman" w:hAnsi="Times New Roman" w:cs="Times New Roman"/>
                <w:sz w:val="24"/>
                <w:szCs w:val="24"/>
                <w:shd w:val="clear" w:color="auto" w:fill="FFFFFF"/>
              </w:rPr>
              <w:t xml:space="preserve">», </w:t>
            </w:r>
            <w:r w:rsidRPr="006B68D5">
              <w:rPr>
                <w:rFonts w:ascii="Times New Roman" w:hAnsi="Times New Roman" w:cs="Times New Roman"/>
                <w:sz w:val="24"/>
                <w:szCs w:val="24"/>
              </w:rPr>
              <w:t>«Самая любимая»</w:t>
            </w:r>
          </w:p>
          <w:p w:rsidR="00D762D9" w:rsidRPr="006B68D5" w:rsidRDefault="00D762D9" w:rsidP="00604A97">
            <w:pPr>
              <w:spacing w:after="0" w:line="240" w:lineRule="auto"/>
              <w:rPr>
                <w:rFonts w:ascii="Times New Roman" w:hAnsi="Times New Roman"/>
                <w:sz w:val="24"/>
                <w:szCs w:val="24"/>
              </w:rPr>
            </w:pPr>
            <w:r w:rsidRPr="006B68D5">
              <w:rPr>
                <w:rFonts w:ascii="Times New Roman" w:hAnsi="Times New Roman"/>
                <w:sz w:val="24"/>
                <w:szCs w:val="24"/>
              </w:rPr>
              <w:t>(Формирование у детей уважительного отношения к маме)</w:t>
            </w:r>
          </w:p>
          <w:p w:rsidR="00D762D9" w:rsidRPr="006B68D5" w:rsidRDefault="00D762D9" w:rsidP="00604A97">
            <w:pPr>
              <w:spacing w:after="0" w:line="240" w:lineRule="auto"/>
              <w:rPr>
                <w:rFonts w:ascii="Times New Roman" w:hAnsi="Times New Roman"/>
                <w:sz w:val="24"/>
                <w:szCs w:val="24"/>
              </w:rPr>
            </w:pPr>
          </w:p>
        </w:tc>
      </w:tr>
      <w:tr w:rsidR="00D762D9" w:rsidRPr="006B68D5" w:rsidTr="00604A97">
        <w:tc>
          <w:tcPr>
            <w:tcW w:w="1529" w:type="dxa"/>
          </w:tcPr>
          <w:p w:rsidR="00D762D9" w:rsidRPr="006B68D5" w:rsidRDefault="00D762D9" w:rsidP="00604A97">
            <w:pPr>
              <w:spacing w:after="0" w:line="240" w:lineRule="auto"/>
              <w:jc w:val="center"/>
              <w:rPr>
                <w:rFonts w:ascii="Times New Roman" w:hAnsi="Times New Roman"/>
                <w:sz w:val="24"/>
                <w:szCs w:val="24"/>
              </w:rPr>
            </w:pPr>
            <w:r w:rsidRPr="006B68D5">
              <w:rPr>
                <w:rFonts w:ascii="Times New Roman" w:hAnsi="Times New Roman"/>
                <w:sz w:val="24"/>
                <w:szCs w:val="24"/>
              </w:rPr>
              <w:t>Апрель</w:t>
            </w:r>
          </w:p>
        </w:tc>
        <w:tc>
          <w:tcPr>
            <w:tcW w:w="10206" w:type="dxa"/>
          </w:tcPr>
          <w:p w:rsidR="00D762D9" w:rsidRPr="006B68D5" w:rsidRDefault="00D762D9" w:rsidP="00604A97">
            <w:pPr>
              <w:spacing w:after="0" w:line="240" w:lineRule="auto"/>
              <w:rPr>
                <w:rFonts w:ascii="Times New Roman" w:hAnsi="Times New Roman"/>
                <w:sz w:val="24"/>
                <w:szCs w:val="24"/>
              </w:rPr>
            </w:pPr>
            <w:r w:rsidRPr="006B68D5">
              <w:rPr>
                <w:rFonts w:ascii="Times New Roman" w:hAnsi="Times New Roman"/>
                <w:sz w:val="24"/>
                <w:szCs w:val="24"/>
              </w:rPr>
              <w:t>Тематическое занятие «Русские народные инструменты»</w:t>
            </w:r>
          </w:p>
          <w:p w:rsidR="00D762D9" w:rsidRPr="006B68D5" w:rsidRDefault="00D762D9" w:rsidP="00604A97">
            <w:pPr>
              <w:spacing w:after="0" w:line="240" w:lineRule="auto"/>
              <w:rPr>
                <w:rFonts w:ascii="Times New Roman" w:hAnsi="Times New Roman"/>
                <w:sz w:val="24"/>
                <w:szCs w:val="24"/>
              </w:rPr>
            </w:pPr>
            <w:r w:rsidRPr="006B68D5">
              <w:rPr>
                <w:rFonts w:ascii="Times New Roman" w:hAnsi="Times New Roman"/>
                <w:sz w:val="24"/>
                <w:szCs w:val="24"/>
              </w:rPr>
              <w:lastRenderedPageBreak/>
              <w:t>(Воспитание  любви к национальной культуре и к народному творчеству)</w:t>
            </w:r>
          </w:p>
        </w:tc>
      </w:tr>
      <w:tr w:rsidR="00D762D9" w:rsidRPr="006B68D5" w:rsidTr="00604A97">
        <w:tc>
          <w:tcPr>
            <w:tcW w:w="1529" w:type="dxa"/>
          </w:tcPr>
          <w:p w:rsidR="00D762D9" w:rsidRPr="006B68D5" w:rsidRDefault="00D762D9" w:rsidP="00604A97">
            <w:pPr>
              <w:spacing w:after="0" w:line="240" w:lineRule="auto"/>
              <w:jc w:val="center"/>
              <w:rPr>
                <w:rFonts w:ascii="Times New Roman" w:hAnsi="Times New Roman"/>
                <w:sz w:val="24"/>
                <w:szCs w:val="24"/>
              </w:rPr>
            </w:pPr>
            <w:r w:rsidRPr="006B68D5">
              <w:rPr>
                <w:rFonts w:ascii="Times New Roman" w:hAnsi="Times New Roman"/>
                <w:sz w:val="24"/>
                <w:szCs w:val="24"/>
              </w:rPr>
              <w:lastRenderedPageBreak/>
              <w:t>Май</w:t>
            </w:r>
          </w:p>
        </w:tc>
        <w:tc>
          <w:tcPr>
            <w:tcW w:w="10206" w:type="dxa"/>
          </w:tcPr>
          <w:p w:rsidR="00D762D9" w:rsidRPr="006B68D5" w:rsidRDefault="00D762D9" w:rsidP="00604A97">
            <w:pPr>
              <w:spacing w:after="0" w:line="240" w:lineRule="auto"/>
              <w:rPr>
                <w:rFonts w:ascii="Times New Roman" w:hAnsi="Times New Roman"/>
                <w:sz w:val="24"/>
                <w:szCs w:val="24"/>
              </w:rPr>
            </w:pPr>
            <w:r w:rsidRPr="006B68D5">
              <w:rPr>
                <w:rFonts w:ascii="Times New Roman" w:hAnsi="Times New Roman" w:cs="Times New Roman"/>
                <w:sz w:val="24"/>
                <w:szCs w:val="24"/>
              </w:rPr>
              <w:t xml:space="preserve">Праздник «Этих дней не смолкнет слава» </w:t>
            </w:r>
            <w:r w:rsidRPr="006B68D5">
              <w:rPr>
                <w:rFonts w:ascii="Times New Roman" w:eastAsia="Times New Roman" w:hAnsi="Times New Roman" w:cs="Times New Roman"/>
                <w:sz w:val="24"/>
                <w:szCs w:val="24"/>
                <w:lang w:eastAsia="en-US"/>
              </w:rPr>
              <w:t>«День Победы»</w:t>
            </w:r>
          </w:p>
          <w:p w:rsidR="00D762D9" w:rsidRPr="006B68D5" w:rsidRDefault="00D762D9" w:rsidP="00604A97">
            <w:pPr>
              <w:spacing w:after="0" w:line="240" w:lineRule="auto"/>
              <w:rPr>
                <w:rFonts w:ascii="Times New Roman" w:hAnsi="Times New Roman"/>
                <w:sz w:val="24"/>
                <w:szCs w:val="24"/>
              </w:rPr>
            </w:pPr>
            <w:r w:rsidRPr="006B68D5">
              <w:rPr>
                <w:rFonts w:ascii="Times New Roman" w:hAnsi="Times New Roman"/>
                <w:sz w:val="24"/>
                <w:szCs w:val="24"/>
              </w:rPr>
              <w:t>(Формирование у детей патриотических чувств и уважения к истории своей страны через знакомство с событиями Великой Отечественной войны)</w:t>
            </w:r>
          </w:p>
          <w:p w:rsidR="00D762D9" w:rsidRPr="006B68D5" w:rsidRDefault="00D762D9" w:rsidP="00604A97">
            <w:pPr>
              <w:spacing w:after="0" w:line="240" w:lineRule="auto"/>
              <w:rPr>
                <w:rFonts w:ascii="Times New Roman" w:hAnsi="Times New Roman"/>
                <w:sz w:val="24"/>
                <w:szCs w:val="24"/>
              </w:rPr>
            </w:pPr>
            <w:r w:rsidRPr="006B68D5">
              <w:rPr>
                <w:rFonts w:ascii="Times New Roman" w:hAnsi="Times New Roman"/>
                <w:sz w:val="24"/>
                <w:szCs w:val="24"/>
              </w:rPr>
              <w:t xml:space="preserve"> Игра «Веселые музыканты»</w:t>
            </w:r>
          </w:p>
          <w:p w:rsidR="00D762D9" w:rsidRPr="006B68D5" w:rsidRDefault="00D762D9" w:rsidP="00604A97">
            <w:pPr>
              <w:spacing w:after="0" w:line="240" w:lineRule="auto"/>
              <w:rPr>
                <w:rFonts w:ascii="Times New Roman" w:hAnsi="Times New Roman"/>
                <w:sz w:val="24"/>
                <w:szCs w:val="24"/>
              </w:rPr>
            </w:pPr>
            <w:r w:rsidRPr="006B68D5">
              <w:rPr>
                <w:rFonts w:ascii="Times New Roman" w:hAnsi="Times New Roman"/>
                <w:sz w:val="24"/>
                <w:szCs w:val="24"/>
              </w:rPr>
              <w:t>(Формирование личностных качеств детей через игровую деятельность)</w:t>
            </w:r>
          </w:p>
          <w:p w:rsidR="00D762D9" w:rsidRPr="006B68D5" w:rsidRDefault="00D762D9" w:rsidP="00604A97">
            <w:pPr>
              <w:spacing w:after="0" w:line="240" w:lineRule="auto"/>
              <w:rPr>
                <w:rFonts w:ascii="Times New Roman" w:hAnsi="Times New Roman"/>
                <w:sz w:val="24"/>
                <w:szCs w:val="24"/>
              </w:rPr>
            </w:pPr>
          </w:p>
          <w:p w:rsidR="00D762D9" w:rsidRPr="006B68D5" w:rsidRDefault="00D762D9" w:rsidP="00604A97">
            <w:pPr>
              <w:spacing w:after="0" w:line="240" w:lineRule="auto"/>
              <w:rPr>
                <w:rFonts w:ascii="Times New Roman" w:hAnsi="Times New Roman"/>
                <w:sz w:val="24"/>
                <w:szCs w:val="24"/>
              </w:rPr>
            </w:pPr>
            <w:r w:rsidRPr="006B68D5">
              <w:rPr>
                <w:rFonts w:ascii="Times New Roman" w:hAnsi="Times New Roman"/>
                <w:sz w:val="24"/>
                <w:szCs w:val="24"/>
              </w:rPr>
              <w:t xml:space="preserve"> Праздник «До свидания, детский сад, здравствуй школа!»</w:t>
            </w:r>
          </w:p>
          <w:p w:rsidR="00D762D9" w:rsidRPr="006B68D5" w:rsidRDefault="00D762D9" w:rsidP="00604A97">
            <w:pPr>
              <w:spacing w:after="0" w:line="240" w:lineRule="auto"/>
              <w:rPr>
                <w:rFonts w:ascii="Times New Roman" w:hAnsi="Times New Roman"/>
                <w:sz w:val="24"/>
                <w:szCs w:val="24"/>
              </w:rPr>
            </w:pPr>
            <w:r w:rsidRPr="006B68D5">
              <w:rPr>
                <w:rFonts w:ascii="Times New Roman" w:hAnsi="Times New Roman"/>
                <w:sz w:val="24"/>
                <w:szCs w:val="24"/>
              </w:rPr>
              <w:t>(Воспитание уважительного отношения к педагогам и сотрудникам детского сада, развитие чувства благодарности за заботу и внимание)</w:t>
            </w:r>
          </w:p>
        </w:tc>
      </w:tr>
      <w:tr w:rsidR="00D762D9" w:rsidRPr="006B68D5" w:rsidTr="00604A97">
        <w:tc>
          <w:tcPr>
            <w:tcW w:w="1529" w:type="dxa"/>
          </w:tcPr>
          <w:p w:rsidR="00D762D9" w:rsidRPr="006B68D5" w:rsidRDefault="00D762D9" w:rsidP="00604A97">
            <w:pPr>
              <w:spacing w:after="0" w:line="240" w:lineRule="auto"/>
              <w:jc w:val="center"/>
              <w:rPr>
                <w:rFonts w:ascii="Times New Roman" w:hAnsi="Times New Roman"/>
                <w:sz w:val="24"/>
                <w:szCs w:val="24"/>
              </w:rPr>
            </w:pPr>
            <w:r w:rsidRPr="006B68D5">
              <w:rPr>
                <w:rFonts w:ascii="Times New Roman" w:hAnsi="Times New Roman"/>
                <w:sz w:val="24"/>
                <w:szCs w:val="24"/>
              </w:rPr>
              <w:t>Июнь</w:t>
            </w:r>
          </w:p>
        </w:tc>
        <w:tc>
          <w:tcPr>
            <w:tcW w:w="10206" w:type="dxa"/>
          </w:tcPr>
          <w:p w:rsidR="00D762D9" w:rsidRPr="006B68D5" w:rsidRDefault="00D762D9" w:rsidP="00604A97">
            <w:pPr>
              <w:spacing w:after="0" w:line="240" w:lineRule="auto"/>
              <w:rPr>
                <w:rFonts w:ascii="Times New Roman" w:hAnsi="Times New Roman" w:cs="Times New Roman"/>
                <w:sz w:val="24"/>
                <w:szCs w:val="24"/>
              </w:rPr>
            </w:pPr>
            <w:r w:rsidRPr="006B68D5">
              <w:rPr>
                <w:rFonts w:ascii="Times New Roman" w:hAnsi="Times New Roman" w:cs="Times New Roman"/>
                <w:sz w:val="24"/>
                <w:szCs w:val="24"/>
              </w:rPr>
              <w:t>«Веселое путешествие»</w:t>
            </w:r>
          </w:p>
          <w:p w:rsidR="00D762D9" w:rsidRDefault="00D762D9" w:rsidP="00604A97">
            <w:pPr>
              <w:spacing w:after="0" w:line="240" w:lineRule="auto"/>
              <w:rPr>
                <w:rFonts w:ascii="Times New Roman" w:hAnsi="Times New Roman" w:cs="Times New Roman"/>
                <w:sz w:val="24"/>
                <w:szCs w:val="24"/>
              </w:rPr>
            </w:pPr>
            <w:r w:rsidRPr="006B68D5">
              <w:rPr>
                <w:rFonts w:ascii="Times New Roman" w:hAnsi="Times New Roman" w:cs="Times New Roman"/>
                <w:sz w:val="24"/>
                <w:szCs w:val="24"/>
              </w:rPr>
              <w:t>(Воспитание доброты и милосердия, формирование гуманного отношения к окружающим.)</w:t>
            </w:r>
          </w:p>
          <w:p w:rsidR="00D762D9" w:rsidRPr="006B68D5" w:rsidRDefault="00D762D9" w:rsidP="00604A97">
            <w:pPr>
              <w:spacing w:after="0" w:line="240" w:lineRule="auto"/>
              <w:rPr>
                <w:rFonts w:ascii="Times New Roman" w:hAnsi="Times New Roman"/>
                <w:sz w:val="24"/>
                <w:szCs w:val="24"/>
              </w:rPr>
            </w:pPr>
          </w:p>
        </w:tc>
      </w:tr>
      <w:tr w:rsidR="00D762D9" w:rsidRPr="006B68D5" w:rsidTr="00604A97">
        <w:tc>
          <w:tcPr>
            <w:tcW w:w="1529" w:type="dxa"/>
          </w:tcPr>
          <w:p w:rsidR="00D762D9" w:rsidRPr="006B68D5" w:rsidRDefault="00D762D9" w:rsidP="00604A97">
            <w:pPr>
              <w:spacing w:after="0" w:line="240" w:lineRule="auto"/>
              <w:jc w:val="center"/>
              <w:rPr>
                <w:rFonts w:ascii="Times New Roman" w:hAnsi="Times New Roman"/>
                <w:sz w:val="24"/>
                <w:szCs w:val="24"/>
              </w:rPr>
            </w:pPr>
            <w:r w:rsidRPr="006B68D5">
              <w:rPr>
                <w:rFonts w:ascii="Times New Roman" w:hAnsi="Times New Roman"/>
                <w:sz w:val="24"/>
                <w:szCs w:val="24"/>
              </w:rPr>
              <w:t>Июль</w:t>
            </w:r>
          </w:p>
        </w:tc>
        <w:tc>
          <w:tcPr>
            <w:tcW w:w="10206" w:type="dxa"/>
          </w:tcPr>
          <w:p w:rsidR="00D762D9" w:rsidRPr="00890FC8" w:rsidRDefault="00D762D9" w:rsidP="00604A97">
            <w:pPr>
              <w:pStyle w:val="a7"/>
              <w:rPr>
                <w:rFonts w:ascii="Times New Roman" w:hAnsi="Times New Roman" w:cs="Times New Roman"/>
                <w:sz w:val="24"/>
                <w:szCs w:val="24"/>
              </w:rPr>
            </w:pPr>
            <w:r w:rsidRPr="006B68D5">
              <w:rPr>
                <w:rFonts w:ascii="Times New Roman" w:hAnsi="Times New Roman" w:cs="Times New Roman"/>
                <w:sz w:val="24"/>
                <w:szCs w:val="24"/>
              </w:rPr>
              <w:t>Музыкальное развлечение</w:t>
            </w:r>
            <w:r>
              <w:rPr>
                <w:rFonts w:ascii="Times New Roman" w:hAnsi="Times New Roman" w:cs="Times New Roman"/>
                <w:sz w:val="24"/>
                <w:szCs w:val="24"/>
              </w:rPr>
              <w:t xml:space="preserve"> </w:t>
            </w:r>
            <w:r w:rsidRPr="006B68D5">
              <w:rPr>
                <w:rFonts w:ascii="Times New Roman" w:eastAsia="Times New Roman" w:hAnsi="Times New Roman" w:cs="Times New Roman"/>
                <w:bCs/>
                <w:kern w:val="36"/>
                <w:sz w:val="24"/>
                <w:szCs w:val="24"/>
              </w:rPr>
              <w:t>«Ложки деревянные городецкие»</w:t>
            </w:r>
          </w:p>
          <w:p w:rsidR="00D762D9" w:rsidRDefault="00D762D9" w:rsidP="00604A97">
            <w:pPr>
              <w:spacing w:after="0" w:line="240" w:lineRule="auto"/>
              <w:rPr>
                <w:rFonts w:ascii="Times New Roman" w:hAnsi="Times New Roman"/>
                <w:sz w:val="24"/>
                <w:szCs w:val="24"/>
              </w:rPr>
            </w:pPr>
            <w:r w:rsidRPr="006B68D5">
              <w:rPr>
                <w:rFonts w:ascii="Times New Roman" w:hAnsi="Times New Roman"/>
                <w:sz w:val="24"/>
                <w:szCs w:val="24"/>
              </w:rPr>
              <w:t>(Воспитание  любви к национальной культуре и к народному творчеству)</w:t>
            </w:r>
          </w:p>
          <w:p w:rsidR="00D762D9" w:rsidRPr="006B68D5" w:rsidRDefault="00D762D9" w:rsidP="00604A97">
            <w:pPr>
              <w:spacing w:after="0" w:line="240" w:lineRule="auto"/>
              <w:rPr>
                <w:rFonts w:ascii="Times New Roman" w:hAnsi="Times New Roman"/>
                <w:sz w:val="24"/>
                <w:szCs w:val="24"/>
              </w:rPr>
            </w:pPr>
          </w:p>
        </w:tc>
      </w:tr>
      <w:tr w:rsidR="00D762D9" w:rsidRPr="006B68D5" w:rsidTr="00604A97">
        <w:tc>
          <w:tcPr>
            <w:tcW w:w="1529" w:type="dxa"/>
          </w:tcPr>
          <w:p w:rsidR="00D762D9" w:rsidRPr="006B68D5" w:rsidRDefault="00D762D9" w:rsidP="00604A97">
            <w:pPr>
              <w:spacing w:after="0" w:line="240" w:lineRule="auto"/>
              <w:jc w:val="center"/>
              <w:rPr>
                <w:rFonts w:ascii="Times New Roman" w:hAnsi="Times New Roman"/>
                <w:sz w:val="24"/>
                <w:szCs w:val="24"/>
              </w:rPr>
            </w:pPr>
            <w:r w:rsidRPr="006B68D5">
              <w:rPr>
                <w:rFonts w:ascii="Times New Roman" w:hAnsi="Times New Roman"/>
                <w:sz w:val="24"/>
                <w:szCs w:val="24"/>
              </w:rPr>
              <w:t>Август</w:t>
            </w:r>
          </w:p>
        </w:tc>
        <w:tc>
          <w:tcPr>
            <w:tcW w:w="10206" w:type="dxa"/>
          </w:tcPr>
          <w:p w:rsidR="00D762D9" w:rsidRPr="006B68D5" w:rsidRDefault="00D762D9" w:rsidP="00604A97">
            <w:pPr>
              <w:spacing w:after="0" w:line="240" w:lineRule="auto"/>
              <w:rPr>
                <w:rFonts w:ascii="Times New Roman" w:hAnsi="Times New Roman"/>
                <w:sz w:val="24"/>
                <w:szCs w:val="24"/>
              </w:rPr>
            </w:pPr>
            <w:r w:rsidRPr="006B68D5">
              <w:rPr>
                <w:rFonts w:ascii="Times New Roman" w:hAnsi="Times New Roman" w:cs="Times New Roman"/>
                <w:sz w:val="24"/>
                <w:szCs w:val="24"/>
              </w:rPr>
              <w:t>«День рождения Российского флага»</w:t>
            </w:r>
          </w:p>
          <w:p w:rsidR="00D762D9" w:rsidRPr="006B68D5" w:rsidRDefault="00D762D9" w:rsidP="00604A97">
            <w:pPr>
              <w:spacing w:after="0" w:line="240" w:lineRule="auto"/>
              <w:rPr>
                <w:rFonts w:ascii="Times New Roman" w:hAnsi="Times New Roman"/>
                <w:sz w:val="24"/>
                <w:szCs w:val="24"/>
              </w:rPr>
            </w:pPr>
            <w:r w:rsidRPr="006B68D5">
              <w:rPr>
                <w:rFonts w:ascii="Times New Roman" w:hAnsi="Times New Roman"/>
                <w:sz w:val="24"/>
                <w:szCs w:val="24"/>
              </w:rPr>
              <w:t>(Воспитание любви к Родине через знакомство с государственной символикой России)</w:t>
            </w:r>
          </w:p>
          <w:p w:rsidR="00D762D9" w:rsidRPr="006B68D5" w:rsidRDefault="00D762D9" w:rsidP="00604A97">
            <w:pPr>
              <w:spacing w:after="0" w:line="240" w:lineRule="auto"/>
              <w:rPr>
                <w:rFonts w:ascii="Times New Roman" w:hAnsi="Times New Roman"/>
                <w:sz w:val="24"/>
                <w:szCs w:val="24"/>
              </w:rPr>
            </w:pPr>
          </w:p>
        </w:tc>
      </w:tr>
    </w:tbl>
    <w:p w:rsidR="00982B73" w:rsidRDefault="00982B73" w:rsidP="00C857F4">
      <w:pPr>
        <w:pStyle w:val="a3"/>
        <w:tabs>
          <w:tab w:val="left" w:pos="1350"/>
        </w:tabs>
        <w:suppressAutoHyphens w:val="0"/>
        <w:spacing w:after="0" w:line="240" w:lineRule="auto"/>
        <w:ind w:left="720" w:right="23"/>
        <w:jc w:val="center"/>
        <w:rPr>
          <w:rFonts w:ascii="Times New Roman" w:hAnsi="Times New Roman"/>
          <w:i/>
          <w:sz w:val="28"/>
          <w:szCs w:val="28"/>
        </w:rPr>
      </w:pPr>
    </w:p>
    <w:p w:rsidR="00C857F4" w:rsidRPr="000666C6" w:rsidRDefault="00C857F4" w:rsidP="00C857F4">
      <w:pPr>
        <w:pStyle w:val="a3"/>
        <w:tabs>
          <w:tab w:val="left" w:pos="1350"/>
        </w:tabs>
        <w:suppressAutoHyphens w:val="0"/>
        <w:spacing w:after="0" w:line="240" w:lineRule="auto"/>
        <w:ind w:left="720" w:right="23"/>
        <w:jc w:val="center"/>
        <w:rPr>
          <w:rFonts w:ascii="Times New Roman" w:hAnsi="Times New Roman"/>
          <w:i/>
          <w:sz w:val="28"/>
          <w:szCs w:val="28"/>
        </w:rPr>
      </w:pPr>
      <w:r w:rsidRPr="000666C6">
        <w:rPr>
          <w:rFonts w:ascii="Times New Roman" w:hAnsi="Times New Roman"/>
          <w:i/>
          <w:sz w:val="28"/>
          <w:szCs w:val="28"/>
        </w:rPr>
        <w:t xml:space="preserve">Перечень основных государственных и народных праздников, памятных дат в календарном </w:t>
      </w:r>
      <w:r w:rsidR="00982B73">
        <w:rPr>
          <w:rFonts w:ascii="Times New Roman" w:hAnsi="Times New Roman"/>
          <w:i/>
          <w:sz w:val="28"/>
          <w:szCs w:val="28"/>
        </w:rPr>
        <w:t xml:space="preserve">                                                  </w:t>
      </w:r>
      <w:r w:rsidRPr="000666C6">
        <w:rPr>
          <w:rFonts w:ascii="Times New Roman" w:hAnsi="Times New Roman"/>
          <w:i/>
          <w:sz w:val="28"/>
          <w:szCs w:val="28"/>
        </w:rPr>
        <w:t>плане воспитательной работы</w:t>
      </w:r>
    </w:p>
    <w:p w:rsidR="00982B73" w:rsidRDefault="00982B73" w:rsidP="00C857F4">
      <w:pPr>
        <w:pStyle w:val="a3"/>
        <w:spacing w:after="0" w:line="240" w:lineRule="auto"/>
        <w:ind w:left="20" w:right="20" w:firstLine="700"/>
        <w:jc w:val="both"/>
        <w:rPr>
          <w:rFonts w:ascii="Times New Roman" w:hAnsi="Times New Roman"/>
          <w:sz w:val="28"/>
          <w:szCs w:val="28"/>
          <w:u w:val="single"/>
        </w:rPr>
      </w:pPr>
    </w:p>
    <w:p w:rsidR="00982B73" w:rsidRDefault="00982B73" w:rsidP="00C857F4">
      <w:pPr>
        <w:pStyle w:val="a3"/>
        <w:spacing w:after="0" w:line="240" w:lineRule="auto"/>
        <w:ind w:left="20" w:right="20" w:firstLine="700"/>
        <w:jc w:val="both"/>
        <w:rPr>
          <w:rFonts w:ascii="Times New Roman" w:hAnsi="Times New Roman"/>
          <w:sz w:val="28"/>
          <w:szCs w:val="28"/>
          <w:u w:val="single"/>
        </w:rPr>
      </w:pPr>
    </w:p>
    <w:p w:rsidR="00C857F4" w:rsidRPr="000666C6" w:rsidRDefault="00C857F4" w:rsidP="00C857F4">
      <w:pPr>
        <w:pStyle w:val="a3"/>
        <w:spacing w:after="0" w:line="240" w:lineRule="auto"/>
        <w:ind w:left="20" w:right="20" w:firstLine="700"/>
        <w:jc w:val="both"/>
        <w:rPr>
          <w:rFonts w:ascii="Times New Roman" w:hAnsi="Times New Roman"/>
          <w:sz w:val="28"/>
          <w:szCs w:val="28"/>
          <w:u w:val="single"/>
        </w:rPr>
      </w:pPr>
      <w:r w:rsidRPr="000666C6">
        <w:rPr>
          <w:rFonts w:ascii="Times New Roman" w:hAnsi="Times New Roman"/>
          <w:sz w:val="28"/>
          <w:szCs w:val="28"/>
          <w:u w:val="single"/>
        </w:rPr>
        <w:t>Январь:</w:t>
      </w:r>
    </w:p>
    <w:p w:rsidR="00C857F4" w:rsidRPr="000666C6" w:rsidRDefault="00C857F4" w:rsidP="00C857F4">
      <w:pPr>
        <w:pStyle w:val="a3"/>
        <w:spacing w:after="0" w:line="240" w:lineRule="auto"/>
        <w:ind w:left="20" w:right="20" w:firstLine="700"/>
        <w:jc w:val="both"/>
        <w:rPr>
          <w:rFonts w:ascii="Times New Roman" w:hAnsi="Times New Roman"/>
          <w:sz w:val="28"/>
          <w:szCs w:val="28"/>
        </w:rPr>
      </w:pPr>
      <w:r w:rsidRPr="000666C6">
        <w:rPr>
          <w:rFonts w:ascii="Times New Roman" w:hAnsi="Times New Roman"/>
          <w:sz w:val="28"/>
          <w:szCs w:val="28"/>
        </w:rPr>
        <w:t>- 27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C857F4" w:rsidRPr="000666C6" w:rsidRDefault="00C857F4" w:rsidP="00C857F4">
      <w:pPr>
        <w:pStyle w:val="a3"/>
        <w:spacing w:after="0" w:line="240" w:lineRule="auto"/>
        <w:ind w:firstLine="720"/>
        <w:jc w:val="both"/>
        <w:rPr>
          <w:rFonts w:ascii="Times New Roman" w:hAnsi="Times New Roman"/>
          <w:sz w:val="28"/>
          <w:szCs w:val="28"/>
          <w:u w:val="single"/>
        </w:rPr>
      </w:pPr>
      <w:r w:rsidRPr="000666C6">
        <w:rPr>
          <w:rFonts w:ascii="Times New Roman" w:hAnsi="Times New Roman"/>
          <w:sz w:val="28"/>
          <w:szCs w:val="28"/>
          <w:u w:val="single"/>
        </w:rPr>
        <w:t>Февраль:</w:t>
      </w:r>
    </w:p>
    <w:p w:rsidR="00C857F4" w:rsidRPr="000666C6" w:rsidRDefault="00C857F4" w:rsidP="00C857F4">
      <w:pPr>
        <w:pStyle w:val="a3"/>
        <w:tabs>
          <w:tab w:val="left" w:pos="974"/>
        </w:tabs>
        <w:suppressAutoHyphens w:val="0"/>
        <w:spacing w:after="0" w:line="240" w:lineRule="auto"/>
        <w:jc w:val="both"/>
        <w:rPr>
          <w:rFonts w:ascii="Times New Roman" w:hAnsi="Times New Roman"/>
          <w:sz w:val="28"/>
          <w:szCs w:val="28"/>
        </w:rPr>
      </w:pPr>
      <w:r w:rsidRPr="000666C6">
        <w:rPr>
          <w:rFonts w:ascii="Times New Roman" w:hAnsi="Times New Roman"/>
          <w:sz w:val="28"/>
          <w:szCs w:val="28"/>
        </w:rPr>
        <w:t xml:space="preserve">        - 2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C857F4" w:rsidRPr="000666C6" w:rsidRDefault="00C857F4" w:rsidP="00C857F4">
      <w:pPr>
        <w:pStyle w:val="a3"/>
        <w:tabs>
          <w:tab w:val="left" w:pos="974"/>
        </w:tabs>
        <w:suppressAutoHyphens w:val="0"/>
        <w:spacing w:after="0" w:line="240" w:lineRule="auto"/>
        <w:jc w:val="both"/>
        <w:rPr>
          <w:rFonts w:ascii="Times New Roman" w:hAnsi="Times New Roman"/>
          <w:sz w:val="28"/>
          <w:szCs w:val="28"/>
        </w:rPr>
      </w:pPr>
      <w:r w:rsidRPr="000666C6">
        <w:rPr>
          <w:rFonts w:ascii="Times New Roman" w:hAnsi="Times New Roman"/>
          <w:sz w:val="28"/>
          <w:szCs w:val="28"/>
        </w:rPr>
        <w:t xml:space="preserve">         - 8 февраля: День российской науки;</w:t>
      </w:r>
    </w:p>
    <w:p w:rsidR="00C857F4" w:rsidRPr="000666C6" w:rsidRDefault="00C857F4" w:rsidP="00C857F4">
      <w:pPr>
        <w:pStyle w:val="a3"/>
        <w:tabs>
          <w:tab w:val="left" w:pos="974"/>
        </w:tabs>
        <w:suppressAutoHyphens w:val="0"/>
        <w:spacing w:after="0" w:line="240" w:lineRule="auto"/>
        <w:jc w:val="both"/>
        <w:rPr>
          <w:rFonts w:ascii="Times New Roman" w:hAnsi="Times New Roman"/>
          <w:sz w:val="28"/>
          <w:szCs w:val="28"/>
        </w:rPr>
      </w:pPr>
      <w:r w:rsidRPr="000666C6">
        <w:rPr>
          <w:rFonts w:ascii="Times New Roman" w:hAnsi="Times New Roman"/>
          <w:sz w:val="28"/>
          <w:szCs w:val="28"/>
        </w:rPr>
        <w:t xml:space="preserve">        - 15 февраля: День памяти о россиянах, исполнявших служебный долг за пределами Отечества;</w:t>
      </w:r>
    </w:p>
    <w:p w:rsidR="00C857F4" w:rsidRPr="000666C6" w:rsidRDefault="00C857F4" w:rsidP="00C857F4">
      <w:pPr>
        <w:pStyle w:val="a3"/>
        <w:tabs>
          <w:tab w:val="left" w:pos="974"/>
        </w:tabs>
        <w:suppressAutoHyphens w:val="0"/>
        <w:spacing w:after="0" w:line="240" w:lineRule="auto"/>
        <w:jc w:val="both"/>
        <w:rPr>
          <w:rFonts w:ascii="Times New Roman" w:hAnsi="Times New Roman"/>
          <w:sz w:val="28"/>
          <w:szCs w:val="28"/>
        </w:rPr>
      </w:pPr>
      <w:r w:rsidRPr="000666C6">
        <w:rPr>
          <w:rFonts w:ascii="Times New Roman" w:hAnsi="Times New Roman"/>
          <w:sz w:val="28"/>
          <w:szCs w:val="28"/>
        </w:rPr>
        <w:lastRenderedPageBreak/>
        <w:t xml:space="preserve">         - 21 февраля: Международный день родного языка;</w:t>
      </w:r>
    </w:p>
    <w:p w:rsidR="00C857F4" w:rsidRPr="000666C6" w:rsidRDefault="00C857F4" w:rsidP="00C857F4">
      <w:pPr>
        <w:pStyle w:val="a3"/>
        <w:tabs>
          <w:tab w:val="left" w:pos="974"/>
        </w:tabs>
        <w:suppressAutoHyphens w:val="0"/>
        <w:spacing w:after="0" w:line="240" w:lineRule="auto"/>
        <w:jc w:val="both"/>
        <w:rPr>
          <w:rFonts w:ascii="Times New Roman" w:hAnsi="Times New Roman"/>
          <w:sz w:val="28"/>
          <w:szCs w:val="28"/>
        </w:rPr>
      </w:pPr>
      <w:r w:rsidRPr="000666C6">
        <w:rPr>
          <w:rFonts w:ascii="Times New Roman" w:hAnsi="Times New Roman"/>
          <w:sz w:val="28"/>
          <w:szCs w:val="28"/>
        </w:rPr>
        <w:t xml:space="preserve">         - 23 февраля: День защитника Отечества. </w:t>
      </w:r>
    </w:p>
    <w:p w:rsidR="00C857F4" w:rsidRPr="000666C6" w:rsidRDefault="00C857F4" w:rsidP="00C857F4">
      <w:pPr>
        <w:pStyle w:val="a3"/>
        <w:tabs>
          <w:tab w:val="left" w:pos="974"/>
        </w:tabs>
        <w:suppressAutoHyphens w:val="0"/>
        <w:spacing w:after="0" w:line="240" w:lineRule="auto"/>
        <w:jc w:val="both"/>
        <w:rPr>
          <w:rFonts w:ascii="Times New Roman" w:hAnsi="Times New Roman"/>
          <w:sz w:val="28"/>
          <w:szCs w:val="28"/>
          <w:u w:val="single"/>
        </w:rPr>
      </w:pPr>
      <w:r w:rsidRPr="000666C6">
        <w:rPr>
          <w:rFonts w:ascii="Times New Roman" w:hAnsi="Times New Roman"/>
          <w:sz w:val="28"/>
          <w:szCs w:val="28"/>
        </w:rPr>
        <w:t xml:space="preserve">          </w:t>
      </w:r>
      <w:r w:rsidRPr="000666C6">
        <w:rPr>
          <w:rFonts w:ascii="Times New Roman" w:hAnsi="Times New Roman"/>
          <w:sz w:val="28"/>
          <w:szCs w:val="28"/>
          <w:u w:val="single"/>
        </w:rPr>
        <w:t>Март:</w:t>
      </w:r>
    </w:p>
    <w:p w:rsidR="00C857F4" w:rsidRPr="000666C6" w:rsidRDefault="00C857F4" w:rsidP="00C857F4">
      <w:pPr>
        <w:pStyle w:val="a3"/>
        <w:tabs>
          <w:tab w:val="left" w:pos="922"/>
        </w:tabs>
        <w:suppressAutoHyphens w:val="0"/>
        <w:spacing w:after="0" w:line="240" w:lineRule="auto"/>
        <w:jc w:val="both"/>
        <w:rPr>
          <w:rFonts w:ascii="Times New Roman" w:hAnsi="Times New Roman"/>
          <w:sz w:val="28"/>
          <w:szCs w:val="28"/>
        </w:rPr>
      </w:pPr>
      <w:r w:rsidRPr="000666C6">
        <w:rPr>
          <w:rFonts w:ascii="Times New Roman" w:hAnsi="Times New Roman"/>
          <w:sz w:val="28"/>
          <w:szCs w:val="28"/>
        </w:rPr>
        <w:t xml:space="preserve">         - 8 марта: Международный женский день;</w:t>
      </w:r>
    </w:p>
    <w:p w:rsidR="00C857F4" w:rsidRPr="000666C6" w:rsidRDefault="00C857F4" w:rsidP="00C857F4">
      <w:pPr>
        <w:pStyle w:val="a3"/>
        <w:tabs>
          <w:tab w:val="left" w:pos="1099"/>
        </w:tabs>
        <w:suppressAutoHyphens w:val="0"/>
        <w:spacing w:after="0" w:line="240" w:lineRule="auto"/>
        <w:jc w:val="both"/>
        <w:rPr>
          <w:rFonts w:ascii="Times New Roman" w:hAnsi="Times New Roman"/>
          <w:sz w:val="28"/>
          <w:szCs w:val="28"/>
        </w:rPr>
      </w:pPr>
      <w:r w:rsidRPr="000666C6">
        <w:rPr>
          <w:rFonts w:ascii="Times New Roman" w:hAnsi="Times New Roman"/>
          <w:sz w:val="28"/>
          <w:szCs w:val="28"/>
        </w:rPr>
        <w:t xml:space="preserve">         - 18 марта: День воссоединения Крыма с Россией (рекомендуется включать в план воспитательной работы с дошкольниками регионально и/или ситуативно);</w:t>
      </w:r>
    </w:p>
    <w:p w:rsidR="00C857F4" w:rsidRPr="000666C6" w:rsidRDefault="00C857F4" w:rsidP="00C857F4">
      <w:pPr>
        <w:pStyle w:val="a3"/>
        <w:spacing w:after="0" w:line="240" w:lineRule="auto"/>
        <w:ind w:left="720" w:right="141"/>
        <w:rPr>
          <w:rFonts w:ascii="Times New Roman" w:hAnsi="Times New Roman"/>
          <w:sz w:val="28"/>
          <w:szCs w:val="28"/>
        </w:rPr>
      </w:pPr>
      <w:r w:rsidRPr="000666C6">
        <w:rPr>
          <w:rFonts w:ascii="Times New Roman" w:hAnsi="Times New Roman"/>
          <w:sz w:val="28"/>
          <w:szCs w:val="28"/>
        </w:rPr>
        <w:t xml:space="preserve">- 27 марта: Всемирный день театра. </w:t>
      </w:r>
    </w:p>
    <w:p w:rsidR="00C857F4" w:rsidRPr="000666C6" w:rsidRDefault="00C857F4" w:rsidP="00C857F4">
      <w:pPr>
        <w:pStyle w:val="a3"/>
        <w:spacing w:after="0" w:line="240" w:lineRule="auto"/>
        <w:ind w:left="720" w:right="-1"/>
        <w:rPr>
          <w:rFonts w:ascii="Times New Roman" w:hAnsi="Times New Roman"/>
          <w:sz w:val="28"/>
          <w:szCs w:val="28"/>
          <w:u w:val="single"/>
        </w:rPr>
      </w:pPr>
      <w:r w:rsidRPr="000666C6">
        <w:rPr>
          <w:rFonts w:ascii="Times New Roman" w:hAnsi="Times New Roman"/>
          <w:sz w:val="28"/>
          <w:szCs w:val="28"/>
          <w:u w:val="single"/>
        </w:rPr>
        <w:t>Апрель:</w:t>
      </w:r>
    </w:p>
    <w:p w:rsidR="00C857F4" w:rsidRPr="000666C6" w:rsidRDefault="00C857F4" w:rsidP="00C857F4">
      <w:pPr>
        <w:pStyle w:val="a3"/>
        <w:spacing w:after="0" w:line="240" w:lineRule="auto"/>
        <w:ind w:left="720" w:right="-1"/>
        <w:rPr>
          <w:rFonts w:ascii="Times New Roman" w:hAnsi="Times New Roman"/>
          <w:sz w:val="28"/>
          <w:szCs w:val="28"/>
        </w:rPr>
      </w:pPr>
      <w:r w:rsidRPr="000666C6">
        <w:rPr>
          <w:rFonts w:ascii="Times New Roman" w:hAnsi="Times New Roman"/>
          <w:sz w:val="28"/>
          <w:szCs w:val="28"/>
        </w:rPr>
        <w:t xml:space="preserve">- 12 апреля: День космонавтики; </w:t>
      </w:r>
    </w:p>
    <w:p w:rsidR="00C857F4" w:rsidRPr="000666C6" w:rsidRDefault="00C857F4" w:rsidP="00C857F4">
      <w:pPr>
        <w:pStyle w:val="a3"/>
        <w:spacing w:after="0" w:line="240" w:lineRule="auto"/>
        <w:ind w:left="720" w:right="-1"/>
        <w:rPr>
          <w:rFonts w:ascii="Times New Roman" w:hAnsi="Times New Roman"/>
          <w:sz w:val="28"/>
          <w:szCs w:val="28"/>
          <w:u w:val="single"/>
        </w:rPr>
      </w:pPr>
      <w:r w:rsidRPr="000666C6">
        <w:rPr>
          <w:rFonts w:ascii="Times New Roman" w:hAnsi="Times New Roman"/>
          <w:sz w:val="28"/>
          <w:szCs w:val="28"/>
          <w:u w:val="single"/>
        </w:rPr>
        <w:t>Май:</w:t>
      </w:r>
    </w:p>
    <w:p w:rsidR="00C857F4" w:rsidRPr="000666C6" w:rsidRDefault="00C857F4" w:rsidP="00C857F4">
      <w:pPr>
        <w:pStyle w:val="a3"/>
        <w:spacing w:after="0" w:line="240" w:lineRule="auto"/>
        <w:ind w:firstLine="720"/>
        <w:jc w:val="both"/>
        <w:rPr>
          <w:rFonts w:ascii="Times New Roman" w:hAnsi="Times New Roman"/>
          <w:sz w:val="28"/>
          <w:szCs w:val="28"/>
        </w:rPr>
      </w:pPr>
      <w:r w:rsidRPr="000666C6">
        <w:rPr>
          <w:rFonts w:ascii="Times New Roman" w:hAnsi="Times New Roman"/>
          <w:sz w:val="28"/>
          <w:szCs w:val="28"/>
        </w:rPr>
        <w:t>- 1 мая: Праздник Весны и Труда;</w:t>
      </w:r>
    </w:p>
    <w:p w:rsidR="00C857F4" w:rsidRPr="000666C6" w:rsidRDefault="00C857F4" w:rsidP="00C857F4">
      <w:pPr>
        <w:pStyle w:val="a3"/>
        <w:tabs>
          <w:tab w:val="left" w:pos="922"/>
        </w:tabs>
        <w:suppressAutoHyphens w:val="0"/>
        <w:spacing w:after="0" w:line="240" w:lineRule="auto"/>
        <w:ind w:left="720"/>
        <w:jc w:val="both"/>
        <w:rPr>
          <w:rFonts w:ascii="Times New Roman" w:hAnsi="Times New Roman"/>
          <w:sz w:val="28"/>
          <w:szCs w:val="28"/>
        </w:rPr>
      </w:pPr>
      <w:r w:rsidRPr="000666C6">
        <w:rPr>
          <w:rFonts w:ascii="Times New Roman" w:hAnsi="Times New Roman"/>
          <w:sz w:val="28"/>
          <w:szCs w:val="28"/>
        </w:rPr>
        <w:t>- 9 мая: День Победы;</w:t>
      </w:r>
    </w:p>
    <w:p w:rsidR="00C857F4" w:rsidRPr="000666C6" w:rsidRDefault="00C857F4" w:rsidP="00C857F4">
      <w:pPr>
        <w:pStyle w:val="a3"/>
        <w:tabs>
          <w:tab w:val="left" w:pos="1046"/>
        </w:tabs>
        <w:suppressAutoHyphens w:val="0"/>
        <w:spacing w:after="0" w:line="240" w:lineRule="auto"/>
        <w:ind w:left="720"/>
        <w:jc w:val="both"/>
        <w:rPr>
          <w:rFonts w:ascii="Times New Roman" w:hAnsi="Times New Roman"/>
          <w:sz w:val="28"/>
          <w:szCs w:val="28"/>
        </w:rPr>
      </w:pPr>
      <w:r w:rsidRPr="000666C6">
        <w:rPr>
          <w:rFonts w:ascii="Times New Roman" w:hAnsi="Times New Roman"/>
          <w:sz w:val="28"/>
          <w:szCs w:val="28"/>
        </w:rPr>
        <w:t>- 19 мая: День детских общественных организаций России;</w:t>
      </w:r>
    </w:p>
    <w:p w:rsidR="00C857F4" w:rsidRPr="000666C6" w:rsidRDefault="00C857F4" w:rsidP="00C857F4">
      <w:pPr>
        <w:pStyle w:val="a3"/>
        <w:tabs>
          <w:tab w:val="left" w:pos="1075"/>
        </w:tabs>
        <w:suppressAutoHyphens w:val="0"/>
        <w:spacing w:after="0" w:line="240" w:lineRule="auto"/>
        <w:ind w:left="720" w:right="-1"/>
        <w:rPr>
          <w:rFonts w:ascii="Times New Roman" w:hAnsi="Times New Roman"/>
          <w:sz w:val="28"/>
          <w:szCs w:val="28"/>
        </w:rPr>
      </w:pPr>
      <w:r w:rsidRPr="000666C6">
        <w:rPr>
          <w:rFonts w:ascii="Times New Roman" w:hAnsi="Times New Roman"/>
          <w:sz w:val="28"/>
          <w:szCs w:val="28"/>
        </w:rPr>
        <w:t xml:space="preserve">- 24мая: День славянской письменности и культуры. </w:t>
      </w:r>
    </w:p>
    <w:p w:rsidR="00C857F4" w:rsidRPr="000666C6" w:rsidRDefault="00C857F4" w:rsidP="00C857F4">
      <w:pPr>
        <w:pStyle w:val="a3"/>
        <w:tabs>
          <w:tab w:val="left" w:pos="1075"/>
        </w:tabs>
        <w:suppressAutoHyphens w:val="0"/>
        <w:spacing w:after="0" w:line="240" w:lineRule="auto"/>
        <w:ind w:left="720" w:right="-1"/>
        <w:rPr>
          <w:rFonts w:ascii="Times New Roman" w:hAnsi="Times New Roman"/>
          <w:sz w:val="28"/>
          <w:szCs w:val="28"/>
          <w:u w:val="single"/>
        </w:rPr>
      </w:pPr>
      <w:r w:rsidRPr="000666C6">
        <w:rPr>
          <w:rFonts w:ascii="Times New Roman" w:hAnsi="Times New Roman"/>
          <w:sz w:val="28"/>
          <w:szCs w:val="28"/>
          <w:u w:val="single"/>
        </w:rPr>
        <w:t>Июнь:</w:t>
      </w:r>
    </w:p>
    <w:p w:rsidR="00C857F4" w:rsidRPr="000666C6" w:rsidRDefault="00C857F4" w:rsidP="00C857F4">
      <w:pPr>
        <w:pStyle w:val="a3"/>
        <w:spacing w:after="0" w:line="240" w:lineRule="auto"/>
        <w:ind w:right="-1"/>
        <w:jc w:val="both"/>
        <w:rPr>
          <w:rFonts w:ascii="Times New Roman" w:hAnsi="Times New Roman"/>
          <w:sz w:val="28"/>
          <w:szCs w:val="28"/>
        </w:rPr>
      </w:pPr>
      <w:r w:rsidRPr="000666C6">
        <w:rPr>
          <w:rFonts w:ascii="Times New Roman" w:hAnsi="Times New Roman"/>
          <w:sz w:val="28"/>
          <w:szCs w:val="28"/>
        </w:rPr>
        <w:t xml:space="preserve">          - 1 июня: День защиты детей; 6 июня: День русского языка; 12 июня: День России;</w:t>
      </w:r>
    </w:p>
    <w:p w:rsidR="00C857F4" w:rsidRPr="000666C6" w:rsidRDefault="00C857F4" w:rsidP="00C857F4">
      <w:pPr>
        <w:pStyle w:val="a3"/>
        <w:tabs>
          <w:tab w:val="left" w:pos="1075"/>
        </w:tabs>
        <w:suppressAutoHyphens w:val="0"/>
        <w:spacing w:after="0" w:line="240" w:lineRule="auto"/>
        <w:ind w:left="720" w:right="-1"/>
        <w:rPr>
          <w:rFonts w:ascii="Times New Roman" w:hAnsi="Times New Roman"/>
          <w:sz w:val="28"/>
          <w:szCs w:val="28"/>
        </w:rPr>
      </w:pPr>
      <w:r w:rsidRPr="000666C6">
        <w:rPr>
          <w:rFonts w:ascii="Times New Roman" w:hAnsi="Times New Roman"/>
          <w:sz w:val="28"/>
          <w:szCs w:val="28"/>
        </w:rPr>
        <w:t>- 6 июня: День памяти и скорби;</w:t>
      </w:r>
    </w:p>
    <w:p w:rsidR="00C857F4" w:rsidRPr="000666C6" w:rsidRDefault="00C857F4" w:rsidP="00C857F4">
      <w:pPr>
        <w:pStyle w:val="a3"/>
        <w:tabs>
          <w:tab w:val="left" w:pos="1075"/>
        </w:tabs>
        <w:suppressAutoHyphens w:val="0"/>
        <w:spacing w:after="0" w:line="240" w:lineRule="auto"/>
        <w:ind w:left="720" w:right="-1"/>
        <w:rPr>
          <w:rFonts w:ascii="Times New Roman" w:hAnsi="Times New Roman"/>
          <w:sz w:val="28"/>
          <w:szCs w:val="28"/>
        </w:rPr>
      </w:pPr>
      <w:r w:rsidRPr="000666C6">
        <w:rPr>
          <w:rFonts w:ascii="Times New Roman" w:hAnsi="Times New Roman"/>
          <w:sz w:val="28"/>
          <w:szCs w:val="28"/>
        </w:rPr>
        <w:t>- 12 июня: День России.</w:t>
      </w:r>
    </w:p>
    <w:p w:rsidR="00C857F4" w:rsidRPr="000666C6" w:rsidRDefault="00C857F4" w:rsidP="00C857F4">
      <w:pPr>
        <w:pStyle w:val="a3"/>
        <w:tabs>
          <w:tab w:val="left" w:pos="1075"/>
        </w:tabs>
        <w:suppressAutoHyphens w:val="0"/>
        <w:spacing w:after="0" w:line="240" w:lineRule="auto"/>
        <w:ind w:left="720" w:right="-1"/>
        <w:rPr>
          <w:rFonts w:ascii="Times New Roman" w:hAnsi="Times New Roman"/>
          <w:sz w:val="28"/>
          <w:szCs w:val="28"/>
          <w:u w:val="single"/>
        </w:rPr>
      </w:pPr>
      <w:r w:rsidRPr="000666C6">
        <w:rPr>
          <w:rFonts w:ascii="Times New Roman" w:hAnsi="Times New Roman"/>
          <w:sz w:val="28"/>
          <w:szCs w:val="28"/>
          <w:u w:val="single"/>
        </w:rPr>
        <w:t>Июль:</w:t>
      </w:r>
    </w:p>
    <w:p w:rsidR="00C857F4" w:rsidRPr="000666C6" w:rsidRDefault="00C857F4" w:rsidP="00C857F4">
      <w:pPr>
        <w:pStyle w:val="a3"/>
        <w:spacing w:after="0" w:line="240" w:lineRule="auto"/>
        <w:ind w:left="720" w:right="-1"/>
        <w:rPr>
          <w:rFonts w:ascii="Times New Roman" w:hAnsi="Times New Roman"/>
          <w:sz w:val="28"/>
          <w:szCs w:val="28"/>
        </w:rPr>
      </w:pPr>
      <w:r w:rsidRPr="000666C6">
        <w:rPr>
          <w:rFonts w:ascii="Times New Roman" w:hAnsi="Times New Roman"/>
          <w:sz w:val="28"/>
          <w:szCs w:val="28"/>
        </w:rPr>
        <w:t xml:space="preserve">- 8 июля: День семьи, любви и верности. </w:t>
      </w:r>
    </w:p>
    <w:p w:rsidR="00C857F4" w:rsidRPr="000666C6" w:rsidRDefault="00C857F4" w:rsidP="00C857F4">
      <w:pPr>
        <w:pStyle w:val="a3"/>
        <w:spacing w:after="0" w:line="240" w:lineRule="auto"/>
        <w:ind w:left="720" w:right="-1"/>
        <w:rPr>
          <w:rFonts w:ascii="Times New Roman" w:hAnsi="Times New Roman"/>
          <w:sz w:val="28"/>
          <w:szCs w:val="28"/>
          <w:u w:val="single"/>
        </w:rPr>
      </w:pPr>
      <w:r w:rsidRPr="000666C6">
        <w:rPr>
          <w:rFonts w:ascii="Times New Roman" w:hAnsi="Times New Roman"/>
          <w:sz w:val="28"/>
          <w:szCs w:val="28"/>
          <w:u w:val="single"/>
        </w:rPr>
        <w:t>Август:</w:t>
      </w:r>
    </w:p>
    <w:p w:rsidR="00C857F4" w:rsidRPr="000666C6" w:rsidRDefault="00C857F4" w:rsidP="00C857F4">
      <w:pPr>
        <w:pStyle w:val="a3"/>
        <w:spacing w:after="0" w:line="240" w:lineRule="auto"/>
        <w:ind w:firstLine="720"/>
        <w:jc w:val="both"/>
        <w:rPr>
          <w:rFonts w:ascii="Times New Roman" w:hAnsi="Times New Roman"/>
          <w:sz w:val="28"/>
          <w:szCs w:val="28"/>
        </w:rPr>
      </w:pPr>
      <w:r w:rsidRPr="000666C6">
        <w:rPr>
          <w:rFonts w:ascii="Times New Roman" w:hAnsi="Times New Roman"/>
          <w:sz w:val="28"/>
          <w:szCs w:val="28"/>
        </w:rPr>
        <w:t>- 12 августа: День физкультурника;</w:t>
      </w:r>
    </w:p>
    <w:p w:rsidR="00C857F4" w:rsidRPr="000666C6" w:rsidRDefault="00C857F4" w:rsidP="00C857F4">
      <w:pPr>
        <w:pStyle w:val="a3"/>
        <w:spacing w:after="0" w:line="240" w:lineRule="auto"/>
        <w:ind w:firstLine="720"/>
        <w:jc w:val="both"/>
        <w:rPr>
          <w:rFonts w:ascii="Times New Roman" w:hAnsi="Times New Roman"/>
          <w:sz w:val="28"/>
          <w:szCs w:val="28"/>
        </w:rPr>
      </w:pPr>
      <w:r w:rsidRPr="000666C6">
        <w:rPr>
          <w:rFonts w:ascii="Times New Roman" w:hAnsi="Times New Roman"/>
          <w:sz w:val="28"/>
          <w:szCs w:val="28"/>
        </w:rPr>
        <w:t>- 22 августа: День Государственного флага Российской Федерации;</w:t>
      </w:r>
    </w:p>
    <w:p w:rsidR="00C857F4" w:rsidRPr="000666C6" w:rsidRDefault="00C857F4" w:rsidP="00C857F4">
      <w:pPr>
        <w:pStyle w:val="a3"/>
        <w:spacing w:after="0" w:line="240" w:lineRule="auto"/>
        <w:ind w:firstLine="720"/>
        <w:jc w:val="both"/>
        <w:rPr>
          <w:rFonts w:ascii="Times New Roman" w:hAnsi="Times New Roman"/>
          <w:sz w:val="28"/>
          <w:szCs w:val="28"/>
        </w:rPr>
      </w:pPr>
      <w:r w:rsidRPr="000666C6">
        <w:rPr>
          <w:rFonts w:ascii="Times New Roman" w:hAnsi="Times New Roman"/>
          <w:sz w:val="28"/>
          <w:szCs w:val="28"/>
        </w:rPr>
        <w:t>- 27 августа: День российского кино.</w:t>
      </w:r>
    </w:p>
    <w:p w:rsidR="00C857F4" w:rsidRPr="000666C6" w:rsidRDefault="00C857F4" w:rsidP="00C857F4">
      <w:pPr>
        <w:pStyle w:val="a3"/>
        <w:spacing w:after="0" w:line="240" w:lineRule="auto"/>
        <w:ind w:firstLine="720"/>
        <w:jc w:val="both"/>
        <w:rPr>
          <w:rFonts w:ascii="Times New Roman" w:hAnsi="Times New Roman"/>
          <w:sz w:val="28"/>
          <w:szCs w:val="28"/>
          <w:u w:val="single"/>
        </w:rPr>
      </w:pPr>
      <w:r w:rsidRPr="000666C6">
        <w:rPr>
          <w:rFonts w:ascii="Times New Roman" w:hAnsi="Times New Roman"/>
          <w:sz w:val="28"/>
          <w:szCs w:val="28"/>
          <w:u w:val="single"/>
        </w:rPr>
        <w:t>Сентябрь:</w:t>
      </w:r>
    </w:p>
    <w:p w:rsidR="00C857F4" w:rsidRPr="000666C6" w:rsidRDefault="00C857F4" w:rsidP="00C857F4">
      <w:pPr>
        <w:pStyle w:val="a3"/>
        <w:spacing w:after="0" w:line="240" w:lineRule="auto"/>
        <w:ind w:firstLine="720"/>
        <w:jc w:val="both"/>
        <w:rPr>
          <w:rFonts w:ascii="Times New Roman" w:hAnsi="Times New Roman"/>
          <w:sz w:val="28"/>
          <w:szCs w:val="28"/>
        </w:rPr>
      </w:pPr>
      <w:r w:rsidRPr="000666C6">
        <w:rPr>
          <w:rFonts w:ascii="Times New Roman" w:hAnsi="Times New Roman"/>
          <w:sz w:val="28"/>
          <w:szCs w:val="28"/>
        </w:rPr>
        <w:t>- 1 сентября: День знаний;</w:t>
      </w:r>
    </w:p>
    <w:p w:rsidR="00C857F4" w:rsidRPr="000666C6" w:rsidRDefault="00C857F4" w:rsidP="00C857F4">
      <w:pPr>
        <w:pStyle w:val="a3"/>
        <w:tabs>
          <w:tab w:val="left" w:pos="989"/>
        </w:tabs>
        <w:suppressAutoHyphens w:val="0"/>
        <w:spacing w:after="0" w:line="240" w:lineRule="auto"/>
        <w:ind w:left="720"/>
        <w:jc w:val="both"/>
        <w:rPr>
          <w:rFonts w:ascii="Times New Roman" w:hAnsi="Times New Roman"/>
          <w:sz w:val="28"/>
          <w:szCs w:val="28"/>
        </w:rPr>
      </w:pPr>
      <w:r w:rsidRPr="000666C6">
        <w:rPr>
          <w:rFonts w:ascii="Times New Roman" w:hAnsi="Times New Roman"/>
          <w:sz w:val="28"/>
          <w:szCs w:val="28"/>
        </w:rPr>
        <w:t>- 3 сентября: День окончания Второй мировой войны, День солидарности в борьбе с терроризмом;</w:t>
      </w:r>
    </w:p>
    <w:p w:rsidR="00C857F4" w:rsidRPr="000666C6" w:rsidRDefault="00C857F4" w:rsidP="00C857F4">
      <w:pPr>
        <w:pStyle w:val="a3"/>
        <w:spacing w:after="0" w:line="240" w:lineRule="auto"/>
        <w:ind w:left="720"/>
        <w:rPr>
          <w:rFonts w:ascii="Times New Roman" w:hAnsi="Times New Roman"/>
          <w:sz w:val="28"/>
          <w:szCs w:val="28"/>
        </w:rPr>
      </w:pPr>
      <w:r w:rsidRPr="000666C6">
        <w:rPr>
          <w:rFonts w:ascii="Times New Roman" w:hAnsi="Times New Roman"/>
          <w:sz w:val="28"/>
          <w:szCs w:val="28"/>
        </w:rPr>
        <w:t>- 8 сентября: Международный день распространения грамотности;</w:t>
      </w:r>
    </w:p>
    <w:p w:rsidR="00C857F4" w:rsidRPr="000666C6" w:rsidRDefault="00C857F4" w:rsidP="00C857F4">
      <w:pPr>
        <w:pStyle w:val="a3"/>
        <w:spacing w:after="0" w:line="240" w:lineRule="auto"/>
        <w:ind w:left="720"/>
        <w:rPr>
          <w:rFonts w:ascii="Times New Roman" w:hAnsi="Times New Roman"/>
          <w:sz w:val="28"/>
          <w:szCs w:val="28"/>
        </w:rPr>
      </w:pPr>
      <w:r w:rsidRPr="000666C6">
        <w:rPr>
          <w:rFonts w:ascii="Times New Roman" w:hAnsi="Times New Roman"/>
          <w:sz w:val="28"/>
          <w:szCs w:val="28"/>
        </w:rPr>
        <w:t>-  27 сентября: День воспитателя и всех дошкольных работников.</w:t>
      </w:r>
    </w:p>
    <w:p w:rsidR="00C857F4" w:rsidRPr="000666C6" w:rsidRDefault="00C857F4" w:rsidP="00C857F4">
      <w:pPr>
        <w:pStyle w:val="a3"/>
        <w:spacing w:after="0" w:line="240" w:lineRule="auto"/>
        <w:ind w:left="20" w:firstLine="720"/>
        <w:jc w:val="both"/>
        <w:rPr>
          <w:rFonts w:ascii="Times New Roman" w:hAnsi="Times New Roman"/>
          <w:sz w:val="28"/>
          <w:szCs w:val="28"/>
          <w:u w:val="single"/>
        </w:rPr>
      </w:pPr>
      <w:r w:rsidRPr="000666C6">
        <w:rPr>
          <w:rFonts w:ascii="Times New Roman" w:hAnsi="Times New Roman"/>
          <w:sz w:val="28"/>
          <w:szCs w:val="28"/>
          <w:u w:val="single"/>
        </w:rPr>
        <w:t>Октябрь:</w:t>
      </w:r>
    </w:p>
    <w:p w:rsidR="00C857F4" w:rsidRPr="000666C6" w:rsidRDefault="00C857F4" w:rsidP="00C857F4">
      <w:pPr>
        <w:pStyle w:val="a3"/>
        <w:spacing w:after="0" w:line="240" w:lineRule="auto"/>
        <w:ind w:left="20" w:firstLine="720"/>
        <w:jc w:val="both"/>
        <w:rPr>
          <w:rFonts w:ascii="Times New Roman" w:hAnsi="Times New Roman"/>
          <w:sz w:val="28"/>
          <w:szCs w:val="28"/>
        </w:rPr>
      </w:pPr>
      <w:r w:rsidRPr="000666C6">
        <w:rPr>
          <w:rFonts w:ascii="Times New Roman" w:hAnsi="Times New Roman"/>
          <w:sz w:val="28"/>
          <w:szCs w:val="28"/>
        </w:rPr>
        <w:t>- 1 октября: Международный день пожилых людей; Международный день музыки;</w:t>
      </w:r>
    </w:p>
    <w:p w:rsidR="00C857F4" w:rsidRPr="000666C6" w:rsidRDefault="00C857F4" w:rsidP="00C857F4">
      <w:pPr>
        <w:pStyle w:val="a3"/>
        <w:tabs>
          <w:tab w:val="left" w:pos="951"/>
        </w:tabs>
        <w:suppressAutoHyphens w:val="0"/>
        <w:spacing w:after="0" w:line="240" w:lineRule="auto"/>
        <w:ind w:left="740"/>
        <w:jc w:val="both"/>
        <w:rPr>
          <w:rFonts w:ascii="Times New Roman" w:hAnsi="Times New Roman"/>
          <w:sz w:val="28"/>
          <w:szCs w:val="28"/>
        </w:rPr>
      </w:pPr>
      <w:r w:rsidRPr="000666C6">
        <w:rPr>
          <w:rFonts w:ascii="Times New Roman" w:hAnsi="Times New Roman"/>
          <w:sz w:val="28"/>
          <w:szCs w:val="28"/>
        </w:rPr>
        <w:lastRenderedPageBreak/>
        <w:t>- 4 октября: День защиты животных;</w:t>
      </w:r>
    </w:p>
    <w:p w:rsidR="00C857F4" w:rsidRPr="000666C6" w:rsidRDefault="00C857F4" w:rsidP="00C857F4">
      <w:pPr>
        <w:pStyle w:val="a3"/>
        <w:tabs>
          <w:tab w:val="left" w:pos="946"/>
        </w:tabs>
        <w:suppressAutoHyphens w:val="0"/>
        <w:spacing w:after="0" w:line="240" w:lineRule="auto"/>
        <w:ind w:left="740"/>
        <w:jc w:val="both"/>
        <w:rPr>
          <w:rFonts w:ascii="Times New Roman" w:hAnsi="Times New Roman"/>
          <w:sz w:val="28"/>
          <w:szCs w:val="28"/>
        </w:rPr>
      </w:pPr>
      <w:r w:rsidRPr="000666C6">
        <w:rPr>
          <w:rFonts w:ascii="Times New Roman" w:hAnsi="Times New Roman"/>
          <w:sz w:val="28"/>
          <w:szCs w:val="28"/>
        </w:rPr>
        <w:t>- 5 октября: День учителя;</w:t>
      </w:r>
    </w:p>
    <w:p w:rsidR="00C857F4" w:rsidRPr="000666C6" w:rsidRDefault="00C857F4" w:rsidP="00C857F4">
      <w:pPr>
        <w:pStyle w:val="a3"/>
        <w:spacing w:after="0" w:line="240" w:lineRule="auto"/>
        <w:ind w:left="720"/>
        <w:rPr>
          <w:rFonts w:ascii="Times New Roman" w:hAnsi="Times New Roman"/>
          <w:sz w:val="28"/>
          <w:szCs w:val="28"/>
        </w:rPr>
      </w:pPr>
      <w:r w:rsidRPr="000666C6">
        <w:rPr>
          <w:rFonts w:ascii="Times New Roman" w:hAnsi="Times New Roman"/>
          <w:sz w:val="28"/>
          <w:szCs w:val="28"/>
        </w:rPr>
        <w:t xml:space="preserve">Третье воскресенье октября: День отца в России. </w:t>
      </w:r>
    </w:p>
    <w:p w:rsidR="00C857F4" w:rsidRPr="000666C6" w:rsidRDefault="00C857F4" w:rsidP="00C857F4">
      <w:pPr>
        <w:pStyle w:val="a3"/>
        <w:spacing w:after="0" w:line="240" w:lineRule="auto"/>
        <w:ind w:left="720"/>
        <w:rPr>
          <w:rFonts w:ascii="Times New Roman" w:hAnsi="Times New Roman"/>
          <w:sz w:val="28"/>
          <w:szCs w:val="28"/>
          <w:u w:val="single"/>
        </w:rPr>
      </w:pPr>
      <w:r w:rsidRPr="000666C6">
        <w:rPr>
          <w:rFonts w:ascii="Times New Roman" w:hAnsi="Times New Roman"/>
          <w:sz w:val="28"/>
          <w:szCs w:val="28"/>
          <w:u w:val="single"/>
        </w:rPr>
        <w:t>Ноябрь:</w:t>
      </w:r>
    </w:p>
    <w:p w:rsidR="00C857F4" w:rsidRPr="000666C6" w:rsidRDefault="00C857F4" w:rsidP="00C857F4">
      <w:pPr>
        <w:pStyle w:val="a3"/>
        <w:tabs>
          <w:tab w:val="left" w:pos="951"/>
        </w:tabs>
        <w:suppressAutoHyphens w:val="0"/>
        <w:spacing w:after="0" w:line="240" w:lineRule="auto"/>
        <w:ind w:left="740"/>
        <w:jc w:val="both"/>
        <w:rPr>
          <w:rFonts w:ascii="Times New Roman" w:hAnsi="Times New Roman"/>
          <w:sz w:val="28"/>
          <w:szCs w:val="28"/>
        </w:rPr>
      </w:pPr>
      <w:r w:rsidRPr="000666C6">
        <w:rPr>
          <w:rFonts w:ascii="Times New Roman" w:hAnsi="Times New Roman"/>
          <w:sz w:val="28"/>
          <w:szCs w:val="28"/>
        </w:rPr>
        <w:t>- 4 ноября: День народного единства;</w:t>
      </w:r>
    </w:p>
    <w:p w:rsidR="00C857F4" w:rsidRPr="000666C6" w:rsidRDefault="00C857F4" w:rsidP="00C857F4">
      <w:pPr>
        <w:pStyle w:val="a3"/>
        <w:spacing w:after="0" w:line="240" w:lineRule="auto"/>
        <w:ind w:left="20" w:firstLine="720"/>
        <w:jc w:val="both"/>
        <w:rPr>
          <w:rFonts w:ascii="Times New Roman" w:hAnsi="Times New Roman"/>
          <w:sz w:val="28"/>
          <w:szCs w:val="28"/>
        </w:rPr>
      </w:pPr>
      <w:r w:rsidRPr="000666C6">
        <w:rPr>
          <w:rFonts w:ascii="Times New Roman" w:hAnsi="Times New Roman"/>
          <w:sz w:val="28"/>
          <w:szCs w:val="28"/>
        </w:rPr>
        <w:t>- 8 ноября: День памяти погибших при исполнении служебных обязанностей сотрудников органов внутренних дел России;</w:t>
      </w:r>
    </w:p>
    <w:p w:rsidR="00C857F4" w:rsidRPr="000666C6" w:rsidRDefault="00C857F4" w:rsidP="00C857F4">
      <w:pPr>
        <w:pStyle w:val="a3"/>
        <w:spacing w:after="0" w:line="240" w:lineRule="auto"/>
        <w:ind w:left="20" w:firstLine="720"/>
        <w:jc w:val="both"/>
        <w:rPr>
          <w:rFonts w:ascii="Times New Roman" w:hAnsi="Times New Roman"/>
          <w:sz w:val="28"/>
          <w:szCs w:val="28"/>
        </w:rPr>
      </w:pPr>
      <w:r w:rsidRPr="000666C6">
        <w:rPr>
          <w:rFonts w:ascii="Times New Roman" w:hAnsi="Times New Roman"/>
          <w:sz w:val="28"/>
          <w:szCs w:val="28"/>
        </w:rPr>
        <w:t>Последнее воскресенье ноября: День матери в России;</w:t>
      </w:r>
    </w:p>
    <w:p w:rsidR="00990692" w:rsidRDefault="00C857F4" w:rsidP="00C857F4">
      <w:pPr>
        <w:pStyle w:val="a3"/>
        <w:tabs>
          <w:tab w:val="left" w:pos="1070"/>
        </w:tabs>
        <w:suppressAutoHyphens w:val="0"/>
        <w:spacing w:after="0" w:line="240" w:lineRule="auto"/>
        <w:ind w:left="720"/>
        <w:rPr>
          <w:rFonts w:ascii="Times New Roman" w:hAnsi="Times New Roman"/>
          <w:sz w:val="28"/>
          <w:szCs w:val="28"/>
        </w:rPr>
      </w:pPr>
      <w:r w:rsidRPr="000666C6">
        <w:rPr>
          <w:rFonts w:ascii="Times New Roman" w:hAnsi="Times New Roman"/>
          <w:sz w:val="28"/>
          <w:szCs w:val="28"/>
        </w:rPr>
        <w:t xml:space="preserve"> - 30 ноября: День Государственного герба Российской Федерации.</w:t>
      </w:r>
    </w:p>
    <w:p w:rsidR="00C857F4" w:rsidRPr="000666C6" w:rsidRDefault="00C857F4" w:rsidP="00C857F4">
      <w:pPr>
        <w:pStyle w:val="a3"/>
        <w:tabs>
          <w:tab w:val="left" w:pos="1070"/>
        </w:tabs>
        <w:suppressAutoHyphens w:val="0"/>
        <w:spacing w:after="0" w:line="240" w:lineRule="auto"/>
        <w:ind w:left="720"/>
        <w:rPr>
          <w:rFonts w:ascii="Times New Roman" w:hAnsi="Times New Roman"/>
          <w:sz w:val="28"/>
          <w:szCs w:val="28"/>
          <w:u w:val="single"/>
        </w:rPr>
      </w:pPr>
      <w:r w:rsidRPr="000666C6">
        <w:rPr>
          <w:rFonts w:ascii="Times New Roman" w:hAnsi="Times New Roman"/>
          <w:sz w:val="28"/>
          <w:szCs w:val="28"/>
        </w:rPr>
        <w:t xml:space="preserve"> </w:t>
      </w:r>
      <w:r w:rsidRPr="000666C6">
        <w:rPr>
          <w:rFonts w:ascii="Times New Roman" w:hAnsi="Times New Roman"/>
          <w:sz w:val="28"/>
          <w:szCs w:val="28"/>
          <w:u w:val="single"/>
        </w:rPr>
        <w:t>Декабрь:</w:t>
      </w:r>
    </w:p>
    <w:p w:rsidR="00C857F4" w:rsidRPr="000666C6" w:rsidRDefault="00C857F4" w:rsidP="00C857F4">
      <w:pPr>
        <w:pStyle w:val="a3"/>
        <w:spacing w:after="0" w:line="240" w:lineRule="auto"/>
        <w:ind w:left="20" w:firstLine="720"/>
        <w:jc w:val="both"/>
        <w:rPr>
          <w:rFonts w:ascii="Times New Roman" w:hAnsi="Times New Roman"/>
          <w:sz w:val="28"/>
          <w:szCs w:val="28"/>
        </w:rPr>
      </w:pPr>
      <w:r w:rsidRPr="000666C6">
        <w:rPr>
          <w:rFonts w:ascii="Times New Roman" w:hAnsi="Times New Roman"/>
          <w:sz w:val="28"/>
          <w:szCs w:val="28"/>
        </w:rPr>
        <w:t>- 3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C857F4" w:rsidRPr="000666C6" w:rsidRDefault="00C857F4" w:rsidP="00C857F4">
      <w:pPr>
        <w:pStyle w:val="a3"/>
        <w:tabs>
          <w:tab w:val="left" w:pos="942"/>
        </w:tabs>
        <w:suppressAutoHyphens w:val="0"/>
        <w:spacing w:after="0" w:line="240" w:lineRule="auto"/>
        <w:ind w:left="740"/>
        <w:jc w:val="both"/>
        <w:rPr>
          <w:rFonts w:ascii="Times New Roman" w:hAnsi="Times New Roman"/>
          <w:sz w:val="28"/>
          <w:szCs w:val="28"/>
        </w:rPr>
      </w:pPr>
      <w:r w:rsidRPr="000666C6">
        <w:rPr>
          <w:rFonts w:ascii="Times New Roman" w:hAnsi="Times New Roman"/>
          <w:sz w:val="28"/>
          <w:szCs w:val="28"/>
        </w:rPr>
        <w:t>- 5 декабря: День добровольца (волонтера) в России;</w:t>
      </w:r>
    </w:p>
    <w:p w:rsidR="00C857F4" w:rsidRPr="000666C6" w:rsidRDefault="00C857F4" w:rsidP="00C857F4">
      <w:pPr>
        <w:pStyle w:val="a3"/>
        <w:tabs>
          <w:tab w:val="left" w:pos="932"/>
        </w:tabs>
        <w:suppressAutoHyphens w:val="0"/>
        <w:spacing w:after="0" w:line="240" w:lineRule="auto"/>
        <w:ind w:left="740"/>
        <w:jc w:val="both"/>
        <w:rPr>
          <w:rFonts w:ascii="Times New Roman" w:hAnsi="Times New Roman"/>
          <w:sz w:val="28"/>
          <w:szCs w:val="28"/>
        </w:rPr>
      </w:pPr>
      <w:r w:rsidRPr="000666C6">
        <w:rPr>
          <w:rFonts w:ascii="Times New Roman" w:hAnsi="Times New Roman"/>
          <w:sz w:val="28"/>
          <w:szCs w:val="28"/>
        </w:rPr>
        <w:t>- 8 декабря: Международный день художника;</w:t>
      </w:r>
    </w:p>
    <w:p w:rsidR="00C857F4" w:rsidRPr="000666C6" w:rsidRDefault="00C857F4" w:rsidP="00C857F4">
      <w:pPr>
        <w:pStyle w:val="a3"/>
        <w:tabs>
          <w:tab w:val="left" w:pos="942"/>
        </w:tabs>
        <w:suppressAutoHyphens w:val="0"/>
        <w:spacing w:after="0" w:line="240" w:lineRule="auto"/>
        <w:ind w:left="740"/>
        <w:jc w:val="both"/>
        <w:rPr>
          <w:rFonts w:ascii="Times New Roman" w:hAnsi="Times New Roman"/>
          <w:sz w:val="28"/>
          <w:szCs w:val="28"/>
        </w:rPr>
      </w:pPr>
      <w:r w:rsidRPr="000666C6">
        <w:rPr>
          <w:rFonts w:ascii="Times New Roman" w:hAnsi="Times New Roman"/>
          <w:sz w:val="28"/>
          <w:szCs w:val="28"/>
        </w:rPr>
        <w:t>- 9 декабря: День Героев Отечества;</w:t>
      </w:r>
    </w:p>
    <w:p w:rsidR="00C857F4" w:rsidRPr="000666C6" w:rsidRDefault="00C857F4" w:rsidP="00C857F4">
      <w:pPr>
        <w:pStyle w:val="a3"/>
        <w:spacing w:after="0" w:line="240" w:lineRule="auto"/>
        <w:ind w:left="20" w:firstLine="720"/>
        <w:jc w:val="both"/>
        <w:rPr>
          <w:rFonts w:ascii="Times New Roman" w:hAnsi="Times New Roman"/>
          <w:sz w:val="28"/>
          <w:szCs w:val="28"/>
        </w:rPr>
      </w:pPr>
      <w:r w:rsidRPr="000666C6">
        <w:rPr>
          <w:rFonts w:ascii="Times New Roman" w:hAnsi="Times New Roman"/>
          <w:sz w:val="28"/>
          <w:szCs w:val="28"/>
        </w:rPr>
        <w:t>- 12 декабря: День Конституции Российской Федерации;</w:t>
      </w:r>
    </w:p>
    <w:p w:rsidR="00C857F4" w:rsidRPr="00D762D9" w:rsidRDefault="00C857F4" w:rsidP="00D762D9">
      <w:pPr>
        <w:pStyle w:val="a3"/>
        <w:spacing w:after="0" w:line="240" w:lineRule="auto"/>
        <w:ind w:firstLine="720"/>
        <w:jc w:val="both"/>
        <w:rPr>
          <w:rFonts w:ascii="Times New Roman" w:hAnsi="Times New Roman"/>
          <w:sz w:val="28"/>
          <w:szCs w:val="28"/>
        </w:rPr>
      </w:pPr>
      <w:r w:rsidRPr="000666C6">
        <w:rPr>
          <w:rFonts w:ascii="Times New Roman" w:hAnsi="Times New Roman"/>
          <w:sz w:val="28"/>
          <w:szCs w:val="28"/>
        </w:rPr>
        <w:t>- 31 декабря: Новый год</w:t>
      </w:r>
    </w:p>
    <w:p w:rsidR="00F84F91" w:rsidRPr="00F16FA7" w:rsidRDefault="00F84F91" w:rsidP="00F16FA7">
      <w:pPr>
        <w:autoSpaceDE w:val="0"/>
        <w:spacing w:after="0" w:line="240" w:lineRule="auto"/>
        <w:rPr>
          <w:rFonts w:ascii="Times New Roman" w:hAnsi="Times New Roman"/>
          <w:b/>
          <w:color w:val="FF0000"/>
          <w:sz w:val="32"/>
          <w:szCs w:val="32"/>
        </w:rPr>
      </w:pPr>
    </w:p>
    <w:p w:rsidR="00F16FA7" w:rsidRPr="007E02DE" w:rsidRDefault="00982B73" w:rsidP="007E02DE">
      <w:pPr>
        <w:spacing w:after="0" w:line="240" w:lineRule="auto"/>
        <w:jc w:val="center"/>
        <w:rPr>
          <w:rFonts w:ascii="Times New Roman" w:hAnsi="Times New Roman"/>
          <w:b/>
          <w:sz w:val="32"/>
          <w:szCs w:val="32"/>
        </w:rPr>
      </w:pPr>
      <w:r>
        <w:rPr>
          <w:rFonts w:ascii="Times New Roman" w:hAnsi="Times New Roman"/>
          <w:b/>
          <w:sz w:val="32"/>
          <w:szCs w:val="32"/>
        </w:rPr>
        <w:t>2.17</w:t>
      </w:r>
      <w:r w:rsidR="00F16FA7" w:rsidRPr="007E02DE">
        <w:rPr>
          <w:rFonts w:ascii="Times New Roman" w:hAnsi="Times New Roman"/>
          <w:b/>
          <w:sz w:val="32"/>
          <w:szCs w:val="32"/>
        </w:rPr>
        <w:t>. Программно – методическое обеспечение программы</w:t>
      </w:r>
    </w:p>
    <w:p w:rsidR="00AC6266" w:rsidRDefault="00AC6266" w:rsidP="00AC6266">
      <w:pPr>
        <w:tabs>
          <w:tab w:val="left" w:pos="6525"/>
          <w:tab w:val="left" w:pos="6570"/>
          <w:tab w:val="left" w:pos="6974"/>
          <w:tab w:val="left" w:pos="7365"/>
          <w:tab w:val="center" w:pos="7685"/>
        </w:tabs>
        <w:spacing w:after="0"/>
        <w:jc w:val="center"/>
        <w:rPr>
          <w:rFonts w:ascii="Times New Roman" w:hAnsi="Times New Roman"/>
          <w:b/>
          <w:bCs/>
          <w:sz w:val="24"/>
          <w:szCs w:val="24"/>
        </w:rPr>
      </w:pPr>
    </w:p>
    <w:p w:rsidR="00AC6266" w:rsidRPr="003C5916" w:rsidRDefault="00AC6266" w:rsidP="0095548D">
      <w:pPr>
        <w:numPr>
          <w:ilvl w:val="0"/>
          <w:numId w:val="33"/>
        </w:numPr>
        <w:suppressAutoHyphens/>
        <w:spacing w:after="0" w:line="252" w:lineRule="auto"/>
        <w:rPr>
          <w:rFonts w:ascii="Times New Roman" w:eastAsia="Times New Roman" w:hAnsi="Times New Roman"/>
          <w:sz w:val="24"/>
          <w:szCs w:val="24"/>
        </w:rPr>
      </w:pPr>
      <w:r w:rsidRPr="003C5916">
        <w:rPr>
          <w:rFonts w:ascii="Times New Roman" w:eastAsia="Times New Roman" w:hAnsi="Times New Roman"/>
          <w:sz w:val="24"/>
          <w:szCs w:val="24"/>
        </w:rPr>
        <w:t>Бабаева</w:t>
      </w:r>
      <w:r>
        <w:rPr>
          <w:rFonts w:ascii="Times New Roman" w:eastAsia="Times New Roman" w:hAnsi="Times New Roman"/>
          <w:sz w:val="24"/>
          <w:szCs w:val="24"/>
        </w:rPr>
        <w:t xml:space="preserve"> Т.И.,</w:t>
      </w:r>
      <w:r w:rsidRPr="003C5916">
        <w:rPr>
          <w:rFonts w:ascii="Times New Roman" w:eastAsia="Times New Roman" w:hAnsi="Times New Roman"/>
          <w:sz w:val="24"/>
          <w:szCs w:val="24"/>
        </w:rPr>
        <w:t xml:space="preserve"> Го</w:t>
      </w:r>
      <w:r>
        <w:rPr>
          <w:rFonts w:ascii="Times New Roman" w:eastAsia="Times New Roman" w:hAnsi="Times New Roman"/>
          <w:sz w:val="24"/>
          <w:szCs w:val="24"/>
        </w:rPr>
        <w:t>гоберидзе А.Г., Солнцева О.В. и др. Комплексная образовательная программа дошкольного образования «ДЕТСТВО» / - СПб.: ООО «ИЗДАТЕЛЬСТВО  «ДЕТСТВО – ПРЕСС», 2016. – 352 с.;</w:t>
      </w:r>
    </w:p>
    <w:p w:rsidR="00AC6266" w:rsidRDefault="00AC6266" w:rsidP="0095548D">
      <w:pPr>
        <w:numPr>
          <w:ilvl w:val="0"/>
          <w:numId w:val="33"/>
        </w:numPr>
        <w:suppressAutoHyphens/>
        <w:autoSpaceDE w:val="0"/>
        <w:spacing w:after="0" w:line="240" w:lineRule="auto"/>
        <w:rPr>
          <w:rFonts w:ascii="Times New Roman" w:hAnsi="Times New Roman"/>
          <w:sz w:val="24"/>
          <w:szCs w:val="24"/>
        </w:rPr>
      </w:pPr>
      <w:r>
        <w:rPr>
          <w:rFonts w:ascii="Times New Roman" w:hAnsi="Times New Roman"/>
          <w:sz w:val="24"/>
          <w:szCs w:val="24"/>
        </w:rPr>
        <w:t>Акулова О.В., Вербенец А.М.. Гогоберидзе А.Г., Деркунская В.А. Образовательная область «Художественно – эстетическое развитие». Методический комплекс программы «Детство»: учебно – методическое пособие / науч. ред. Гогоберидзе А.Г. – СПб.: ООО «ИЗДАТЕЛЬСТВО  «ДЕТСТВО – ПРЕСС»,2016. – 400с.;</w:t>
      </w:r>
    </w:p>
    <w:p w:rsidR="00AC6266" w:rsidRDefault="00AC6266" w:rsidP="0095548D">
      <w:pPr>
        <w:numPr>
          <w:ilvl w:val="0"/>
          <w:numId w:val="33"/>
        </w:numPr>
        <w:suppressAutoHyphens/>
        <w:autoSpaceDE w:val="0"/>
        <w:spacing w:after="0" w:line="240" w:lineRule="auto"/>
        <w:rPr>
          <w:rFonts w:ascii="Times New Roman" w:hAnsi="Times New Roman"/>
          <w:sz w:val="24"/>
          <w:szCs w:val="24"/>
        </w:rPr>
      </w:pPr>
      <w:r>
        <w:rPr>
          <w:rFonts w:ascii="Times New Roman" w:hAnsi="Times New Roman"/>
          <w:sz w:val="24"/>
          <w:szCs w:val="24"/>
        </w:rPr>
        <w:t>Гогоберидзе А.Г., Деркунская В.А. Детство с музыкой. Современные педагогические технологии музыкального воспитания и развития детей раннего и дошкольного возраста: Учебно – методическое пособие. – ООО «ИЗДАТЕЛЬСТВО  «ДЕТСТВО – ПРЕСС»,2010 г. – 656 с.</w:t>
      </w:r>
    </w:p>
    <w:p w:rsidR="00D762D9" w:rsidRDefault="00D762D9" w:rsidP="00D762D9">
      <w:pPr>
        <w:suppressAutoHyphens/>
        <w:autoSpaceDE w:val="0"/>
        <w:spacing w:after="0" w:line="240" w:lineRule="auto"/>
        <w:rPr>
          <w:rFonts w:ascii="Times New Roman" w:hAnsi="Times New Roman"/>
          <w:sz w:val="24"/>
          <w:szCs w:val="24"/>
        </w:rPr>
      </w:pPr>
    </w:p>
    <w:p w:rsidR="00D762D9" w:rsidRDefault="00D762D9" w:rsidP="00D762D9">
      <w:pPr>
        <w:suppressAutoHyphens/>
        <w:autoSpaceDE w:val="0"/>
        <w:spacing w:after="0" w:line="240" w:lineRule="auto"/>
        <w:rPr>
          <w:rFonts w:ascii="Times New Roman" w:hAnsi="Times New Roman"/>
          <w:sz w:val="24"/>
          <w:szCs w:val="24"/>
        </w:rPr>
      </w:pPr>
    </w:p>
    <w:p w:rsidR="00D762D9" w:rsidRPr="00296019" w:rsidRDefault="00D762D9" w:rsidP="00D762D9">
      <w:pPr>
        <w:suppressAutoHyphens/>
        <w:autoSpaceDE w:val="0"/>
        <w:spacing w:after="0" w:line="240" w:lineRule="auto"/>
        <w:rPr>
          <w:rFonts w:ascii="Times New Roman" w:hAnsi="Times New Roman"/>
          <w:sz w:val="24"/>
          <w:szCs w:val="24"/>
        </w:rPr>
      </w:pPr>
    </w:p>
    <w:p w:rsidR="00AC6266" w:rsidRPr="00F16FA7" w:rsidRDefault="00AC6266" w:rsidP="00F16FA7">
      <w:pPr>
        <w:spacing w:after="0" w:line="240" w:lineRule="auto"/>
        <w:rPr>
          <w:rFonts w:ascii="Times New Roman" w:hAnsi="Times New Roman"/>
          <w:b/>
          <w:color w:val="FF0000"/>
          <w:sz w:val="32"/>
          <w:szCs w:val="32"/>
        </w:rPr>
      </w:pPr>
    </w:p>
    <w:p w:rsidR="00D762D9" w:rsidRDefault="00D762D9" w:rsidP="007E02DE">
      <w:pPr>
        <w:autoSpaceDE w:val="0"/>
        <w:spacing w:after="0" w:line="100" w:lineRule="atLeast"/>
        <w:jc w:val="center"/>
        <w:rPr>
          <w:rFonts w:ascii="Times New Roman" w:hAnsi="Times New Roman"/>
          <w:b/>
          <w:sz w:val="32"/>
          <w:szCs w:val="32"/>
        </w:rPr>
      </w:pPr>
    </w:p>
    <w:p w:rsidR="00F16FA7" w:rsidRDefault="00D66EF1" w:rsidP="007E02DE">
      <w:pPr>
        <w:autoSpaceDE w:val="0"/>
        <w:spacing w:after="0" w:line="100" w:lineRule="atLeast"/>
        <w:jc w:val="center"/>
        <w:rPr>
          <w:rFonts w:ascii="Times New Roman" w:hAnsi="Times New Roman"/>
          <w:b/>
          <w:sz w:val="32"/>
          <w:szCs w:val="32"/>
        </w:rPr>
      </w:pPr>
      <w:r w:rsidRPr="007E02DE">
        <w:rPr>
          <w:rFonts w:ascii="Times New Roman" w:hAnsi="Times New Roman"/>
          <w:b/>
          <w:sz w:val="32"/>
          <w:szCs w:val="32"/>
        </w:rPr>
        <w:t>2</w:t>
      </w:r>
      <w:r w:rsidR="00F16FA7" w:rsidRPr="007E02DE">
        <w:rPr>
          <w:rFonts w:ascii="Times New Roman" w:hAnsi="Times New Roman"/>
          <w:b/>
          <w:sz w:val="32"/>
          <w:szCs w:val="32"/>
        </w:rPr>
        <w:t>.1</w:t>
      </w:r>
      <w:r w:rsidR="00982B73">
        <w:rPr>
          <w:rFonts w:ascii="Times New Roman" w:hAnsi="Times New Roman"/>
          <w:b/>
          <w:sz w:val="32"/>
          <w:szCs w:val="32"/>
        </w:rPr>
        <w:t>8</w:t>
      </w:r>
      <w:r w:rsidR="00F16FA7" w:rsidRPr="007E02DE">
        <w:rPr>
          <w:rFonts w:ascii="Times New Roman" w:hAnsi="Times New Roman"/>
          <w:b/>
          <w:sz w:val="32"/>
          <w:szCs w:val="32"/>
        </w:rPr>
        <w:t>. Организации развивающей предметно – пространственной среды</w:t>
      </w:r>
    </w:p>
    <w:p w:rsidR="003A7FA6" w:rsidRDefault="003A7FA6" w:rsidP="007E02DE">
      <w:pPr>
        <w:autoSpaceDE w:val="0"/>
        <w:spacing w:after="0" w:line="100" w:lineRule="atLeast"/>
        <w:jc w:val="center"/>
        <w:rPr>
          <w:rFonts w:ascii="Times New Roman" w:hAnsi="Times New Roman"/>
          <w:b/>
          <w:sz w:val="32"/>
          <w:szCs w:val="32"/>
        </w:rPr>
      </w:pPr>
    </w:p>
    <w:p w:rsidR="003A7FA6" w:rsidRPr="003A7FA6" w:rsidRDefault="003A7FA6" w:rsidP="003A7FA6">
      <w:pPr>
        <w:pStyle w:val="a3"/>
        <w:spacing w:after="0" w:line="240" w:lineRule="auto"/>
        <w:ind w:left="20" w:right="20" w:firstLine="700"/>
        <w:jc w:val="both"/>
        <w:rPr>
          <w:rFonts w:ascii="Times New Roman" w:hAnsi="Times New Roman"/>
          <w:sz w:val="24"/>
          <w:szCs w:val="24"/>
        </w:rPr>
      </w:pPr>
      <w:r w:rsidRPr="003A7FA6">
        <w:rPr>
          <w:rFonts w:ascii="Times New Roman" w:hAnsi="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3A7FA6" w:rsidRPr="003A7FA6" w:rsidRDefault="003A7FA6" w:rsidP="003A7FA6">
      <w:pPr>
        <w:pStyle w:val="a3"/>
        <w:spacing w:after="0" w:line="240" w:lineRule="auto"/>
        <w:ind w:left="20" w:right="20" w:firstLine="700"/>
        <w:jc w:val="both"/>
        <w:rPr>
          <w:rFonts w:ascii="Times New Roman" w:hAnsi="Times New Roman"/>
          <w:sz w:val="24"/>
          <w:szCs w:val="24"/>
        </w:rPr>
      </w:pPr>
      <w:r w:rsidRPr="003A7FA6">
        <w:rPr>
          <w:rFonts w:ascii="Times New Roman" w:hAnsi="Times New Roman"/>
          <w:sz w:val="24"/>
          <w:szCs w:val="24"/>
        </w:rPr>
        <w:t>В детском саду имеются следующие компоненты среды:</w:t>
      </w:r>
    </w:p>
    <w:p w:rsidR="003A7FA6" w:rsidRPr="003A7FA6" w:rsidRDefault="003A7FA6" w:rsidP="003A7FA6">
      <w:pPr>
        <w:pStyle w:val="a3"/>
        <w:spacing w:after="0" w:line="240" w:lineRule="auto"/>
        <w:ind w:left="20" w:right="20" w:hanging="20"/>
        <w:jc w:val="both"/>
        <w:rPr>
          <w:rFonts w:ascii="Times New Roman" w:hAnsi="Times New Roman"/>
          <w:sz w:val="24"/>
          <w:szCs w:val="24"/>
        </w:rPr>
      </w:pPr>
      <w:r w:rsidRPr="003A7FA6">
        <w:rPr>
          <w:rFonts w:ascii="Times New Roman" w:hAnsi="Times New Roman"/>
          <w:sz w:val="24"/>
          <w:szCs w:val="24"/>
        </w:rPr>
        <w:t xml:space="preserve">- знаки и символы государства, региона, населенного пункта и ДОО;                              </w:t>
      </w:r>
    </w:p>
    <w:p w:rsidR="003A7FA6" w:rsidRPr="003A7FA6" w:rsidRDefault="003A7FA6" w:rsidP="003A7FA6">
      <w:pPr>
        <w:pStyle w:val="a3"/>
        <w:spacing w:after="0" w:line="240" w:lineRule="auto"/>
        <w:ind w:left="20" w:right="20" w:hanging="20"/>
        <w:jc w:val="both"/>
        <w:rPr>
          <w:rFonts w:ascii="Times New Roman" w:hAnsi="Times New Roman"/>
          <w:sz w:val="24"/>
          <w:szCs w:val="24"/>
        </w:rPr>
      </w:pPr>
      <w:r w:rsidRPr="003A7FA6">
        <w:rPr>
          <w:rFonts w:ascii="Times New Roman" w:hAnsi="Times New Roman"/>
          <w:sz w:val="24"/>
          <w:szCs w:val="24"/>
        </w:rPr>
        <w:t>- компоненты среды, обеспечивающие детям возможность общения, игры и совместной деятельности;</w:t>
      </w:r>
    </w:p>
    <w:p w:rsidR="003A7FA6" w:rsidRPr="003A7FA6" w:rsidRDefault="003A7FA6" w:rsidP="003A7FA6">
      <w:pPr>
        <w:pStyle w:val="a3"/>
        <w:spacing w:after="0" w:line="240" w:lineRule="auto"/>
        <w:ind w:left="20" w:right="20" w:hanging="20"/>
        <w:jc w:val="both"/>
        <w:rPr>
          <w:rFonts w:ascii="Times New Roman" w:hAnsi="Times New Roman"/>
          <w:sz w:val="24"/>
          <w:szCs w:val="24"/>
        </w:rPr>
      </w:pPr>
      <w:r w:rsidRPr="003A7FA6">
        <w:rPr>
          <w:rFonts w:ascii="Times New Roman" w:hAnsi="Times New Roman"/>
          <w:sz w:val="24"/>
          <w:szCs w:val="24"/>
        </w:rPr>
        <w:t>- компоненты среды, отражающие ценность семьи, людей разных поколений, радость общения с семьей;</w:t>
      </w:r>
    </w:p>
    <w:p w:rsidR="003A7FA6" w:rsidRPr="003A7FA6" w:rsidRDefault="00C41C2E" w:rsidP="003A7FA6">
      <w:pPr>
        <w:pStyle w:val="a3"/>
        <w:spacing w:after="0" w:line="240" w:lineRule="auto"/>
        <w:ind w:left="20" w:right="20" w:hanging="20"/>
        <w:jc w:val="both"/>
        <w:rPr>
          <w:rFonts w:ascii="Times New Roman" w:hAnsi="Times New Roman"/>
          <w:sz w:val="24"/>
          <w:szCs w:val="24"/>
        </w:rPr>
      </w:pPr>
      <w:r>
        <w:rPr>
          <w:rFonts w:ascii="Times New Roman" w:hAnsi="Times New Roman"/>
          <w:sz w:val="24"/>
          <w:szCs w:val="24"/>
        </w:rPr>
        <w:t xml:space="preserve"> </w:t>
      </w:r>
      <w:r w:rsidR="003A7FA6" w:rsidRPr="003A7FA6">
        <w:rPr>
          <w:rFonts w:ascii="Times New Roman" w:hAnsi="Times New Roman"/>
          <w:sz w:val="24"/>
          <w:szCs w:val="24"/>
        </w:rPr>
        <w:t>-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3A7FA6" w:rsidRPr="003A7FA6" w:rsidRDefault="00C41C2E" w:rsidP="003A7FA6">
      <w:pPr>
        <w:pStyle w:val="a3"/>
        <w:spacing w:after="0" w:line="240" w:lineRule="auto"/>
        <w:ind w:left="20" w:right="20" w:firstLine="700"/>
        <w:jc w:val="both"/>
        <w:rPr>
          <w:rFonts w:ascii="Times New Roman" w:hAnsi="Times New Roman"/>
          <w:sz w:val="24"/>
          <w:szCs w:val="24"/>
        </w:rPr>
      </w:pPr>
      <w:r>
        <w:rPr>
          <w:rFonts w:ascii="Times New Roman" w:hAnsi="Times New Roman"/>
          <w:sz w:val="24"/>
          <w:szCs w:val="24"/>
        </w:rPr>
        <w:t xml:space="preserve">Вся среда </w:t>
      </w:r>
      <w:r w:rsidR="003A7FA6" w:rsidRPr="003A7FA6">
        <w:rPr>
          <w:rFonts w:ascii="Times New Roman" w:hAnsi="Times New Roman"/>
          <w:sz w:val="24"/>
          <w:szCs w:val="24"/>
        </w:rPr>
        <w:t xml:space="preserve">гармоничная и эстетически привлекательная. </w:t>
      </w:r>
      <w:r>
        <w:rPr>
          <w:rFonts w:ascii="Times New Roman" w:hAnsi="Times New Roman"/>
          <w:sz w:val="24"/>
          <w:szCs w:val="24"/>
        </w:rPr>
        <w:t xml:space="preserve"> </w:t>
      </w:r>
    </w:p>
    <w:p w:rsidR="003A7FA6" w:rsidRPr="003A7FA6" w:rsidRDefault="003A7FA6" w:rsidP="003A7FA6">
      <w:pPr>
        <w:pStyle w:val="a5"/>
        <w:widowControl w:val="0"/>
        <w:autoSpaceDE w:val="0"/>
        <w:autoSpaceDN w:val="0"/>
        <w:adjustRightInd w:val="0"/>
        <w:spacing w:after="0" w:line="240" w:lineRule="auto"/>
        <w:ind w:left="0"/>
        <w:jc w:val="both"/>
        <w:rPr>
          <w:rFonts w:ascii="Times New Roman" w:hAnsi="Times New Roman"/>
          <w:sz w:val="24"/>
          <w:szCs w:val="24"/>
        </w:rPr>
      </w:pPr>
      <w:r w:rsidRPr="003A7FA6">
        <w:rPr>
          <w:rFonts w:ascii="Times New Roman" w:hAnsi="Times New Roman"/>
          <w:sz w:val="24"/>
          <w:szCs w:val="24"/>
        </w:rPr>
        <w:t xml:space="preserve">           Согласно календарному плану воспитательной работы  с детьми проводится воспитательная работа </w:t>
      </w:r>
      <w:r w:rsidR="00C41C2E">
        <w:rPr>
          <w:rFonts w:ascii="Times New Roman" w:hAnsi="Times New Roman"/>
          <w:sz w:val="24"/>
          <w:szCs w:val="24"/>
        </w:rPr>
        <w:t>по</w:t>
      </w:r>
      <w:r w:rsidRPr="003A7FA6">
        <w:rPr>
          <w:rFonts w:ascii="Times New Roman" w:hAnsi="Times New Roman"/>
          <w:sz w:val="24"/>
          <w:szCs w:val="24"/>
        </w:rPr>
        <w:t xml:space="preserve"> театрал</w:t>
      </w:r>
      <w:r w:rsidR="00C41C2E">
        <w:rPr>
          <w:rFonts w:ascii="Times New Roman" w:hAnsi="Times New Roman"/>
          <w:sz w:val="24"/>
          <w:szCs w:val="24"/>
        </w:rPr>
        <w:t>изации</w:t>
      </w:r>
      <w:r w:rsidRPr="003A7FA6">
        <w:rPr>
          <w:rFonts w:ascii="Times New Roman" w:hAnsi="Times New Roman"/>
          <w:sz w:val="24"/>
          <w:szCs w:val="24"/>
        </w:rPr>
        <w:t xml:space="preserve"> и музыкальн</w:t>
      </w:r>
      <w:r w:rsidR="00C41C2E">
        <w:rPr>
          <w:rFonts w:ascii="Times New Roman" w:hAnsi="Times New Roman"/>
          <w:sz w:val="24"/>
          <w:szCs w:val="24"/>
        </w:rPr>
        <w:t>ому развитию</w:t>
      </w:r>
      <w:r w:rsidRPr="003A7FA6">
        <w:rPr>
          <w:rFonts w:ascii="Times New Roman" w:hAnsi="Times New Roman"/>
          <w:sz w:val="24"/>
          <w:szCs w:val="24"/>
        </w:rPr>
        <w:t>.</w:t>
      </w:r>
    </w:p>
    <w:p w:rsidR="00AC6266" w:rsidRPr="00E54801" w:rsidRDefault="00C41C2E" w:rsidP="00AC6266">
      <w:pPr>
        <w:spacing w:after="0"/>
        <w:rPr>
          <w:rFonts w:ascii="Times New Roman" w:hAnsi="Times New Roman"/>
          <w:sz w:val="24"/>
          <w:szCs w:val="24"/>
        </w:rPr>
      </w:pPr>
      <w:r>
        <w:rPr>
          <w:rFonts w:ascii="Times New Roman" w:hAnsi="Times New Roman"/>
          <w:sz w:val="24"/>
          <w:szCs w:val="24"/>
        </w:rPr>
        <w:t xml:space="preserve"> </w:t>
      </w:r>
    </w:p>
    <w:p w:rsidR="00A115B5" w:rsidRPr="00C41C2E" w:rsidRDefault="00AC6266" w:rsidP="00C41C2E">
      <w:pPr>
        <w:spacing w:after="0"/>
        <w:rPr>
          <w:sz w:val="24"/>
          <w:szCs w:val="24"/>
        </w:rPr>
      </w:pPr>
      <w:r w:rsidRPr="00E54801">
        <w:rPr>
          <w:rFonts w:ascii="Times New Roman" w:hAnsi="Times New Roman"/>
          <w:sz w:val="24"/>
          <w:szCs w:val="24"/>
        </w:rPr>
        <w:t xml:space="preserve">      </w:t>
      </w:r>
      <w:r w:rsidRPr="00E54801">
        <w:rPr>
          <w:rFonts w:ascii="Times New Roman" w:hAnsi="Times New Roman"/>
          <w:sz w:val="24"/>
          <w:szCs w:val="24"/>
        </w:rPr>
        <w:tab/>
      </w:r>
    </w:p>
    <w:p w:rsidR="00DA4084" w:rsidRPr="00D66EF1" w:rsidRDefault="00DA4084" w:rsidP="00DA4084">
      <w:pPr>
        <w:widowControl w:val="0"/>
        <w:tabs>
          <w:tab w:val="left" w:pos="1725"/>
        </w:tabs>
        <w:autoSpaceDE w:val="0"/>
        <w:spacing w:after="0" w:line="240" w:lineRule="auto"/>
        <w:ind w:left="439"/>
        <w:jc w:val="center"/>
        <w:rPr>
          <w:rFonts w:ascii="Times New Roman" w:hAnsi="Times New Roman"/>
          <w:b/>
          <w:sz w:val="28"/>
          <w:szCs w:val="28"/>
        </w:rPr>
      </w:pPr>
      <w:r w:rsidRPr="00D66EF1">
        <w:rPr>
          <w:rFonts w:ascii="Times New Roman" w:hAnsi="Times New Roman"/>
          <w:b/>
          <w:sz w:val="28"/>
          <w:szCs w:val="28"/>
          <w:lang w:val="en-US"/>
        </w:rPr>
        <w:t>III</w:t>
      </w:r>
      <w:r w:rsidRPr="00D66EF1">
        <w:rPr>
          <w:rFonts w:ascii="Times New Roman" w:hAnsi="Times New Roman"/>
          <w:b/>
          <w:sz w:val="28"/>
          <w:szCs w:val="28"/>
        </w:rPr>
        <w:t>.</w:t>
      </w:r>
      <w:r w:rsidR="00D762D9">
        <w:rPr>
          <w:rFonts w:ascii="Times New Roman" w:hAnsi="Times New Roman"/>
          <w:b/>
          <w:sz w:val="28"/>
          <w:szCs w:val="28"/>
        </w:rPr>
        <w:t xml:space="preserve"> </w:t>
      </w:r>
      <w:r w:rsidR="00D41EA8" w:rsidRPr="00D66EF1">
        <w:rPr>
          <w:rFonts w:ascii="Times New Roman" w:hAnsi="Times New Roman"/>
          <w:b/>
          <w:sz w:val="28"/>
          <w:szCs w:val="28"/>
        </w:rPr>
        <w:t>ОРГАНИЗАЦИОННЫЙ РАЗДЕЛ</w:t>
      </w:r>
    </w:p>
    <w:p w:rsidR="00D66EF1" w:rsidRDefault="00D66EF1" w:rsidP="00DA4084">
      <w:pPr>
        <w:widowControl w:val="0"/>
        <w:tabs>
          <w:tab w:val="left" w:pos="1725"/>
        </w:tabs>
        <w:autoSpaceDE w:val="0"/>
        <w:spacing w:after="0" w:line="240" w:lineRule="auto"/>
        <w:ind w:left="439"/>
        <w:jc w:val="center"/>
        <w:rPr>
          <w:rFonts w:ascii="Times New Roman" w:hAnsi="Times New Roman"/>
          <w:b/>
          <w:sz w:val="24"/>
          <w:szCs w:val="24"/>
        </w:rPr>
      </w:pPr>
    </w:p>
    <w:p w:rsidR="00DA4084" w:rsidRPr="00D66EF1" w:rsidRDefault="00D66EF1" w:rsidP="00D66EF1">
      <w:pPr>
        <w:pStyle w:val="a5"/>
        <w:widowControl w:val="0"/>
        <w:tabs>
          <w:tab w:val="left" w:pos="1725"/>
        </w:tabs>
        <w:autoSpaceDE w:val="0"/>
        <w:spacing w:after="0" w:line="240" w:lineRule="auto"/>
        <w:ind w:left="859"/>
        <w:jc w:val="center"/>
        <w:rPr>
          <w:rFonts w:ascii="Times New Roman" w:hAnsi="Times New Roman"/>
          <w:b/>
          <w:sz w:val="32"/>
          <w:szCs w:val="32"/>
        </w:rPr>
      </w:pPr>
      <w:r>
        <w:rPr>
          <w:rFonts w:ascii="Times New Roman" w:hAnsi="Times New Roman"/>
          <w:b/>
          <w:sz w:val="32"/>
          <w:szCs w:val="32"/>
        </w:rPr>
        <w:t>3.1.</w:t>
      </w:r>
      <w:r w:rsidR="00D41EA8" w:rsidRPr="00D66EF1">
        <w:rPr>
          <w:rFonts w:ascii="Times New Roman" w:hAnsi="Times New Roman"/>
          <w:b/>
          <w:sz w:val="32"/>
          <w:szCs w:val="32"/>
        </w:rPr>
        <w:t>Организация развив</w:t>
      </w:r>
      <w:r w:rsidRPr="00D66EF1">
        <w:rPr>
          <w:rFonts w:ascii="Times New Roman" w:hAnsi="Times New Roman"/>
          <w:b/>
          <w:sz w:val="32"/>
          <w:szCs w:val="32"/>
        </w:rPr>
        <w:t>ающей предметно – пространственной среды</w:t>
      </w:r>
    </w:p>
    <w:p w:rsidR="00D66EF1" w:rsidRPr="00D66EF1" w:rsidRDefault="00D66EF1" w:rsidP="00D66EF1">
      <w:pPr>
        <w:pStyle w:val="a5"/>
        <w:widowControl w:val="0"/>
        <w:tabs>
          <w:tab w:val="left" w:pos="1725"/>
        </w:tabs>
        <w:autoSpaceDE w:val="0"/>
        <w:spacing w:after="0" w:line="240" w:lineRule="auto"/>
        <w:ind w:left="859"/>
        <w:rPr>
          <w:rFonts w:ascii="Times New Roman" w:hAnsi="Times New Roman"/>
          <w:b/>
          <w:sz w:val="24"/>
          <w:szCs w:val="24"/>
        </w:rPr>
      </w:pPr>
    </w:p>
    <w:p w:rsidR="00C66F5D" w:rsidRPr="00C66F5D" w:rsidRDefault="00C66F5D" w:rsidP="00C66F5D">
      <w:pPr>
        <w:tabs>
          <w:tab w:val="left" w:pos="6525"/>
          <w:tab w:val="left" w:pos="6570"/>
          <w:tab w:val="left" w:pos="6974"/>
        </w:tabs>
        <w:suppressAutoHyphens/>
        <w:spacing w:after="0" w:line="252" w:lineRule="auto"/>
        <w:jc w:val="center"/>
        <w:rPr>
          <w:rFonts w:ascii="Times New Roman" w:eastAsia="Calibri" w:hAnsi="Times New Roman" w:cs="Times New Roman"/>
          <w:b/>
          <w:sz w:val="24"/>
          <w:szCs w:val="24"/>
          <w:lang w:eastAsia="ar-SA"/>
        </w:rPr>
      </w:pPr>
      <w:r w:rsidRPr="00C66F5D">
        <w:rPr>
          <w:rFonts w:ascii="Times New Roman" w:eastAsia="Calibri" w:hAnsi="Times New Roman" w:cs="Times New Roman"/>
          <w:b/>
          <w:bCs/>
          <w:sz w:val="24"/>
          <w:szCs w:val="24"/>
          <w:lang w:eastAsia="ar-SA"/>
        </w:rPr>
        <w:t>Организация развивающей предметно – пространственной среды</w:t>
      </w:r>
    </w:p>
    <w:p w:rsidR="00C66F5D" w:rsidRPr="00C66F5D" w:rsidRDefault="00C66F5D" w:rsidP="00C66F5D">
      <w:pPr>
        <w:suppressAutoHyphens/>
        <w:spacing w:after="0" w:line="240" w:lineRule="auto"/>
        <w:ind w:firstLine="708"/>
        <w:jc w:val="both"/>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t xml:space="preserve">Развивающая предметно-пространственная среда детского сада обеспечивает полноценное развитие личности детей.  </w:t>
      </w:r>
    </w:p>
    <w:p w:rsidR="00C66F5D" w:rsidRPr="00C66F5D" w:rsidRDefault="00C66F5D" w:rsidP="00C66F5D">
      <w:pPr>
        <w:widowControl w:val="0"/>
        <w:suppressAutoHyphens/>
        <w:autoSpaceDE w:val="0"/>
        <w:spacing w:after="0" w:line="100" w:lineRule="atLeast"/>
        <w:ind w:left="293"/>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t>Проектирование предметно - развивающей среды осуществляется на основе:</w:t>
      </w:r>
    </w:p>
    <w:p w:rsidR="00C66F5D" w:rsidRPr="00C66F5D" w:rsidRDefault="00C66F5D" w:rsidP="0095548D">
      <w:pPr>
        <w:widowControl w:val="0"/>
        <w:numPr>
          <w:ilvl w:val="0"/>
          <w:numId w:val="13"/>
        </w:numPr>
        <w:suppressAutoHyphens/>
        <w:autoSpaceDE w:val="0"/>
        <w:spacing w:after="0" w:line="100" w:lineRule="atLeast"/>
        <w:ind w:left="293" w:firstLine="0"/>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t>требований нормативных документов;</w:t>
      </w:r>
    </w:p>
    <w:p w:rsidR="00C66F5D" w:rsidRPr="00C66F5D" w:rsidRDefault="00C66F5D" w:rsidP="0095548D">
      <w:pPr>
        <w:widowControl w:val="0"/>
        <w:numPr>
          <w:ilvl w:val="0"/>
          <w:numId w:val="13"/>
        </w:numPr>
        <w:suppressAutoHyphens/>
        <w:autoSpaceDE w:val="0"/>
        <w:spacing w:after="0" w:line="100" w:lineRule="atLeast"/>
        <w:ind w:left="293" w:firstLine="0"/>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t>реализуемой в ДОУ основной образовательной программы детского сада.</w:t>
      </w:r>
    </w:p>
    <w:p w:rsidR="00C66F5D" w:rsidRPr="00C66F5D" w:rsidRDefault="00C66F5D" w:rsidP="0095548D">
      <w:pPr>
        <w:widowControl w:val="0"/>
        <w:numPr>
          <w:ilvl w:val="0"/>
          <w:numId w:val="13"/>
        </w:numPr>
        <w:suppressAutoHyphens/>
        <w:autoSpaceDE w:val="0"/>
        <w:spacing w:after="0" w:line="100" w:lineRule="atLeast"/>
        <w:ind w:left="293" w:firstLine="0"/>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t>общих принципов построения предметно — пространственной среды (доступность, безопасность, полифункциональность, гибкого зонирования, динамичности-статичности, сочетания привычных и неординарных элементов, индивидуальной комфортности и эмоционального благополучия каждого ребёнка, учёт половых и возрастных различий детей).</w:t>
      </w:r>
    </w:p>
    <w:p w:rsidR="00C66F5D" w:rsidRPr="00C66F5D" w:rsidRDefault="00C66F5D" w:rsidP="00C66F5D">
      <w:pPr>
        <w:suppressAutoHyphens/>
        <w:spacing w:after="0" w:line="252" w:lineRule="auto"/>
        <w:ind w:left="360" w:firstLine="348"/>
        <w:jc w:val="both"/>
        <w:rPr>
          <w:rFonts w:ascii="Times New Roman" w:eastAsia="Calibri" w:hAnsi="Times New Roman" w:cs="Times New Roman"/>
          <w:sz w:val="24"/>
          <w:szCs w:val="24"/>
          <w:u w:val="single"/>
          <w:lang w:eastAsia="ar-SA"/>
        </w:rPr>
      </w:pPr>
      <w:r w:rsidRPr="00C66F5D">
        <w:rPr>
          <w:rFonts w:ascii="Times New Roman" w:eastAsia="Calibri" w:hAnsi="Times New Roman" w:cs="Times New Roman"/>
          <w:sz w:val="24"/>
          <w:szCs w:val="24"/>
          <w:lang w:eastAsia="ar-SA"/>
        </w:rPr>
        <w:t xml:space="preserve">Согласно ФГОС развивающая предметно – пространственная среда должна быть </w:t>
      </w:r>
      <w:r w:rsidRPr="00C66F5D">
        <w:rPr>
          <w:rFonts w:ascii="Times New Roman" w:eastAsia="Calibri" w:hAnsi="Times New Roman" w:cs="Times New Roman"/>
          <w:sz w:val="24"/>
          <w:szCs w:val="24"/>
          <w:u w:val="single"/>
          <w:lang w:eastAsia="ar-SA"/>
        </w:rPr>
        <w:t xml:space="preserve">содержательно – насыщенной.  </w:t>
      </w:r>
    </w:p>
    <w:p w:rsidR="00C66F5D" w:rsidRPr="00C66F5D" w:rsidRDefault="00C66F5D" w:rsidP="00C66F5D">
      <w:pPr>
        <w:suppressAutoHyphens/>
        <w:spacing w:after="0" w:line="252" w:lineRule="auto"/>
        <w:ind w:firstLine="708"/>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t xml:space="preserve">Хорошо продуманная и организованная предметно – развивающая среда стимулирует развитие социальных и коммуникативных компетентностей, креативности, любознательности, исследовательского интереса, инициативности, ответственности, произвольности, интеллектуальной и познавательной сферы – т.е. всех тех возрастных характеристик ребёнка, которые должны сформироваться на этапе завершения дошкольного образования. В помещении нашего детского сада созданы следующие микропространства, позволяющие организовать </w:t>
      </w:r>
      <w:r w:rsidRPr="00C66F5D">
        <w:rPr>
          <w:rFonts w:ascii="Times New Roman" w:eastAsia="Calibri" w:hAnsi="Times New Roman" w:cs="Times New Roman"/>
          <w:sz w:val="24"/>
          <w:szCs w:val="24"/>
          <w:lang w:eastAsia="ar-SA"/>
        </w:rPr>
        <w:lastRenderedPageBreak/>
        <w:t>музыкально – художественную деятельность с детьми в течение дня: музыкальный зал, в котором продуман эстетический и цветовой дизайн, создающий комфортную, располагающую к занятиям обстановку.</w:t>
      </w:r>
    </w:p>
    <w:p w:rsidR="00C66F5D" w:rsidRPr="00C66F5D" w:rsidRDefault="00C66F5D" w:rsidP="00C66F5D">
      <w:pPr>
        <w:suppressAutoHyphens/>
        <w:spacing w:after="0" w:line="252" w:lineRule="auto"/>
        <w:ind w:firstLine="357"/>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t xml:space="preserve"> </w:t>
      </w:r>
      <w:r w:rsidRPr="00C66F5D">
        <w:rPr>
          <w:rFonts w:ascii="Times New Roman" w:eastAsia="Calibri" w:hAnsi="Times New Roman" w:cs="Times New Roman"/>
          <w:sz w:val="24"/>
          <w:szCs w:val="24"/>
          <w:lang w:eastAsia="ar-SA"/>
        </w:rPr>
        <w:tab/>
        <w:t xml:space="preserve">Музыкальный зал несёт в себе и функции театральной студии. Визуальная характеристика, то есть то, что дети видят вокруг себя на занятии, - важное условие эмоционального воспитания. Здесь всё имеет значение. Первое условие – это разделение пространства на зоны (сцена, занавес, зрительный зал). Попадая в это помещение, дети чувствуют себя артистами или зрителями настоящего театра. В детском саду собрана богатая коллекция костюмов и декораций, что способствует лёгкому вхождению ребёнка в игровую ситуацию и раскрытию его творческих способностей через изображаемый образ. Для формирования разносторонних способностей детей в детском саду собраны различные вид театра: пальчиковый, перчаточный, настольный, театр кукол «Би – ба – ба», театр кукол марионеток. Систематическая работа детей, непосредственно в этом помещении, каждый раз помогает им освоить это пространство и чувствовать себя здесь комфортно, и раскрепощено. </w:t>
      </w:r>
    </w:p>
    <w:p w:rsidR="00C66F5D" w:rsidRPr="00C66F5D" w:rsidRDefault="00C66F5D" w:rsidP="00C66F5D">
      <w:pPr>
        <w:suppressAutoHyphens/>
        <w:spacing w:after="0" w:line="252" w:lineRule="auto"/>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t xml:space="preserve">      </w:t>
      </w:r>
      <w:r w:rsidRPr="00C66F5D">
        <w:rPr>
          <w:rFonts w:ascii="Times New Roman" w:eastAsia="Calibri" w:hAnsi="Times New Roman" w:cs="Times New Roman"/>
          <w:sz w:val="24"/>
          <w:szCs w:val="24"/>
          <w:lang w:eastAsia="ar-SA"/>
        </w:rPr>
        <w:tab/>
        <w:t xml:space="preserve">Зал оснащен </w:t>
      </w:r>
      <w:r w:rsidRPr="00C66F5D">
        <w:rPr>
          <w:rFonts w:ascii="Times New Roman" w:eastAsia="Calibri" w:hAnsi="Times New Roman" w:cs="Times New Roman"/>
          <w:sz w:val="24"/>
          <w:szCs w:val="24"/>
          <w:u w:val="single"/>
          <w:lang w:eastAsia="ar-SA"/>
        </w:rPr>
        <w:t>техническими средствами</w:t>
      </w:r>
      <w:r w:rsidRPr="00C66F5D">
        <w:rPr>
          <w:rFonts w:ascii="Times New Roman" w:eastAsia="Calibri" w:hAnsi="Times New Roman" w:cs="Times New Roman"/>
          <w:sz w:val="24"/>
          <w:szCs w:val="24"/>
          <w:lang w:eastAsia="ar-SA"/>
        </w:rPr>
        <w:t xml:space="preserve"> обучения и воспитания (электронное пианино, синтезатор, мультимедийная доска, музыкальный центр, магнитофон).</w:t>
      </w:r>
    </w:p>
    <w:p w:rsidR="00C66F5D" w:rsidRPr="00C66F5D" w:rsidRDefault="00C66F5D" w:rsidP="00C66F5D">
      <w:pPr>
        <w:suppressAutoHyphens/>
        <w:spacing w:after="0" w:line="252" w:lineRule="auto"/>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t xml:space="preserve">      </w:t>
      </w:r>
      <w:r w:rsidRPr="00C66F5D">
        <w:rPr>
          <w:rFonts w:ascii="Times New Roman" w:eastAsia="Calibri" w:hAnsi="Times New Roman" w:cs="Times New Roman"/>
          <w:sz w:val="24"/>
          <w:szCs w:val="24"/>
          <w:lang w:eastAsia="ar-SA"/>
        </w:rPr>
        <w:tab/>
        <w:t xml:space="preserve">Предметно – пространственная среда зала </w:t>
      </w:r>
      <w:r w:rsidRPr="00C66F5D">
        <w:rPr>
          <w:rFonts w:ascii="Times New Roman" w:eastAsia="Calibri" w:hAnsi="Times New Roman" w:cs="Times New Roman"/>
          <w:sz w:val="24"/>
          <w:szCs w:val="24"/>
          <w:u w:val="single"/>
          <w:lang w:eastAsia="ar-SA"/>
        </w:rPr>
        <w:t xml:space="preserve">безопасна, </w:t>
      </w:r>
      <w:r w:rsidRPr="00C66F5D">
        <w:rPr>
          <w:rFonts w:ascii="Times New Roman" w:eastAsia="Calibri" w:hAnsi="Times New Roman" w:cs="Times New Roman"/>
          <w:sz w:val="24"/>
          <w:szCs w:val="24"/>
          <w:lang w:eastAsia="ar-SA"/>
        </w:rPr>
        <w:t>наше оборудование соответствует требованием по обеспечению надежности и безопасности их использования.</w:t>
      </w:r>
    </w:p>
    <w:p w:rsidR="00C66F5D" w:rsidRPr="00C66F5D" w:rsidRDefault="00C66F5D" w:rsidP="00C66F5D">
      <w:pPr>
        <w:suppressAutoHyphens/>
        <w:spacing w:after="0" w:line="252" w:lineRule="auto"/>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t xml:space="preserve">      </w:t>
      </w:r>
      <w:r w:rsidRPr="00C66F5D">
        <w:rPr>
          <w:rFonts w:ascii="Times New Roman" w:eastAsia="Calibri" w:hAnsi="Times New Roman" w:cs="Times New Roman"/>
          <w:sz w:val="24"/>
          <w:szCs w:val="24"/>
          <w:lang w:eastAsia="ar-SA"/>
        </w:rPr>
        <w:tab/>
        <w:t xml:space="preserve">Предметно  – пространственная среда зала </w:t>
      </w:r>
      <w:r w:rsidRPr="00C66F5D">
        <w:rPr>
          <w:rFonts w:ascii="Times New Roman" w:eastAsia="Calibri" w:hAnsi="Times New Roman" w:cs="Times New Roman"/>
          <w:sz w:val="24"/>
          <w:szCs w:val="24"/>
          <w:u w:val="single"/>
          <w:lang w:eastAsia="ar-SA"/>
        </w:rPr>
        <w:t xml:space="preserve">доступна </w:t>
      </w:r>
      <w:r w:rsidRPr="00C66F5D">
        <w:rPr>
          <w:rFonts w:ascii="Times New Roman" w:eastAsia="Calibri" w:hAnsi="Times New Roman" w:cs="Times New Roman"/>
          <w:sz w:val="24"/>
          <w:szCs w:val="24"/>
          <w:lang w:eastAsia="ar-SA"/>
        </w:rPr>
        <w:t xml:space="preserve">для всех воспитанников, в том числе и воспитанников с особыми возможностями здоровья и легко </w:t>
      </w:r>
      <w:r w:rsidRPr="00C66F5D">
        <w:rPr>
          <w:rFonts w:ascii="Times New Roman" w:eastAsia="Calibri" w:hAnsi="Times New Roman" w:cs="Times New Roman"/>
          <w:sz w:val="24"/>
          <w:szCs w:val="24"/>
          <w:u w:val="single"/>
          <w:lang w:eastAsia="ar-SA"/>
        </w:rPr>
        <w:t>трансформируется</w:t>
      </w:r>
      <w:r w:rsidRPr="00C66F5D">
        <w:rPr>
          <w:rFonts w:ascii="Times New Roman" w:eastAsia="Calibri" w:hAnsi="Times New Roman" w:cs="Times New Roman"/>
          <w:sz w:val="24"/>
          <w:szCs w:val="24"/>
          <w:lang w:eastAsia="ar-SA"/>
        </w:rPr>
        <w:t xml:space="preserve"> в зависимости от образовательной деятельности и мероприятий детского сада.</w:t>
      </w:r>
    </w:p>
    <w:p w:rsidR="00C66F5D" w:rsidRPr="00C66F5D" w:rsidRDefault="00C66F5D" w:rsidP="00C66F5D">
      <w:pPr>
        <w:suppressAutoHyphens/>
        <w:spacing w:after="0" w:line="252" w:lineRule="auto"/>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t xml:space="preserve">     </w:t>
      </w:r>
      <w:r w:rsidRPr="00C66F5D">
        <w:rPr>
          <w:rFonts w:ascii="Times New Roman" w:eastAsia="Calibri" w:hAnsi="Times New Roman" w:cs="Times New Roman"/>
          <w:sz w:val="24"/>
          <w:szCs w:val="24"/>
          <w:lang w:eastAsia="ar-SA"/>
        </w:rPr>
        <w:tab/>
      </w:r>
      <w:r w:rsidRPr="00C66F5D">
        <w:rPr>
          <w:rFonts w:ascii="Times New Roman" w:eastAsia="Calibri" w:hAnsi="Times New Roman" w:cs="Times New Roman"/>
          <w:sz w:val="24"/>
          <w:szCs w:val="24"/>
          <w:u w:val="single"/>
          <w:lang w:eastAsia="ar-SA"/>
        </w:rPr>
        <w:t>Вариативность</w:t>
      </w:r>
      <w:r w:rsidRPr="00C66F5D">
        <w:rPr>
          <w:rFonts w:ascii="Times New Roman" w:eastAsia="Calibri" w:hAnsi="Times New Roman" w:cs="Times New Roman"/>
          <w:sz w:val="24"/>
          <w:szCs w:val="24"/>
          <w:lang w:eastAsia="ar-SA"/>
        </w:rPr>
        <w:t xml:space="preserve"> предметно – пространственной среды зала заключается в том, что оборудование и атрибуты обеспечивают свободный выбор детей.</w:t>
      </w:r>
    </w:p>
    <w:p w:rsidR="00C66F5D" w:rsidRPr="00C66F5D" w:rsidRDefault="00C66F5D" w:rsidP="00C66F5D">
      <w:pPr>
        <w:suppressAutoHyphens/>
        <w:spacing w:after="0" w:line="252" w:lineRule="auto"/>
        <w:ind w:firstLine="708"/>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t xml:space="preserve">В нашем зале имеются разнообразные музыкальные инструменты (погремушки, бубны, колокольчики, маракасы, трещётки, гармошки, аккордеоны, треугольники, металлофоны, дудочки, свистульки, арфы, деревянные ложки, ксилофоны, молоточки и т.д), атрибуты (платочки, ленточки, флажки, султанчики, листочки, клубочки, кубики, корзинки), дидактические игры и пособия, наглядный материал (портреты композиторов, репродукции тематических картин и иллюстраций к разделу «Восприятие музыки»). </w:t>
      </w:r>
    </w:p>
    <w:p w:rsidR="00C66F5D" w:rsidRPr="00C66F5D" w:rsidRDefault="00C66F5D" w:rsidP="00C66F5D">
      <w:pPr>
        <w:suppressAutoHyphens/>
        <w:spacing w:after="0" w:line="252" w:lineRule="auto"/>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t xml:space="preserve">      </w:t>
      </w:r>
      <w:r w:rsidRPr="00C66F5D">
        <w:rPr>
          <w:rFonts w:ascii="Times New Roman" w:eastAsia="Calibri" w:hAnsi="Times New Roman" w:cs="Times New Roman"/>
          <w:sz w:val="24"/>
          <w:szCs w:val="24"/>
          <w:lang w:eastAsia="ar-SA"/>
        </w:rPr>
        <w:tab/>
        <w:t xml:space="preserve">В  образовательной деятельности «Художественно эстетическое развитие»  учитываются </w:t>
      </w:r>
      <w:r w:rsidRPr="00C66F5D">
        <w:rPr>
          <w:rFonts w:ascii="Times New Roman" w:eastAsia="Calibri" w:hAnsi="Times New Roman" w:cs="Times New Roman"/>
          <w:sz w:val="24"/>
          <w:szCs w:val="24"/>
          <w:u w:val="single"/>
          <w:lang w:eastAsia="ar-SA"/>
        </w:rPr>
        <w:t xml:space="preserve">полоролевая специфика: во время занятий </w:t>
      </w:r>
      <w:r w:rsidRPr="00C66F5D">
        <w:rPr>
          <w:rFonts w:ascii="Times New Roman" w:eastAsia="Calibri" w:hAnsi="Times New Roman" w:cs="Times New Roman"/>
          <w:sz w:val="24"/>
          <w:szCs w:val="24"/>
          <w:lang w:eastAsia="ar-SA"/>
        </w:rPr>
        <w:t>детей делим на команду мальчиков и девочек (мальчики выполняют какое-либо задание, девочки оценивают и наоборот),  атрибуты берут по цветам (синие флажки, ленты – мальчикам, красные – девочкам), мальчики помогают убирать более тяжелое оборудование, а девочки легкий инвентарь.</w:t>
      </w:r>
    </w:p>
    <w:p w:rsidR="00C66F5D" w:rsidRPr="00C66F5D" w:rsidRDefault="00C66F5D" w:rsidP="00C66F5D">
      <w:pPr>
        <w:suppressAutoHyphens/>
        <w:spacing w:after="0" w:line="252" w:lineRule="auto"/>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t xml:space="preserve">      </w:t>
      </w:r>
      <w:r w:rsidRPr="00C66F5D">
        <w:rPr>
          <w:rFonts w:ascii="Times New Roman" w:eastAsia="Calibri" w:hAnsi="Times New Roman" w:cs="Times New Roman"/>
          <w:sz w:val="24"/>
          <w:szCs w:val="24"/>
          <w:lang w:eastAsia="ar-SA"/>
        </w:rPr>
        <w:tab/>
        <w:t xml:space="preserve">В двигательной деятельности дети знакомятся с играми </w:t>
      </w:r>
      <w:r w:rsidRPr="00C66F5D">
        <w:rPr>
          <w:rFonts w:ascii="Times New Roman" w:eastAsia="Calibri" w:hAnsi="Times New Roman" w:cs="Times New Roman"/>
          <w:sz w:val="24"/>
          <w:szCs w:val="24"/>
          <w:u w:val="single"/>
          <w:lang w:eastAsia="ar-SA"/>
        </w:rPr>
        <w:t>разных национальностей и культур РФ</w:t>
      </w:r>
      <w:r w:rsidRPr="00C66F5D">
        <w:rPr>
          <w:rFonts w:ascii="Times New Roman" w:eastAsia="Calibri" w:hAnsi="Times New Roman" w:cs="Times New Roman"/>
          <w:sz w:val="24"/>
          <w:szCs w:val="24"/>
          <w:lang w:eastAsia="ar-SA"/>
        </w:rPr>
        <w:t xml:space="preserve"> («Плетень» - русская народная игра, «Пчёлки» – украинская игра, «Подними платок» - дагестанская игра). Также уделяется много внимание на патриотическое воспитание посредством организованной деятельности, развлечений, праздников и досугов.</w:t>
      </w:r>
    </w:p>
    <w:p w:rsidR="00C66F5D" w:rsidRPr="00C66F5D" w:rsidRDefault="00C66F5D" w:rsidP="00C66F5D">
      <w:pPr>
        <w:suppressAutoHyphens/>
        <w:spacing w:after="0" w:line="252" w:lineRule="auto"/>
        <w:rPr>
          <w:rFonts w:ascii="Calibri" w:eastAsia="Calibri" w:hAnsi="Calibri" w:cs="Times New Roman"/>
          <w:sz w:val="24"/>
          <w:szCs w:val="24"/>
          <w:lang w:eastAsia="ar-SA"/>
        </w:rPr>
      </w:pPr>
      <w:r w:rsidRPr="00C66F5D">
        <w:rPr>
          <w:rFonts w:ascii="Times New Roman" w:eastAsia="Calibri" w:hAnsi="Times New Roman" w:cs="Times New Roman"/>
          <w:sz w:val="24"/>
          <w:szCs w:val="24"/>
          <w:lang w:eastAsia="ar-SA"/>
        </w:rPr>
        <w:t xml:space="preserve">      </w:t>
      </w:r>
      <w:r w:rsidRPr="00C66F5D">
        <w:rPr>
          <w:rFonts w:ascii="Times New Roman" w:eastAsia="Calibri" w:hAnsi="Times New Roman" w:cs="Times New Roman"/>
          <w:sz w:val="24"/>
          <w:szCs w:val="24"/>
          <w:lang w:eastAsia="ar-SA"/>
        </w:rPr>
        <w:tab/>
        <w:t>Периодически совместно с педагогами оборудование и инвентарь обновляется, меняется, изготавливается нестандартное оборудование своими руками (флажки, султанчики, ленточки, платочки).</w:t>
      </w:r>
    </w:p>
    <w:p w:rsidR="00C66F5D" w:rsidRPr="00C66F5D" w:rsidRDefault="00C66F5D" w:rsidP="00C66F5D">
      <w:pPr>
        <w:suppressAutoHyphens/>
        <w:spacing w:after="0" w:line="240" w:lineRule="auto"/>
        <w:ind w:firstLine="360"/>
        <w:jc w:val="both"/>
        <w:rPr>
          <w:rFonts w:ascii="Calibri" w:eastAsia="Calibri" w:hAnsi="Calibri" w:cs="Times New Roman"/>
          <w:sz w:val="24"/>
          <w:szCs w:val="24"/>
          <w:lang w:eastAsia="ar-SA"/>
        </w:rPr>
      </w:pPr>
      <w:r w:rsidRPr="00C66F5D">
        <w:rPr>
          <w:rFonts w:ascii="Times New Roman" w:eastAsia="Calibri" w:hAnsi="Times New Roman" w:cs="Times New Roman"/>
          <w:sz w:val="24"/>
          <w:szCs w:val="24"/>
          <w:lang w:eastAsia="ar-SA"/>
        </w:rPr>
        <w:t xml:space="preserve"> </w:t>
      </w:r>
    </w:p>
    <w:p w:rsidR="00C66F5D" w:rsidRPr="00C66F5D" w:rsidRDefault="00C66F5D" w:rsidP="00C66F5D">
      <w:pPr>
        <w:suppressAutoHyphens/>
        <w:spacing w:after="0" w:line="252" w:lineRule="auto"/>
        <w:jc w:val="center"/>
        <w:rPr>
          <w:rFonts w:ascii="Times New Roman" w:eastAsia="Calibri" w:hAnsi="Times New Roman" w:cs="Times New Roman"/>
          <w:b/>
          <w:sz w:val="24"/>
          <w:szCs w:val="24"/>
          <w:lang w:eastAsia="ar-SA"/>
        </w:rPr>
      </w:pPr>
      <w:r w:rsidRPr="00C66F5D">
        <w:rPr>
          <w:rFonts w:ascii="Times New Roman" w:eastAsia="Calibri" w:hAnsi="Times New Roman" w:cs="Times New Roman"/>
          <w:b/>
          <w:sz w:val="24"/>
          <w:szCs w:val="24"/>
          <w:lang w:eastAsia="ar-SA"/>
        </w:rPr>
        <w:t>Материально – техническое обеспечение и оснащенность художественно – эстетической деятельности</w:t>
      </w:r>
    </w:p>
    <w:p w:rsidR="00C66F5D" w:rsidRPr="00C66F5D" w:rsidRDefault="00C66F5D" w:rsidP="00C66F5D">
      <w:pPr>
        <w:suppressAutoHyphens/>
        <w:spacing w:after="0" w:line="252" w:lineRule="auto"/>
        <w:rPr>
          <w:rFonts w:ascii="Times New Roman" w:eastAsia="Calibri" w:hAnsi="Times New Roman" w:cs="Times New Roman"/>
          <w:b/>
          <w:sz w:val="24"/>
          <w:szCs w:val="24"/>
          <w:lang w:eastAsia="ar-SA"/>
        </w:rPr>
      </w:pPr>
    </w:p>
    <w:p w:rsidR="00C66F5D" w:rsidRPr="00C66F5D" w:rsidRDefault="00230031" w:rsidP="0095548D">
      <w:pPr>
        <w:numPr>
          <w:ilvl w:val="0"/>
          <w:numId w:val="37"/>
        </w:numPr>
        <w:suppressAutoHyphens/>
        <w:spacing w:after="0" w:line="240" w:lineRule="auto"/>
        <w:ind w:left="0"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pict>
          <v:shapetype id="_x0000_t202" coordsize="21600,21600" o:spt="202" path="m,l,21600r21600,l21600,xe">
            <v:stroke joinstyle="miter"/>
            <v:path gradientshapeok="t" o:connecttype="rect"/>
          </v:shapetype>
          <v:shape id="_x0000_s1029" type="#_x0000_t202" style="position:absolute;left:0;text-align:left;margin-left:46.5pt;margin-top:.85pt;width:450.4pt;height:261.65pt;z-index:-251658752;mso-wrap-distance-left:9.05pt;mso-wrap-distance-right:9.05pt" stroked="f">
            <v:fill opacity="0" color2="black"/>
            <v:textbox inset="0,0,0,0">
              <w:txbxContent>
                <w:p w:rsidR="00E15554" w:rsidRPr="004270EA" w:rsidRDefault="00E15554" w:rsidP="00C66F5D">
                  <w:pPr>
                    <w:widowControl w:val="0"/>
                    <w:autoSpaceDE w:val="0"/>
                  </w:pPr>
                </w:p>
              </w:txbxContent>
            </v:textbox>
          </v:shape>
        </w:pict>
      </w:r>
      <w:r w:rsidR="00C66F5D" w:rsidRPr="00C66F5D">
        <w:rPr>
          <w:rFonts w:ascii="Times New Roman" w:eastAsia="Times New Roman" w:hAnsi="Times New Roman" w:cs="Times New Roman"/>
          <w:sz w:val="24"/>
          <w:szCs w:val="24"/>
        </w:rPr>
        <w:t>Музыкальные инструменты и музыкальные игрушки;</w:t>
      </w:r>
    </w:p>
    <w:p w:rsidR="00C66F5D" w:rsidRPr="00C66F5D" w:rsidRDefault="00C66F5D" w:rsidP="0095548D">
      <w:pPr>
        <w:numPr>
          <w:ilvl w:val="0"/>
          <w:numId w:val="37"/>
        </w:numPr>
        <w:suppressAutoHyphens/>
        <w:spacing w:before="100" w:beforeAutospacing="1" w:after="100" w:afterAutospacing="1" w:line="240" w:lineRule="auto"/>
        <w:ind w:left="0" w:firstLine="0"/>
        <w:contextualSpacing/>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t>музыкально-дидактические игры для детей от 2 до 8 лет;</w:t>
      </w:r>
    </w:p>
    <w:p w:rsidR="00C66F5D" w:rsidRPr="00C66F5D" w:rsidRDefault="00C66F5D" w:rsidP="0095548D">
      <w:pPr>
        <w:numPr>
          <w:ilvl w:val="0"/>
          <w:numId w:val="37"/>
        </w:numPr>
        <w:suppressAutoHyphens/>
        <w:spacing w:before="100" w:beforeAutospacing="1" w:after="100" w:afterAutospacing="1" w:line="240" w:lineRule="auto"/>
        <w:ind w:left="0" w:firstLine="0"/>
        <w:contextualSpacing/>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lastRenderedPageBreak/>
        <w:t>тематические пособия;</w:t>
      </w:r>
    </w:p>
    <w:p w:rsidR="00C66F5D" w:rsidRPr="00C66F5D" w:rsidRDefault="00C66F5D" w:rsidP="0095548D">
      <w:pPr>
        <w:numPr>
          <w:ilvl w:val="0"/>
          <w:numId w:val="37"/>
        </w:numPr>
        <w:suppressAutoHyphens/>
        <w:spacing w:before="100" w:beforeAutospacing="1" w:after="100" w:afterAutospacing="1" w:line="240" w:lineRule="auto"/>
        <w:ind w:left="0" w:firstLine="0"/>
        <w:contextualSpacing/>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t>атрибуты для занятий и развлечений;</w:t>
      </w:r>
    </w:p>
    <w:p w:rsidR="00C66F5D" w:rsidRPr="00C66F5D" w:rsidRDefault="00C66F5D" w:rsidP="0095548D">
      <w:pPr>
        <w:numPr>
          <w:ilvl w:val="0"/>
          <w:numId w:val="37"/>
        </w:numPr>
        <w:suppressAutoHyphens/>
        <w:spacing w:before="100" w:beforeAutospacing="1" w:after="100" w:afterAutospacing="1" w:line="240" w:lineRule="auto"/>
        <w:ind w:left="0" w:firstLine="0"/>
        <w:contextualSpacing/>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t>костюмы для утренников, спектаклей и развлечений;</w:t>
      </w:r>
    </w:p>
    <w:p w:rsidR="00C66F5D" w:rsidRPr="00C66F5D" w:rsidRDefault="00C66F5D" w:rsidP="0095548D">
      <w:pPr>
        <w:numPr>
          <w:ilvl w:val="0"/>
          <w:numId w:val="37"/>
        </w:numPr>
        <w:suppressAutoHyphens/>
        <w:spacing w:before="100" w:beforeAutospacing="1" w:after="100" w:afterAutospacing="1" w:line="240" w:lineRule="auto"/>
        <w:ind w:left="0" w:firstLine="0"/>
        <w:contextualSpacing/>
        <w:rPr>
          <w:rFonts w:ascii="Times New Roman" w:eastAsia="Calibri" w:hAnsi="Times New Roman" w:cs="Times New Roman"/>
          <w:sz w:val="24"/>
          <w:szCs w:val="24"/>
          <w:lang w:eastAsia="ar-SA"/>
        </w:rPr>
      </w:pPr>
      <w:r w:rsidRPr="00C66F5D">
        <w:rPr>
          <w:rFonts w:ascii="Times New Roman" w:eastAsia="Calibri" w:hAnsi="Times New Roman" w:cs="Times New Roman"/>
          <w:sz w:val="24"/>
          <w:szCs w:val="24"/>
          <w:lang w:eastAsia="ar-SA"/>
        </w:rPr>
        <w:t>техническое оснащение: пианино, синтезатор, музыкальный центр, магнитофон, мультимедийная доска, экран, компьютер.</w:t>
      </w:r>
    </w:p>
    <w:p w:rsidR="00DA4084" w:rsidRDefault="00DA4084" w:rsidP="00DA4084">
      <w:pPr>
        <w:widowControl w:val="0"/>
        <w:tabs>
          <w:tab w:val="left" w:pos="1725"/>
        </w:tabs>
        <w:autoSpaceDE w:val="0"/>
        <w:spacing w:after="0" w:line="240" w:lineRule="auto"/>
        <w:ind w:left="439"/>
        <w:jc w:val="center"/>
        <w:rPr>
          <w:rFonts w:ascii="Times New Roman" w:hAnsi="Times New Roman"/>
          <w:b/>
          <w:sz w:val="24"/>
          <w:szCs w:val="24"/>
        </w:rPr>
      </w:pPr>
    </w:p>
    <w:p w:rsidR="00DA4084" w:rsidRDefault="00DA4084" w:rsidP="00DA4084">
      <w:pPr>
        <w:widowControl w:val="0"/>
        <w:tabs>
          <w:tab w:val="left" w:pos="1725"/>
        </w:tabs>
        <w:autoSpaceDE w:val="0"/>
        <w:spacing w:after="0" w:line="240" w:lineRule="auto"/>
        <w:ind w:left="439"/>
        <w:jc w:val="center"/>
        <w:rPr>
          <w:rFonts w:ascii="Times New Roman" w:hAnsi="Times New Roman"/>
          <w:b/>
          <w:sz w:val="24"/>
          <w:szCs w:val="24"/>
        </w:rPr>
      </w:pPr>
    </w:p>
    <w:p w:rsidR="00D66EF1" w:rsidRDefault="00D66EF1" w:rsidP="00D66EF1">
      <w:pPr>
        <w:pStyle w:val="a5"/>
        <w:widowControl w:val="0"/>
        <w:tabs>
          <w:tab w:val="left" w:pos="1725"/>
        </w:tabs>
        <w:autoSpaceDE w:val="0"/>
        <w:spacing w:after="0" w:line="240" w:lineRule="auto"/>
        <w:ind w:left="859"/>
        <w:rPr>
          <w:rFonts w:ascii="Times New Roman" w:hAnsi="Times New Roman"/>
          <w:b/>
          <w:sz w:val="32"/>
          <w:szCs w:val="32"/>
        </w:rPr>
      </w:pPr>
      <w:r>
        <w:rPr>
          <w:rFonts w:ascii="Times New Roman" w:hAnsi="Times New Roman"/>
          <w:b/>
          <w:sz w:val="32"/>
          <w:szCs w:val="32"/>
        </w:rPr>
        <w:t xml:space="preserve">                                                    </w:t>
      </w:r>
      <w:r w:rsidR="00C41C2E">
        <w:rPr>
          <w:rFonts w:ascii="Times New Roman" w:hAnsi="Times New Roman"/>
          <w:b/>
          <w:sz w:val="32"/>
          <w:szCs w:val="32"/>
        </w:rPr>
        <w:t xml:space="preserve">             </w:t>
      </w:r>
      <w:r>
        <w:rPr>
          <w:rFonts w:ascii="Times New Roman" w:hAnsi="Times New Roman"/>
          <w:b/>
          <w:sz w:val="32"/>
          <w:szCs w:val="32"/>
        </w:rPr>
        <w:t>3.2.</w:t>
      </w:r>
      <w:r w:rsidRPr="00D66EF1">
        <w:rPr>
          <w:rFonts w:ascii="Times New Roman" w:hAnsi="Times New Roman"/>
          <w:b/>
          <w:sz w:val="32"/>
          <w:szCs w:val="32"/>
        </w:rPr>
        <w:t>Учебный план</w:t>
      </w:r>
    </w:p>
    <w:p w:rsidR="00D762D9" w:rsidRPr="00C113AD" w:rsidRDefault="00D762D9" w:rsidP="00D762D9">
      <w:pPr>
        <w:ind w:left="720"/>
        <w:jc w:val="center"/>
        <w:rPr>
          <w:rFonts w:ascii="Times New Roman" w:eastAsia="Times New Roman" w:hAnsi="Times New Roman" w:cs="Times New Roman"/>
          <w:b/>
          <w:sz w:val="24"/>
          <w:szCs w:val="24"/>
        </w:rPr>
      </w:pPr>
    </w:p>
    <w:tbl>
      <w:tblPr>
        <w:tblW w:w="0" w:type="auto"/>
        <w:tblInd w:w="661" w:type="dxa"/>
        <w:tblCellMar>
          <w:left w:w="10" w:type="dxa"/>
          <w:right w:w="10" w:type="dxa"/>
        </w:tblCellMar>
        <w:tblLook w:val="0000" w:firstRow="0" w:lastRow="0" w:firstColumn="0" w:lastColumn="0" w:noHBand="0" w:noVBand="0"/>
      </w:tblPr>
      <w:tblGrid>
        <w:gridCol w:w="549"/>
        <w:gridCol w:w="2222"/>
        <w:gridCol w:w="4614"/>
      </w:tblGrid>
      <w:tr w:rsidR="00D762D9" w:rsidTr="00D762D9">
        <w:trPr>
          <w:trHeight w:val="269"/>
        </w:trPr>
        <w:tc>
          <w:tcPr>
            <w:tcW w:w="54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jc w:val="center"/>
              <w:rPr>
                <w:rFonts w:ascii="Times New Roman" w:eastAsia="Times New Roman" w:hAnsi="Times New Roman" w:cs="Times New Roman"/>
                <w:b/>
                <w:sz w:val="20"/>
              </w:rPr>
            </w:pPr>
          </w:p>
          <w:p w:rsidR="00D762D9" w:rsidRDefault="00D762D9" w:rsidP="00604A97">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w:t>
            </w:r>
          </w:p>
          <w:p w:rsidR="00D762D9" w:rsidRDefault="00D762D9" w:rsidP="00604A97">
            <w:pPr>
              <w:spacing w:after="0" w:line="240" w:lineRule="auto"/>
              <w:jc w:val="center"/>
            </w:pPr>
            <w:r>
              <w:rPr>
                <w:rFonts w:ascii="Times New Roman" w:eastAsia="Times New Roman" w:hAnsi="Times New Roman" w:cs="Times New Roman"/>
                <w:b/>
                <w:sz w:val="20"/>
              </w:rPr>
              <w:t>п/п</w:t>
            </w:r>
          </w:p>
        </w:tc>
        <w:tc>
          <w:tcPr>
            <w:tcW w:w="222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jc w:val="center"/>
              <w:rPr>
                <w:rFonts w:ascii="Times New Roman" w:eastAsia="Times New Roman" w:hAnsi="Times New Roman" w:cs="Times New Roman"/>
                <w:b/>
                <w:sz w:val="20"/>
              </w:rPr>
            </w:pPr>
          </w:p>
          <w:p w:rsidR="00D762D9" w:rsidRDefault="00D762D9" w:rsidP="00604A97">
            <w:pPr>
              <w:spacing w:after="0" w:line="240" w:lineRule="auto"/>
              <w:jc w:val="center"/>
            </w:pPr>
            <w:r>
              <w:rPr>
                <w:rFonts w:ascii="Times New Roman" w:eastAsia="Times New Roman" w:hAnsi="Times New Roman" w:cs="Times New Roman"/>
                <w:b/>
                <w:sz w:val="20"/>
              </w:rPr>
              <w:t>Возрастная группа</w:t>
            </w:r>
          </w:p>
        </w:tc>
        <w:tc>
          <w:tcPr>
            <w:tcW w:w="461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jc w:val="center"/>
              <w:rPr>
                <w:rFonts w:ascii="Times New Roman" w:eastAsia="Times New Roman" w:hAnsi="Times New Roman" w:cs="Times New Roman"/>
                <w:b/>
                <w:sz w:val="20"/>
              </w:rPr>
            </w:pPr>
          </w:p>
          <w:p w:rsidR="00D762D9" w:rsidRDefault="00D762D9" w:rsidP="00604A97">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Инвариантная часть                    (кол-во занятий, длительность,                       недельная нагрузка)</w:t>
            </w:r>
          </w:p>
          <w:p w:rsidR="00D762D9" w:rsidRDefault="00D762D9" w:rsidP="00604A97">
            <w:pPr>
              <w:spacing w:after="0" w:line="240" w:lineRule="auto"/>
              <w:jc w:val="center"/>
            </w:pPr>
            <w:r>
              <w:rPr>
                <w:rFonts w:ascii="Times New Roman" w:eastAsia="Times New Roman" w:hAnsi="Times New Roman" w:cs="Times New Roman"/>
                <w:b/>
                <w:sz w:val="20"/>
              </w:rPr>
              <w:t xml:space="preserve"> </w:t>
            </w:r>
          </w:p>
        </w:tc>
      </w:tr>
      <w:tr w:rsidR="00D762D9" w:rsidTr="00D762D9">
        <w:trPr>
          <w:trHeight w:val="269"/>
        </w:trPr>
        <w:tc>
          <w:tcPr>
            <w:tcW w:w="54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rPr>
                <w:rFonts w:ascii="Calibri" w:eastAsia="Calibri" w:hAnsi="Calibri" w:cs="Calibri"/>
              </w:rPr>
            </w:pPr>
          </w:p>
        </w:tc>
        <w:tc>
          <w:tcPr>
            <w:tcW w:w="222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rPr>
                <w:rFonts w:ascii="Calibri" w:eastAsia="Calibri" w:hAnsi="Calibri" w:cs="Calibri"/>
              </w:rPr>
            </w:pPr>
          </w:p>
        </w:tc>
        <w:tc>
          <w:tcPr>
            <w:tcW w:w="461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rPr>
                <w:rFonts w:ascii="Calibri" w:eastAsia="Calibri" w:hAnsi="Calibri" w:cs="Calibri"/>
              </w:rPr>
            </w:pPr>
          </w:p>
        </w:tc>
      </w:tr>
      <w:tr w:rsidR="00D762D9" w:rsidTr="00D762D9">
        <w:trPr>
          <w:trHeight w:val="886"/>
        </w:trPr>
        <w:tc>
          <w:tcPr>
            <w:tcW w:w="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jc w:val="center"/>
            </w:pPr>
            <w:r>
              <w:rPr>
                <w:rFonts w:ascii="Times New Roman" w:eastAsia="Times New Roman" w:hAnsi="Times New Roman" w:cs="Times New Roman"/>
                <w:sz w:val="24"/>
              </w:rPr>
              <w:t>1.</w:t>
            </w:r>
          </w:p>
        </w:tc>
        <w:tc>
          <w:tcPr>
            <w:tcW w:w="2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Смешанная ранняя группа</w:t>
            </w:r>
          </w:p>
          <w:p w:rsidR="00D762D9" w:rsidRDefault="00D762D9" w:rsidP="00604A97">
            <w:pPr>
              <w:spacing w:after="0" w:line="240" w:lineRule="auto"/>
              <w:jc w:val="center"/>
            </w:pPr>
            <w:r>
              <w:rPr>
                <w:rFonts w:ascii="Times New Roman" w:eastAsia="Times New Roman" w:hAnsi="Times New Roman" w:cs="Times New Roman"/>
                <w:sz w:val="24"/>
              </w:rPr>
              <w:t>(с 1 до 3 лет)</w:t>
            </w: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2занятия</w:t>
            </w:r>
          </w:p>
          <w:p w:rsidR="00D762D9" w:rsidRDefault="00D762D9" w:rsidP="00604A9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 10 мин.</w:t>
            </w:r>
          </w:p>
          <w:p w:rsidR="00D762D9" w:rsidRDefault="00D762D9" w:rsidP="00604A9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(20 мин.)</w:t>
            </w:r>
          </w:p>
          <w:p w:rsidR="00D762D9" w:rsidRDefault="00D762D9" w:rsidP="00604A97">
            <w:pPr>
              <w:spacing w:after="0" w:line="240" w:lineRule="auto"/>
              <w:jc w:val="center"/>
            </w:pPr>
          </w:p>
        </w:tc>
      </w:tr>
      <w:tr w:rsidR="00D762D9" w:rsidTr="00D762D9">
        <w:trPr>
          <w:trHeight w:val="1"/>
        </w:trPr>
        <w:tc>
          <w:tcPr>
            <w:tcW w:w="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jc w:val="center"/>
            </w:pPr>
            <w:r>
              <w:rPr>
                <w:rFonts w:ascii="Times New Roman" w:eastAsia="Times New Roman" w:hAnsi="Times New Roman" w:cs="Times New Roman"/>
                <w:sz w:val="24"/>
              </w:rPr>
              <w:t>2.</w:t>
            </w:r>
          </w:p>
        </w:tc>
        <w:tc>
          <w:tcPr>
            <w:tcW w:w="2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 младшая группа</w:t>
            </w:r>
          </w:p>
          <w:p w:rsidR="00D762D9" w:rsidRDefault="00D762D9" w:rsidP="00604A9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 3 до 4 лет)</w:t>
            </w:r>
          </w:p>
          <w:p w:rsidR="00D762D9" w:rsidRDefault="00D762D9" w:rsidP="00604A97">
            <w:pPr>
              <w:spacing w:after="0" w:line="240" w:lineRule="auto"/>
            </w:pP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2 занятия </w:t>
            </w:r>
          </w:p>
          <w:p w:rsidR="00D762D9" w:rsidRDefault="00D762D9" w:rsidP="00604A9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 15 мин.</w:t>
            </w:r>
          </w:p>
          <w:p w:rsidR="00D762D9" w:rsidRDefault="00D762D9" w:rsidP="00604A9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( 30 мин.)</w:t>
            </w:r>
          </w:p>
          <w:p w:rsidR="00D762D9" w:rsidRDefault="00D762D9" w:rsidP="00604A97">
            <w:pPr>
              <w:spacing w:after="0" w:line="240" w:lineRule="auto"/>
              <w:jc w:val="center"/>
            </w:pPr>
          </w:p>
        </w:tc>
      </w:tr>
      <w:tr w:rsidR="00D762D9" w:rsidTr="00D762D9">
        <w:trPr>
          <w:trHeight w:val="1"/>
        </w:trPr>
        <w:tc>
          <w:tcPr>
            <w:tcW w:w="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jc w:val="center"/>
            </w:pPr>
            <w:r>
              <w:rPr>
                <w:rFonts w:ascii="Times New Roman" w:eastAsia="Times New Roman" w:hAnsi="Times New Roman" w:cs="Times New Roman"/>
                <w:sz w:val="24"/>
              </w:rPr>
              <w:t>3.</w:t>
            </w:r>
          </w:p>
        </w:tc>
        <w:tc>
          <w:tcPr>
            <w:tcW w:w="2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Средняя группа</w:t>
            </w:r>
          </w:p>
          <w:p w:rsidR="00D762D9" w:rsidRDefault="00D762D9" w:rsidP="00604A9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 4 до 5 лет)</w:t>
            </w:r>
          </w:p>
          <w:p w:rsidR="00D762D9" w:rsidRDefault="00D762D9" w:rsidP="00604A97">
            <w:pPr>
              <w:spacing w:after="0" w:line="240" w:lineRule="auto"/>
            </w:pP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2 занятия </w:t>
            </w:r>
          </w:p>
          <w:p w:rsidR="00D762D9" w:rsidRDefault="00D762D9" w:rsidP="00604A9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 20 мин.</w:t>
            </w:r>
          </w:p>
          <w:p w:rsidR="00D762D9" w:rsidRDefault="00D762D9" w:rsidP="00604A9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( 40 мин.)</w:t>
            </w:r>
          </w:p>
          <w:p w:rsidR="00D762D9" w:rsidRDefault="00D762D9" w:rsidP="00604A97">
            <w:pPr>
              <w:spacing w:after="0" w:line="240" w:lineRule="auto"/>
              <w:jc w:val="center"/>
            </w:pPr>
          </w:p>
        </w:tc>
      </w:tr>
      <w:tr w:rsidR="00D762D9" w:rsidTr="00D762D9">
        <w:trPr>
          <w:trHeight w:val="1"/>
        </w:trPr>
        <w:tc>
          <w:tcPr>
            <w:tcW w:w="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jc w:val="center"/>
            </w:pPr>
            <w:r>
              <w:rPr>
                <w:rFonts w:ascii="Times New Roman" w:eastAsia="Times New Roman" w:hAnsi="Times New Roman" w:cs="Times New Roman"/>
                <w:sz w:val="24"/>
              </w:rPr>
              <w:t>4.</w:t>
            </w:r>
          </w:p>
        </w:tc>
        <w:tc>
          <w:tcPr>
            <w:tcW w:w="2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Старшая группа</w:t>
            </w:r>
          </w:p>
          <w:p w:rsidR="00D762D9" w:rsidRDefault="00D762D9" w:rsidP="00604A9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 5 до 6 лет)</w:t>
            </w:r>
          </w:p>
          <w:p w:rsidR="00D762D9" w:rsidRDefault="00D762D9" w:rsidP="00604A97">
            <w:pPr>
              <w:spacing w:after="0" w:line="240" w:lineRule="auto"/>
            </w:pP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 занятия</w:t>
            </w:r>
          </w:p>
          <w:p w:rsidR="00D762D9" w:rsidRDefault="00D762D9" w:rsidP="00604A9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 25 мин.</w:t>
            </w:r>
          </w:p>
          <w:p w:rsidR="00D762D9" w:rsidRDefault="00D762D9" w:rsidP="00D762D9">
            <w:pPr>
              <w:spacing w:after="0" w:line="240" w:lineRule="auto"/>
              <w:jc w:val="center"/>
            </w:pPr>
            <w:r>
              <w:rPr>
                <w:rFonts w:ascii="Times New Roman" w:eastAsia="Times New Roman" w:hAnsi="Times New Roman" w:cs="Times New Roman"/>
                <w:b/>
                <w:sz w:val="24"/>
              </w:rPr>
              <w:t>(50 мин.)</w:t>
            </w:r>
          </w:p>
        </w:tc>
      </w:tr>
      <w:tr w:rsidR="00D762D9" w:rsidTr="00D762D9">
        <w:trPr>
          <w:trHeight w:val="1"/>
        </w:trPr>
        <w:tc>
          <w:tcPr>
            <w:tcW w:w="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jc w:val="center"/>
            </w:pPr>
            <w:r>
              <w:rPr>
                <w:rFonts w:ascii="Times New Roman" w:eastAsia="Times New Roman" w:hAnsi="Times New Roman" w:cs="Times New Roman"/>
                <w:sz w:val="24"/>
              </w:rPr>
              <w:t>5.</w:t>
            </w:r>
          </w:p>
        </w:tc>
        <w:tc>
          <w:tcPr>
            <w:tcW w:w="2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Подготовительная</w:t>
            </w:r>
          </w:p>
          <w:p w:rsidR="00D762D9" w:rsidRDefault="00D762D9" w:rsidP="00604A9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к школе группа</w:t>
            </w:r>
          </w:p>
          <w:p w:rsidR="00D762D9" w:rsidRDefault="00D762D9" w:rsidP="00604A9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 6 до 8 лет)</w:t>
            </w:r>
          </w:p>
          <w:p w:rsidR="00D762D9" w:rsidRDefault="00D762D9" w:rsidP="00604A97">
            <w:pPr>
              <w:spacing w:after="0" w:line="240" w:lineRule="auto"/>
            </w:pPr>
          </w:p>
        </w:tc>
        <w:tc>
          <w:tcPr>
            <w:tcW w:w="46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62D9" w:rsidRDefault="00D762D9" w:rsidP="00604A9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 занятия</w:t>
            </w:r>
          </w:p>
          <w:p w:rsidR="00D762D9" w:rsidRDefault="00D762D9" w:rsidP="00604A9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 30 мин.</w:t>
            </w:r>
          </w:p>
          <w:p w:rsidR="00D762D9" w:rsidRDefault="00D762D9" w:rsidP="00D762D9">
            <w:pPr>
              <w:spacing w:after="0" w:line="240" w:lineRule="auto"/>
              <w:jc w:val="center"/>
            </w:pPr>
            <w:r>
              <w:rPr>
                <w:rFonts w:ascii="Times New Roman" w:eastAsia="Times New Roman" w:hAnsi="Times New Roman" w:cs="Times New Roman"/>
                <w:b/>
                <w:sz w:val="24"/>
              </w:rPr>
              <w:t>(1 ч.)</w:t>
            </w:r>
          </w:p>
        </w:tc>
      </w:tr>
    </w:tbl>
    <w:p w:rsidR="00D762D9" w:rsidRDefault="00D762D9" w:rsidP="00D66EF1">
      <w:pPr>
        <w:pStyle w:val="a5"/>
        <w:widowControl w:val="0"/>
        <w:tabs>
          <w:tab w:val="left" w:pos="1725"/>
        </w:tabs>
        <w:autoSpaceDE w:val="0"/>
        <w:spacing w:after="0" w:line="240" w:lineRule="auto"/>
        <w:ind w:left="859"/>
        <w:rPr>
          <w:rFonts w:ascii="Times New Roman" w:hAnsi="Times New Roman"/>
          <w:b/>
          <w:sz w:val="32"/>
          <w:szCs w:val="32"/>
        </w:rPr>
      </w:pPr>
    </w:p>
    <w:p w:rsidR="00D762D9" w:rsidRDefault="00D762D9" w:rsidP="00D66EF1">
      <w:pPr>
        <w:pStyle w:val="a5"/>
        <w:widowControl w:val="0"/>
        <w:tabs>
          <w:tab w:val="left" w:pos="1725"/>
        </w:tabs>
        <w:autoSpaceDE w:val="0"/>
        <w:spacing w:after="0" w:line="240" w:lineRule="auto"/>
        <w:ind w:left="859"/>
        <w:rPr>
          <w:rFonts w:ascii="Times New Roman" w:hAnsi="Times New Roman"/>
          <w:b/>
          <w:sz w:val="32"/>
          <w:szCs w:val="32"/>
        </w:rPr>
      </w:pPr>
    </w:p>
    <w:p w:rsidR="00C41C2E" w:rsidRDefault="00C41C2E" w:rsidP="0065721C">
      <w:pPr>
        <w:pStyle w:val="a5"/>
        <w:widowControl w:val="0"/>
        <w:tabs>
          <w:tab w:val="left" w:pos="1725"/>
        </w:tabs>
        <w:autoSpaceDE w:val="0"/>
        <w:spacing w:after="0" w:line="240" w:lineRule="auto"/>
        <w:ind w:left="859"/>
        <w:rPr>
          <w:rFonts w:ascii="Times New Roman" w:hAnsi="Times New Roman"/>
          <w:b/>
          <w:sz w:val="32"/>
          <w:szCs w:val="32"/>
        </w:rPr>
      </w:pPr>
    </w:p>
    <w:p w:rsidR="007E02DE" w:rsidRDefault="007E02DE" w:rsidP="007E02DE">
      <w:pPr>
        <w:widowControl w:val="0"/>
        <w:tabs>
          <w:tab w:val="left" w:pos="1725"/>
        </w:tabs>
        <w:autoSpaceDE w:val="0"/>
        <w:spacing w:after="0" w:line="240" w:lineRule="auto"/>
        <w:ind w:left="859"/>
        <w:jc w:val="center"/>
        <w:rPr>
          <w:rFonts w:ascii="Times New Roman" w:hAnsi="Times New Roman"/>
          <w:b/>
          <w:sz w:val="32"/>
          <w:szCs w:val="32"/>
        </w:rPr>
      </w:pPr>
      <w:r>
        <w:rPr>
          <w:rFonts w:ascii="Times New Roman" w:hAnsi="Times New Roman"/>
          <w:b/>
          <w:sz w:val="32"/>
          <w:szCs w:val="32"/>
        </w:rPr>
        <w:t>3.3.</w:t>
      </w:r>
      <w:r w:rsidRPr="007E02DE">
        <w:rPr>
          <w:rFonts w:ascii="Times New Roman" w:hAnsi="Times New Roman"/>
          <w:b/>
          <w:sz w:val="32"/>
          <w:szCs w:val="32"/>
        </w:rPr>
        <w:t>Календарный учебный график</w:t>
      </w:r>
    </w:p>
    <w:p w:rsidR="0065721C" w:rsidRDefault="0065721C" w:rsidP="007E02DE">
      <w:pPr>
        <w:widowControl w:val="0"/>
        <w:tabs>
          <w:tab w:val="left" w:pos="1725"/>
        </w:tabs>
        <w:autoSpaceDE w:val="0"/>
        <w:spacing w:after="0" w:line="240" w:lineRule="auto"/>
        <w:ind w:left="859"/>
        <w:jc w:val="center"/>
        <w:rPr>
          <w:rFonts w:ascii="Times New Roman" w:hAnsi="Times New Roman"/>
          <w:b/>
          <w:sz w:val="32"/>
          <w:szCs w:val="32"/>
        </w:rPr>
      </w:pPr>
    </w:p>
    <w:p w:rsidR="0006080E" w:rsidRPr="00312219" w:rsidRDefault="0006080E" w:rsidP="0006080E">
      <w:pPr>
        <w:spacing w:after="0" w:line="240" w:lineRule="auto"/>
        <w:rPr>
          <w:rFonts w:ascii="Times New Roman" w:hAnsi="Times New Roman"/>
          <w:sz w:val="28"/>
          <w:szCs w:val="28"/>
        </w:rPr>
      </w:pPr>
      <w:r w:rsidRPr="00312219">
        <w:rPr>
          <w:rFonts w:ascii="Times New Roman" w:hAnsi="Times New Roman"/>
          <w:sz w:val="28"/>
          <w:szCs w:val="28"/>
        </w:rPr>
        <w:t>1. Дошкольное образовательное учреждение функционирует с 7.00 до 19.00 часов.</w:t>
      </w:r>
    </w:p>
    <w:p w:rsidR="0006080E" w:rsidRPr="00312219" w:rsidRDefault="0006080E" w:rsidP="0006080E">
      <w:pPr>
        <w:spacing w:after="0" w:line="240" w:lineRule="auto"/>
        <w:rPr>
          <w:rFonts w:ascii="Times New Roman" w:hAnsi="Times New Roman"/>
          <w:sz w:val="28"/>
          <w:szCs w:val="28"/>
        </w:rPr>
      </w:pPr>
      <w:r w:rsidRPr="00312219">
        <w:rPr>
          <w:rFonts w:ascii="Times New Roman" w:hAnsi="Times New Roman"/>
          <w:sz w:val="28"/>
          <w:szCs w:val="28"/>
        </w:rPr>
        <w:t>2. Продолжительность учебного года:</w:t>
      </w:r>
    </w:p>
    <w:p w:rsidR="0006080E" w:rsidRPr="00312219" w:rsidRDefault="0006080E" w:rsidP="0006080E">
      <w:pPr>
        <w:spacing w:after="0" w:line="240" w:lineRule="auto"/>
        <w:rPr>
          <w:rFonts w:ascii="Times New Roman" w:hAnsi="Times New Roman"/>
          <w:sz w:val="28"/>
          <w:szCs w:val="28"/>
        </w:rPr>
      </w:pPr>
      <w:r w:rsidRPr="00312219">
        <w:rPr>
          <w:rFonts w:ascii="Times New Roman" w:hAnsi="Times New Roman"/>
          <w:sz w:val="28"/>
          <w:szCs w:val="28"/>
        </w:rPr>
        <w:t xml:space="preserve"> • начало учебного года - с 01 сентября;</w:t>
      </w:r>
    </w:p>
    <w:p w:rsidR="0006080E" w:rsidRPr="00312219" w:rsidRDefault="0006080E" w:rsidP="0006080E">
      <w:pPr>
        <w:spacing w:after="0" w:line="240" w:lineRule="auto"/>
        <w:rPr>
          <w:rFonts w:ascii="Times New Roman" w:hAnsi="Times New Roman"/>
          <w:sz w:val="28"/>
          <w:szCs w:val="28"/>
        </w:rPr>
      </w:pPr>
      <w:r w:rsidRPr="00312219">
        <w:rPr>
          <w:rFonts w:ascii="Times New Roman" w:hAnsi="Times New Roman"/>
          <w:sz w:val="28"/>
          <w:szCs w:val="28"/>
        </w:rPr>
        <w:t xml:space="preserve"> • окончание учебного года - 31 мая;</w:t>
      </w:r>
    </w:p>
    <w:p w:rsidR="0006080E" w:rsidRPr="00312219" w:rsidRDefault="0006080E" w:rsidP="0006080E">
      <w:pPr>
        <w:spacing w:after="0" w:line="240" w:lineRule="auto"/>
        <w:rPr>
          <w:rFonts w:ascii="Times New Roman" w:hAnsi="Times New Roman"/>
          <w:sz w:val="28"/>
          <w:szCs w:val="28"/>
        </w:rPr>
      </w:pPr>
      <w:r w:rsidRPr="00312219">
        <w:rPr>
          <w:rFonts w:ascii="Times New Roman" w:hAnsi="Times New Roman"/>
          <w:sz w:val="28"/>
          <w:szCs w:val="28"/>
        </w:rPr>
        <w:t xml:space="preserve"> • продолжительность учебной недели - 5 дней: понедельник, вторник, среда, четверг, пятница; </w:t>
      </w:r>
    </w:p>
    <w:p w:rsidR="0006080E" w:rsidRPr="00312219" w:rsidRDefault="0006080E" w:rsidP="0006080E">
      <w:pPr>
        <w:spacing w:after="0" w:line="240" w:lineRule="auto"/>
        <w:rPr>
          <w:rFonts w:ascii="Times New Roman" w:hAnsi="Times New Roman"/>
          <w:sz w:val="28"/>
          <w:szCs w:val="28"/>
        </w:rPr>
      </w:pPr>
      <w:r w:rsidRPr="00312219">
        <w:rPr>
          <w:rFonts w:ascii="Times New Roman" w:hAnsi="Times New Roman"/>
          <w:sz w:val="28"/>
          <w:szCs w:val="28"/>
        </w:rPr>
        <w:t xml:space="preserve"> • выходные дни: суббота, воскресенье, праздничные дни.</w:t>
      </w:r>
    </w:p>
    <w:p w:rsidR="0006080E" w:rsidRPr="00312219" w:rsidRDefault="0006080E" w:rsidP="0006080E">
      <w:pPr>
        <w:spacing w:after="0" w:line="240" w:lineRule="auto"/>
        <w:jc w:val="both"/>
        <w:rPr>
          <w:rFonts w:ascii="Times New Roman" w:hAnsi="Times New Roman"/>
          <w:sz w:val="28"/>
          <w:szCs w:val="28"/>
        </w:rPr>
      </w:pPr>
      <w:r w:rsidRPr="00312219">
        <w:rPr>
          <w:rFonts w:ascii="Times New Roman" w:hAnsi="Times New Roman"/>
          <w:sz w:val="28"/>
          <w:szCs w:val="28"/>
        </w:rPr>
        <w:t xml:space="preserve"> • продолжительность учебного года - 36 недель (1 и 2 полугодия) без учета каникулярного времени.</w:t>
      </w:r>
    </w:p>
    <w:p w:rsidR="0006080E" w:rsidRPr="00312219" w:rsidRDefault="0006080E" w:rsidP="0006080E">
      <w:pPr>
        <w:spacing w:after="0" w:line="240" w:lineRule="auto"/>
        <w:rPr>
          <w:rFonts w:ascii="Times New Roman" w:hAnsi="Times New Roman"/>
          <w:sz w:val="28"/>
          <w:szCs w:val="28"/>
        </w:rPr>
      </w:pPr>
      <w:r w:rsidRPr="00312219">
        <w:rPr>
          <w:rFonts w:ascii="Times New Roman" w:hAnsi="Times New Roman"/>
          <w:sz w:val="28"/>
          <w:szCs w:val="28"/>
        </w:rPr>
        <w:t xml:space="preserve"> • проведение диагностики педагогического процесса  - сентябрь (первая половина, 2 недели), май (вторая половина, 2 недели)</w:t>
      </w:r>
    </w:p>
    <w:p w:rsidR="0006080E" w:rsidRPr="00312219" w:rsidRDefault="0006080E" w:rsidP="0006080E">
      <w:pPr>
        <w:spacing w:after="0" w:line="240" w:lineRule="auto"/>
        <w:rPr>
          <w:rFonts w:ascii="Times New Roman" w:hAnsi="Times New Roman"/>
          <w:sz w:val="28"/>
          <w:szCs w:val="28"/>
        </w:rPr>
      </w:pPr>
      <w:r w:rsidRPr="00312219">
        <w:rPr>
          <w:rFonts w:ascii="Times New Roman" w:hAnsi="Times New Roman"/>
          <w:sz w:val="28"/>
          <w:szCs w:val="28"/>
        </w:rPr>
        <w:t xml:space="preserve"> • каникулярный период (новогодние каникулы).</w:t>
      </w:r>
    </w:p>
    <w:p w:rsidR="0006080E" w:rsidRDefault="0006080E" w:rsidP="0006080E">
      <w:pPr>
        <w:spacing w:after="0" w:line="240" w:lineRule="auto"/>
        <w:rPr>
          <w:rFonts w:ascii="Times New Roman" w:hAnsi="Times New Roman"/>
          <w:sz w:val="28"/>
          <w:szCs w:val="28"/>
        </w:rPr>
      </w:pPr>
      <w:r w:rsidRPr="00312219">
        <w:rPr>
          <w:rFonts w:ascii="Times New Roman" w:hAnsi="Times New Roman"/>
          <w:sz w:val="28"/>
          <w:szCs w:val="28"/>
        </w:rPr>
        <w:t xml:space="preserve"> • летний оздоровительный период - с 01 июня по 31 августа. </w:t>
      </w:r>
    </w:p>
    <w:p w:rsidR="00C41C2E" w:rsidRPr="007E02DE" w:rsidRDefault="00C41C2E" w:rsidP="007E02DE">
      <w:pPr>
        <w:widowControl w:val="0"/>
        <w:tabs>
          <w:tab w:val="left" w:pos="1725"/>
        </w:tabs>
        <w:autoSpaceDE w:val="0"/>
        <w:spacing w:after="0" w:line="240" w:lineRule="auto"/>
        <w:ind w:left="859"/>
        <w:jc w:val="center"/>
        <w:rPr>
          <w:rFonts w:ascii="Times New Roman" w:hAnsi="Times New Roman"/>
          <w:b/>
          <w:sz w:val="32"/>
          <w:szCs w:val="32"/>
        </w:rPr>
      </w:pPr>
    </w:p>
    <w:p w:rsidR="007E02DE" w:rsidRDefault="007E02DE" w:rsidP="007E02DE">
      <w:pPr>
        <w:pStyle w:val="a5"/>
        <w:widowControl w:val="0"/>
        <w:tabs>
          <w:tab w:val="left" w:pos="1725"/>
        </w:tabs>
        <w:autoSpaceDE w:val="0"/>
        <w:spacing w:after="0" w:line="240" w:lineRule="auto"/>
        <w:ind w:left="1579"/>
        <w:rPr>
          <w:rFonts w:ascii="Times New Roman" w:hAnsi="Times New Roman"/>
          <w:b/>
          <w:sz w:val="32"/>
          <w:szCs w:val="32"/>
        </w:rPr>
      </w:pPr>
    </w:p>
    <w:p w:rsidR="007E02DE" w:rsidRDefault="007E02DE" w:rsidP="007E02DE">
      <w:pPr>
        <w:pStyle w:val="a5"/>
        <w:widowControl w:val="0"/>
        <w:tabs>
          <w:tab w:val="left" w:pos="1725"/>
        </w:tabs>
        <w:autoSpaceDE w:val="0"/>
        <w:spacing w:after="0" w:line="240" w:lineRule="auto"/>
        <w:ind w:left="859"/>
        <w:jc w:val="center"/>
        <w:rPr>
          <w:rStyle w:val="a8"/>
          <w:rFonts w:ascii="Times New Roman" w:hAnsi="Times New Roman"/>
          <w:b/>
          <w:sz w:val="32"/>
          <w:szCs w:val="32"/>
        </w:rPr>
      </w:pPr>
      <w:r>
        <w:rPr>
          <w:rFonts w:ascii="Times New Roman" w:hAnsi="Times New Roman"/>
          <w:b/>
          <w:sz w:val="32"/>
          <w:szCs w:val="32"/>
        </w:rPr>
        <w:t>3.4. Перечень музыкальных произведений для</w:t>
      </w:r>
      <w:r w:rsidRPr="007E02DE">
        <w:rPr>
          <w:sz w:val="24"/>
          <w:szCs w:val="24"/>
        </w:rPr>
        <w:t xml:space="preserve"> </w:t>
      </w:r>
      <w:r w:rsidRPr="007E02DE">
        <w:rPr>
          <w:rStyle w:val="a8"/>
          <w:rFonts w:ascii="Times New Roman" w:hAnsi="Times New Roman"/>
          <w:b/>
          <w:sz w:val="32"/>
          <w:szCs w:val="32"/>
        </w:rPr>
        <w:t>реализации Программы</w:t>
      </w:r>
      <w:r>
        <w:rPr>
          <w:rStyle w:val="a8"/>
          <w:rFonts w:ascii="Times New Roman" w:hAnsi="Times New Roman"/>
          <w:b/>
          <w:sz w:val="32"/>
          <w:szCs w:val="32"/>
        </w:rPr>
        <w:t xml:space="preserve"> (музыка)</w:t>
      </w:r>
    </w:p>
    <w:p w:rsidR="00C66F5D" w:rsidRPr="00C66F5D" w:rsidRDefault="00C66F5D" w:rsidP="00A533D9">
      <w:pPr>
        <w:autoSpaceDE w:val="0"/>
        <w:autoSpaceDN w:val="0"/>
        <w:adjustRightInd w:val="0"/>
        <w:spacing w:after="0" w:line="240" w:lineRule="auto"/>
        <w:ind w:right="65"/>
        <w:jc w:val="center"/>
        <w:rPr>
          <w:rFonts w:ascii="Times New Roman" w:hAnsi="Times New Roman"/>
          <w:b/>
          <w:sz w:val="28"/>
          <w:szCs w:val="28"/>
        </w:rPr>
      </w:pPr>
    </w:p>
    <w:p w:rsidR="00A533D9" w:rsidRPr="00C66F5D" w:rsidRDefault="00A533D9" w:rsidP="00A533D9">
      <w:pPr>
        <w:autoSpaceDE w:val="0"/>
        <w:autoSpaceDN w:val="0"/>
        <w:adjustRightInd w:val="0"/>
        <w:spacing w:after="0" w:line="240" w:lineRule="auto"/>
        <w:ind w:right="65"/>
        <w:jc w:val="center"/>
        <w:rPr>
          <w:rFonts w:ascii="Times New Roman" w:hAnsi="Times New Roman"/>
          <w:b/>
          <w:sz w:val="28"/>
          <w:szCs w:val="28"/>
        </w:rPr>
      </w:pPr>
      <w:r w:rsidRPr="00C66F5D">
        <w:rPr>
          <w:rFonts w:ascii="Times New Roman" w:hAnsi="Times New Roman"/>
          <w:b/>
          <w:sz w:val="28"/>
          <w:szCs w:val="28"/>
        </w:rPr>
        <w:t>Перечень музыкальных произведение</w:t>
      </w:r>
    </w:p>
    <w:p w:rsidR="00A533D9" w:rsidRPr="00C66F5D" w:rsidRDefault="00A533D9" w:rsidP="00A533D9">
      <w:pPr>
        <w:autoSpaceDE w:val="0"/>
        <w:autoSpaceDN w:val="0"/>
        <w:adjustRightInd w:val="0"/>
        <w:spacing w:after="0" w:line="240" w:lineRule="auto"/>
        <w:ind w:right="65"/>
        <w:jc w:val="center"/>
        <w:rPr>
          <w:rFonts w:ascii="Times New Roman" w:hAnsi="Times New Roman"/>
          <w:b/>
          <w:sz w:val="28"/>
          <w:szCs w:val="28"/>
        </w:rPr>
      </w:pPr>
    </w:p>
    <w:p w:rsidR="00A533D9" w:rsidRPr="006D05CB" w:rsidRDefault="00A533D9" w:rsidP="00A533D9">
      <w:pPr>
        <w:autoSpaceDE w:val="0"/>
        <w:autoSpaceDN w:val="0"/>
        <w:adjustRightInd w:val="0"/>
        <w:spacing w:after="0" w:line="240" w:lineRule="auto"/>
        <w:ind w:right="65"/>
        <w:jc w:val="both"/>
        <w:rPr>
          <w:rFonts w:ascii="Times New Roman" w:hAnsi="Times New Roman"/>
          <w:b/>
          <w:sz w:val="24"/>
          <w:szCs w:val="24"/>
        </w:rPr>
      </w:pPr>
      <w:r w:rsidRPr="00C66F5D">
        <w:rPr>
          <w:rFonts w:ascii="Times New Roman" w:hAnsi="Times New Roman"/>
          <w:b/>
          <w:sz w:val="28"/>
          <w:szCs w:val="28"/>
        </w:rPr>
        <w:t xml:space="preserve">от 1 </w:t>
      </w:r>
      <w:r w:rsidRPr="006D05CB">
        <w:rPr>
          <w:rFonts w:ascii="Times New Roman" w:hAnsi="Times New Roman"/>
          <w:b/>
          <w:sz w:val="24"/>
          <w:szCs w:val="24"/>
        </w:rPr>
        <w:t>года до 1 года 6 месяцев</w:t>
      </w:r>
    </w:p>
    <w:p w:rsidR="00A533D9" w:rsidRPr="006D05CB" w:rsidRDefault="00A533D9" w:rsidP="00A533D9">
      <w:pPr>
        <w:autoSpaceDE w:val="0"/>
        <w:autoSpaceDN w:val="0"/>
        <w:adjustRightInd w:val="0"/>
        <w:spacing w:after="0" w:line="240" w:lineRule="auto"/>
        <w:ind w:right="65"/>
        <w:jc w:val="both"/>
        <w:rPr>
          <w:rFonts w:ascii="Times New Roman" w:hAnsi="Times New Roman"/>
          <w:sz w:val="24"/>
          <w:szCs w:val="24"/>
        </w:rPr>
      </w:pPr>
      <w:r w:rsidRPr="006D05CB">
        <w:rPr>
          <w:rFonts w:ascii="Times New Roman" w:hAnsi="Times New Roman"/>
          <w:sz w:val="24"/>
          <w:szCs w:val="24"/>
        </w:rPr>
        <w:t xml:space="preserve">             </w:t>
      </w:r>
      <w:r w:rsidRPr="006D05CB">
        <w:rPr>
          <w:rFonts w:ascii="Times New Roman" w:hAnsi="Times New Roman"/>
          <w:sz w:val="24"/>
          <w:szCs w:val="24"/>
          <w:u w:val="single"/>
        </w:rPr>
        <w:t>Слушание.</w:t>
      </w:r>
      <w:r w:rsidRPr="006D05CB">
        <w:rPr>
          <w:rFonts w:ascii="Times New Roman" w:hAnsi="Times New Roman"/>
          <w:sz w:val="24"/>
          <w:szCs w:val="24"/>
        </w:rPr>
        <w:t xml:space="preserve">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A533D9" w:rsidRPr="006D05CB" w:rsidRDefault="00A533D9" w:rsidP="00A533D9">
      <w:pPr>
        <w:autoSpaceDE w:val="0"/>
        <w:autoSpaceDN w:val="0"/>
        <w:adjustRightInd w:val="0"/>
        <w:spacing w:after="0" w:line="240" w:lineRule="auto"/>
        <w:ind w:right="65"/>
        <w:jc w:val="both"/>
        <w:rPr>
          <w:rFonts w:ascii="Times New Roman" w:hAnsi="Times New Roman"/>
          <w:sz w:val="24"/>
          <w:szCs w:val="24"/>
        </w:rPr>
      </w:pPr>
      <w:r w:rsidRPr="006D05CB">
        <w:rPr>
          <w:rFonts w:ascii="Times New Roman" w:hAnsi="Times New Roman"/>
          <w:sz w:val="24"/>
          <w:szCs w:val="24"/>
        </w:rPr>
        <w:t xml:space="preserve">           </w:t>
      </w:r>
      <w:r w:rsidRPr="006D05CB">
        <w:rPr>
          <w:rFonts w:ascii="Times New Roman" w:hAnsi="Times New Roman"/>
          <w:sz w:val="24"/>
          <w:szCs w:val="24"/>
          <w:u w:val="single"/>
        </w:rPr>
        <w:t>Пение и подпевание</w:t>
      </w:r>
      <w:r w:rsidRPr="006D05CB">
        <w:rPr>
          <w:rFonts w:ascii="Times New Roman" w:hAnsi="Times New Roman"/>
          <w:sz w:val="24"/>
          <w:szCs w:val="24"/>
        </w:rPr>
        <w:t>. «Кошка», муз. Ан. Александрова, сл. Н. Френкель; «Наша елочка», муз. М. Красева, сл. М. Клоковой; «Бобик», муз. Т. Попатенко, сл. Н. Найденовой; «Лиса»,«Лягушка», «Сорока», «Чижик», рус. нар. попевки.</w:t>
      </w:r>
    </w:p>
    <w:p w:rsidR="00A533D9" w:rsidRPr="006D05CB" w:rsidRDefault="00A533D9" w:rsidP="00A533D9">
      <w:pPr>
        <w:autoSpaceDE w:val="0"/>
        <w:autoSpaceDN w:val="0"/>
        <w:adjustRightInd w:val="0"/>
        <w:spacing w:after="0" w:line="240" w:lineRule="auto"/>
        <w:ind w:right="65"/>
        <w:jc w:val="both"/>
        <w:rPr>
          <w:rFonts w:ascii="Times New Roman" w:hAnsi="Times New Roman"/>
          <w:sz w:val="24"/>
          <w:szCs w:val="24"/>
        </w:rPr>
      </w:pPr>
      <w:r w:rsidRPr="006D05CB">
        <w:rPr>
          <w:rFonts w:ascii="Times New Roman" w:hAnsi="Times New Roman"/>
          <w:sz w:val="24"/>
          <w:szCs w:val="24"/>
        </w:rPr>
        <w:t xml:space="preserve">          </w:t>
      </w:r>
      <w:r w:rsidRPr="006D05CB">
        <w:rPr>
          <w:rFonts w:ascii="Times New Roman" w:hAnsi="Times New Roman"/>
          <w:sz w:val="24"/>
          <w:szCs w:val="24"/>
          <w:u w:val="single"/>
        </w:rPr>
        <w:t>Образные упражнения</w:t>
      </w:r>
      <w:r w:rsidRPr="006D05CB">
        <w:rPr>
          <w:rFonts w:ascii="Times New Roman" w:hAnsi="Times New Roman"/>
          <w:sz w:val="24"/>
          <w:szCs w:val="24"/>
        </w:rPr>
        <w:t>. «Зайка и мишка», муз. Е. Тиличеевой; «Идет коза рогатая», рус. нар. мелодия; «Собачка», муз. М. Раухвергера.</w:t>
      </w:r>
    </w:p>
    <w:p w:rsidR="00A533D9" w:rsidRPr="006D05CB" w:rsidRDefault="00A533D9" w:rsidP="00A533D9">
      <w:pPr>
        <w:autoSpaceDE w:val="0"/>
        <w:autoSpaceDN w:val="0"/>
        <w:adjustRightInd w:val="0"/>
        <w:spacing w:after="0" w:line="240" w:lineRule="auto"/>
        <w:ind w:right="65"/>
        <w:jc w:val="both"/>
        <w:rPr>
          <w:rFonts w:ascii="Times New Roman" w:hAnsi="Times New Roman"/>
          <w:sz w:val="24"/>
          <w:szCs w:val="24"/>
        </w:rPr>
      </w:pPr>
      <w:r w:rsidRPr="006D05CB">
        <w:rPr>
          <w:rFonts w:ascii="Times New Roman" w:hAnsi="Times New Roman"/>
          <w:sz w:val="24"/>
          <w:szCs w:val="24"/>
        </w:rPr>
        <w:t xml:space="preserve">           </w:t>
      </w:r>
      <w:r w:rsidRPr="006D05CB">
        <w:rPr>
          <w:rFonts w:ascii="Times New Roman" w:hAnsi="Times New Roman"/>
          <w:sz w:val="24"/>
          <w:szCs w:val="24"/>
          <w:u w:val="single"/>
        </w:rPr>
        <w:t>Музыкально-ритмические движения</w:t>
      </w:r>
      <w:r w:rsidRPr="006D05CB">
        <w:rPr>
          <w:rFonts w:ascii="Times New Roman" w:hAnsi="Times New Roman"/>
          <w:sz w:val="24"/>
          <w:szCs w:val="24"/>
        </w:rPr>
        <w:t>.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p>
    <w:p w:rsidR="0006080E" w:rsidRDefault="0006080E" w:rsidP="00A533D9">
      <w:pPr>
        <w:pStyle w:val="a3"/>
        <w:tabs>
          <w:tab w:val="left" w:pos="1575"/>
        </w:tabs>
        <w:suppressAutoHyphens w:val="0"/>
        <w:spacing w:after="0" w:line="240" w:lineRule="auto"/>
        <w:jc w:val="both"/>
        <w:rPr>
          <w:rFonts w:ascii="Times New Roman" w:hAnsi="Times New Roman"/>
          <w:b/>
          <w:sz w:val="28"/>
          <w:szCs w:val="28"/>
        </w:rPr>
      </w:pPr>
    </w:p>
    <w:p w:rsidR="00A533D9" w:rsidRPr="00C66F5D" w:rsidRDefault="00A533D9" w:rsidP="00A533D9">
      <w:pPr>
        <w:pStyle w:val="a3"/>
        <w:tabs>
          <w:tab w:val="left" w:pos="1575"/>
        </w:tabs>
        <w:suppressAutoHyphens w:val="0"/>
        <w:spacing w:after="0" w:line="240" w:lineRule="auto"/>
        <w:jc w:val="both"/>
        <w:rPr>
          <w:rFonts w:ascii="Times New Roman" w:hAnsi="Times New Roman"/>
          <w:b/>
          <w:sz w:val="28"/>
          <w:szCs w:val="28"/>
        </w:rPr>
      </w:pPr>
      <w:r w:rsidRPr="00C66F5D">
        <w:rPr>
          <w:rFonts w:ascii="Times New Roman" w:hAnsi="Times New Roman"/>
          <w:b/>
          <w:sz w:val="28"/>
          <w:szCs w:val="28"/>
        </w:rPr>
        <w:lastRenderedPageBreak/>
        <w:t>От 1 года 6 месяцев до 2 лет.</w:t>
      </w:r>
    </w:p>
    <w:p w:rsidR="00A533D9" w:rsidRPr="006D05CB" w:rsidRDefault="00A533D9" w:rsidP="00A533D9">
      <w:pPr>
        <w:autoSpaceDE w:val="0"/>
        <w:autoSpaceDN w:val="0"/>
        <w:adjustRightInd w:val="0"/>
        <w:spacing w:after="0" w:line="240" w:lineRule="auto"/>
        <w:ind w:right="65"/>
        <w:jc w:val="both"/>
        <w:rPr>
          <w:rFonts w:ascii="Times New Roman" w:hAnsi="Times New Roman"/>
          <w:sz w:val="24"/>
          <w:szCs w:val="24"/>
        </w:rPr>
      </w:pPr>
      <w:r w:rsidRPr="00C66F5D">
        <w:rPr>
          <w:rFonts w:ascii="Times New Roman" w:hAnsi="Times New Roman"/>
          <w:sz w:val="28"/>
          <w:szCs w:val="28"/>
        </w:rPr>
        <w:tab/>
      </w:r>
      <w:r w:rsidRPr="00C66F5D">
        <w:rPr>
          <w:rFonts w:ascii="Times New Roman" w:hAnsi="Times New Roman"/>
          <w:sz w:val="28"/>
          <w:szCs w:val="28"/>
          <w:u w:val="single"/>
        </w:rPr>
        <w:t>Слушание</w:t>
      </w:r>
      <w:r w:rsidRPr="006D05CB">
        <w:rPr>
          <w:rFonts w:ascii="Times New Roman" w:hAnsi="Times New Roman"/>
          <w:sz w:val="24"/>
          <w:szCs w:val="24"/>
          <w:u w:val="single"/>
        </w:rPr>
        <w:t>.</w:t>
      </w:r>
      <w:r w:rsidRPr="006D05CB">
        <w:rPr>
          <w:rFonts w:ascii="Times New Roman" w:hAnsi="Times New Roman"/>
          <w:sz w:val="24"/>
          <w:szCs w:val="24"/>
        </w:rP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Гречанинова.</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u w:val="single"/>
        </w:rPr>
        <w:t>Пение и подпевание.</w:t>
      </w:r>
      <w:r w:rsidRPr="006D05CB">
        <w:rPr>
          <w:rFonts w:ascii="Times New Roman" w:hAnsi="Times New Roman"/>
          <w:sz w:val="24"/>
          <w:szCs w:val="24"/>
        </w:rPr>
        <w:t xml:space="preserve">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u w:val="single"/>
        </w:rPr>
        <w:t>Музыкально-ритмические движения</w:t>
      </w:r>
      <w:r w:rsidRPr="006D05CB">
        <w:rPr>
          <w:rFonts w:ascii="Times New Roman" w:hAnsi="Times New Roman"/>
          <w:sz w:val="24"/>
          <w:szCs w:val="24"/>
        </w:rPr>
        <w:t>.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u w:val="single"/>
        </w:rPr>
        <w:t>Пляска.</w:t>
      </w:r>
      <w:r w:rsidRPr="006D05CB">
        <w:rPr>
          <w:rFonts w:ascii="Times New Roman" w:hAnsi="Times New Roman"/>
          <w:sz w:val="24"/>
          <w:szCs w:val="24"/>
        </w:rPr>
        <w:t xml:space="preserve"> «Вот как хорошо», муз. Т. Попатенко, сл. О. Высотской; «Вот как пляшем», белорус, нар. мелодия, обр. Р. Рустамова; «Солнышко сияет», сл. и муз. М. Чарной.</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u w:val="single"/>
        </w:rPr>
        <w:t>Образные упражнения</w:t>
      </w:r>
      <w:r w:rsidRPr="006D05CB">
        <w:rPr>
          <w:rFonts w:ascii="Times New Roman" w:hAnsi="Times New Roman"/>
          <w:sz w:val="24"/>
          <w:szCs w:val="24"/>
        </w:rPr>
        <w:t>.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u w:val="single"/>
        </w:rPr>
        <w:t>Игры с пением.</w:t>
      </w:r>
      <w:r w:rsidRPr="006D05CB">
        <w:rPr>
          <w:rFonts w:ascii="Times New Roman" w:hAnsi="Times New Roman"/>
          <w:sz w:val="24"/>
          <w:szCs w:val="24"/>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A533D9" w:rsidRPr="006D05CB" w:rsidRDefault="00A533D9" w:rsidP="0095548D">
      <w:pPr>
        <w:pStyle w:val="a3"/>
        <w:numPr>
          <w:ilvl w:val="1"/>
          <w:numId w:val="35"/>
        </w:numPr>
        <w:tabs>
          <w:tab w:val="left" w:pos="366"/>
        </w:tabs>
        <w:suppressAutoHyphens w:val="0"/>
        <w:spacing w:after="0" w:line="240" w:lineRule="auto"/>
        <w:ind w:left="20" w:right="20"/>
        <w:jc w:val="both"/>
        <w:rPr>
          <w:rFonts w:ascii="Times New Roman" w:hAnsi="Times New Roman"/>
          <w:sz w:val="24"/>
          <w:szCs w:val="24"/>
        </w:rPr>
      </w:pPr>
      <w:r w:rsidRPr="006D05CB">
        <w:rPr>
          <w:rFonts w:ascii="Times New Roman" w:hAnsi="Times New Roman"/>
          <w:sz w:val="24"/>
          <w:szCs w:val="24"/>
        </w:rPr>
        <w:t>Агафонникова и К. Козыревой, сл. И. Михайловой; «Мы умеем», «Прятки», муз. Т. Ломовой; «Разноцветные флажки», рус. нар. мелодия.</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u w:val="single"/>
        </w:rPr>
        <w:t>Инсценирование рус. нар. сказок</w:t>
      </w:r>
      <w:r w:rsidRPr="006D05CB">
        <w:rPr>
          <w:rFonts w:ascii="Times New Roman" w:hAnsi="Times New Roman"/>
          <w:sz w:val="24"/>
          <w:szCs w:val="24"/>
        </w:rPr>
        <w:t xml:space="preserve">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A533D9" w:rsidRPr="00C66F5D" w:rsidRDefault="00A533D9" w:rsidP="00A533D9">
      <w:pPr>
        <w:pStyle w:val="a3"/>
        <w:spacing w:after="0" w:line="240" w:lineRule="auto"/>
        <w:ind w:left="20" w:right="20" w:firstLine="720"/>
        <w:jc w:val="both"/>
        <w:rPr>
          <w:rFonts w:ascii="Times New Roman" w:hAnsi="Times New Roman"/>
          <w:sz w:val="28"/>
          <w:szCs w:val="28"/>
        </w:rPr>
      </w:pPr>
    </w:p>
    <w:p w:rsidR="00A533D9" w:rsidRPr="00C66F5D" w:rsidRDefault="00A533D9" w:rsidP="00A533D9">
      <w:pPr>
        <w:pStyle w:val="a3"/>
        <w:tabs>
          <w:tab w:val="left" w:pos="1575"/>
        </w:tabs>
        <w:suppressAutoHyphens w:val="0"/>
        <w:spacing w:after="0" w:line="240" w:lineRule="auto"/>
        <w:jc w:val="both"/>
        <w:rPr>
          <w:rFonts w:ascii="Times New Roman" w:hAnsi="Times New Roman"/>
          <w:b/>
          <w:sz w:val="28"/>
          <w:szCs w:val="28"/>
        </w:rPr>
      </w:pPr>
      <w:r w:rsidRPr="00C66F5D">
        <w:rPr>
          <w:rFonts w:ascii="Times New Roman" w:hAnsi="Times New Roman"/>
          <w:b/>
          <w:sz w:val="28"/>
          <w:szCs w:val="28"/>
        </w:rPr>
        <w:t>От 2 до 3 лет.</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u w:val="single"/>
        </w:rPr>
        <w:t>Слушание.</w:t>
      </w:r>
      <w:r w:rsidRPr="006D05CB">
        <w:rPr>
          <w:rFonts w:ascii="Times New Roman" w:hAnsi="Times New Roman"/>
          <w:sz w:val="24"/>
          <w:szCs w:val="24"/>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u w:val="single"/>
        </w:rPr>
        <w:t>Пение.</w:t>
      </w:r>
      <w:r w:rsidRPr="006D05CB">
        <w:rPr>
          <w:rFonts w:ascii="Times New Roman" w:hAnsi="Times New Roman"/>
          <w:sz w:val="24"/>
          <w:szCs w:val="24"/>
        </w:rPr>
        <w:t xml:space="preserve">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u w:val="single"/>
        </w:rPr>
        <w:t>Музыкально-ритмические движения.</w:t>
      </w:r>
      <w:r w:rsidRPr="006D05CB">
        <w:rPr>
          <w:rFonts w:ascii="Times New Roman" w:hAnsi="Times New Roman"/>
          <w:sz w:val="24"/>
          <w:szCs w:val="24"/>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u w:val="single"/>
        </w:rPr>
        <w:lastRenderedPageBreak/>
        <w:t>Рассказы с музыкальными иллюстрациями.</w:t>
      </w:r>
      <w:r w:rsidRPr="006D05CB">
        <w:rPr>
          <w:rFonts w:ascii="Times New Roman" w:hAnsi="Times New Roman"/>
          <w:sz w:val="24"/>
          <w:szCs w:val="24"/>
        </w:rPr>
        <w:t xml:space="preserve"> «Птички», муз. Г. Фрида; «Праздничная прогулка», муз. А. Александрова.</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u w:val="single"/>
        </w:rPr>
        <w:t>Игры с пением.</w:t>
      </w:r>
      <w:r w:rsidRPr="006D05CB">
        <w:rPr>
          <w:rFonts w:ascii="Times New Roman" w:hAnsi="Times New Roman"/>
          <w:sz w:val="24"/>
          <w:szCs w:val="24"/>
        </w:rPr>
        <w:t xml:space="preserve"> «Игра с мишкой», муз. Г. Финаровского; «Кто у нас хороший?», рус. нар. песня.</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u w:val="single"/>
        </w:rPr>
        <w:t>Музыкальные забавы.</w:t>
      </w:r>
      <w:r w:rsidRPr="006D05CB">
        <w:rPr>
          <w:rFonts w:ascii="Times New Roman" w:hAnsi="Times New Roman"/>
          <w:sz w:val="24"/>
          <w:szCs w:val="24"/>
        </w:rPr>
        <w:t xml:space="preserve"> «Из-за леса, из-за гор», Т. Казакова; «Котик и козлик», муз. Ц. Кюи.</w:t>
      </w:r>
    </w:p>
    <w:p w:rsidR="00A533D9" w:rsidRPr="00C66F5D" w:rsidRDefault="00A533D9" w:rsidP="00A533D9">
      <w:pPr>
        <w:pStyle w:val="a3"/>
        <w:spacing w:after="0" w:line="240" w:lineRule="auto"/>
        <w:ind w:left="20" w:right="20" w:firstLine="700"/>
        <w:jc w:val="both"/>
        <w:rPr>
          <w:rFonts w:ascii="Times New Roman" w:hAnsi="Times New Roman"/>
          <w:sz w:val="28"/>
          <w:szCs w:val="28"/>
        </w:rPr>
      </w:pPr>
      <w:r w:rsidRPr="006D05CB">
        <w:rPr>
          <w:rFonts w:ascii="Times New Roman" w:hAnsi="Times New Roman"/>
          <w:sz w:val="24"/>
          <w:szCs w:val="24"/>
          <w:u w:val="single"/>
        </w:rPr>
        <w:t>Инсценирование песен.</w:t>
      </w:r>
      <w:r w:rsidRPr="006D05CB">
        <w:rPr>
          <w:rFonts w:ascii="Times New Roman" w:hAnsi="Times New Roman"/>
          <w:sz w:val="24"/>
          <w:szCs w:val="24"/>
        </w:rPr>
        <w:t xml:space="preserve"> «Кошка и котенок», муз. М. Красева, сл. О. Высотской; «Неваляшки», муз. 3. Левиной; Компанейца</w:t>
      </w:r>
      <w:r w:rsidRPr="00C66F5D">
        <w:rPr>
          <w:rFonts w:ascii="Times New Roman" w:hAnsi="Times New Roman"/>
          <w:sz w:val="28"/>
          <w:szCs w:val="28"/>
        </w:rPr>
        <w:t>.</w:t>
      </w:r>
    </w:p>
    <w:p w:rsidR="00A533D9" w:rsidRPr="00C66F5D" w:rsidRDefault="00A533D9" w:rsidP="00A533D9">
      <w:pPr>
        <w:pStyle w:val="a3"/>
        <w:spacing w:after="0" w:line="240" w:lineRule="auto"/>
        <w:ind w:left="20" w:right="20" w:firstLine="700"/>
        <w:jc w:val="both"/>
        <w:rPr>
          <w:rFonts w:ascii="Times New Roman" w:hAnsi="Times New Roman"/>
          <w:sz w:val="28"/>
          <w:szCs w:val="28"/>
        </w:rPr>
      </w:pPr>
    </w:p>
    <w:p w:rsidR="00A533D9" w:rsidRPr="00C66F5D" w:rsidRDefault="00A533D9" w:rsidP="00A533D9">
      <w:pPr>
        <w:pStyle w:val="a3"/>
        <w:spacing w:after="0" w:line="240" w:lineRule="auto"/>
        <w:ind w:left="20" w:right="20" w:hanging="20"/>
        <w:jc w:val="both"/>
        <w:rPr>
          <w:rFonts w:ascii="Times New Roman" w:hAnsi="Times New Roman"/>
          <w:b/>
          <w:sz w:val="28"/>
          <w:szCs w:val="28"/>
        </w:rPr>
      </w:pPr>
      <w:r w:rsidRPr="00C66F5D">
        <w:rPr>
          <w:rFonts w:ascii="Times New Roman" w:hAnsi="Times New Roman"/>
          <w:b/>
          <w:sz w:val="28"/>
          <w:szCs w:val="28"/>
        </w:rPr>
        <w:t xml:space="preserve"> От 3 до 4 лет.</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u w:val="single"/>
        </w:rPr>
        <w:t>Слушание.</w:t>
      </w:r>
      <w:r w:rsidRPr="006D05CB">
        <w:rPr>
          <w:rFonts w:ascii="Times New Roman" w:hAnsi="Times New Roman"/>
          <w:sz w:val="24"/>
          <w:szCs w:val="24"/>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A533D9" w:rsidRPr="006D05CB" w:rsidRDefault="00A533D9" w:rsidP="00A533D9">
      <w:pPr>
        <w:pStyle w:val="a3"/>
        <w:spacing w:after="0" w:line="240" w:lineRule="auto"/>
        <w:ind w:left="20" w:right="20" w:firstLine="700"/>
        <w:jc w:val="both"/>
        <w:rPr>
          <w:rFonts w:ascii="Times New Roman" w:hAnsi="Times New Roman"/>
          <w:sz w:val="24"/>
          <w:szCs w:val="24"/>
          <w:u w:val="single"/>
        </w:rPr>
      </w:pPr>
      <w:r w:rsidRPr="006D05CB">
        <w:rPr>
          <w:rFonts w:ascii="Times New Roman" w:hAnsi="Times New Roman"/>
          <w:sz w:val="24"/>
          <w:szCs w:val="24"/>
        </w:rPr>
        <w:t xml:space="preserve"> </w:t>
      </w:r>
      <w:r w:rsidRPr="006D05CB">
        <w:rPr>
          <w:rFonts w:ascii="Times New Roman" w:hAnsi="Times New Roman"/>
          <w:sz w:val="24"/>
          <w:szCs w:val="24"/>
          <w:u w:val="single"/>
        </w:rPr>
        <w:t>Пение.</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rPr>
        <w:t>- 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rPr>
        <w:t>- 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rPr>
        <w:t>- 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A533D9" w:rsidRPr="006D05CB" w:rsidRDefault="00A533D9" w:rsidP="00A533D9">
      <w:pPr>
        <w:pStyle w:val="a3"/>
        <w:spacing w:after="0" w:line="240" w:lineRule="auto"/>
        <w:ind w:left="20" w:firstLine="700"/>
        <w:jc w:val="both"/>
        <w:rPr>
          <w:rFonts w:ascii="Times New Roman" w:hAnsi="Times New Roman"/>
          <w:sz w:val="24"/>
          <w:szCs w:val="24"/>
          <w:u w:val="single"/>
        </w:rPr>
      </w:pPr>
      <w:r w:rsidRPr="006D05CB">
        <w:rPr>
          <w:rFonts w:ascii="Times New Roman" w:hAnsi="Times New Roman"/>
          <w:sz w:val="24"/>
          <w:szCs w:val="24"/>
          <w:u w:val="single"/>
        </w:rPr>
        <w:t>Музыкально-ритмические движения.</w:t>
      </w:r>
    </w:p>
    <w:p w:rsidR="00A533D9" w:rsidRPr="006D05CB" w:rsidRDefault="00A533D9" w:rsidP="00A533D9">
      <w:pPr>
        <w:pStyle w:val="a3"/>
        <w:spacing w:after="0" w:line="240" w:lineRule="auto"/>
        <w:ind w:left="20" w:firstLine="700"/>
        <w:jc w:val="both"/>
        <w:rPr>
          <w:rFonts w:ascii="Times New Roman" w:hAnsi="Times New Roman"/>
          <w:sz w:val="24"/>
          <w:szCs w:val="24"/>
        </w:rPr>
      </w:pPr>
      <w:r w:rsidRPr="006D05CB">
        <w:rPr>
          <w:rFonts w:ascii="Times New Roman" w:hAnsi="Times New Roman"/>
          <w:sz w:val="24"/>
          <w:szCs w:val="24"/>
        </w:rPr>
        <w:t>- 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A533D9" w:rsidRPr="006D05CB" w:rsidRDefault="00A533D9" w:rsidP="00A533D9">
      <w:pPr>
        <w:autoSpaceDE w:val="0"/>
        <w:autoSpaceDN w:val="0"/>
        <w:adjustRightInd w:val="0"/>
        <w:spacing w:after="0" w:line="240" w:lineRule="auto"/>
        <w:ind w:right="65"/>
        <w:jc w:val="both"/>
        <w:rPr>
          <w:rFonts w:ascii="Times New Roman" w:hAnsi="Times New Roman"/>
          <w:sz w:val="24"/>
          <w:szCs w:val="24"/>
        </w:rPr>
      </w:pPr>
      <w:r w:rsidRPr="006D05CB">
        <w:rPr>
          <w:rFonts w:ascii="Times New Roman" w:hAnsi="Times New Roman"/>
          <w:sz w:val="24"/>
          <w:szCs w:val="24"/>
        </w:rPr>
        <w:t xml:space="preserve">          - 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rPr>
        <w:t>- 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rPr>
        <w:t>- 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rPr>
        <w:t>- Характерные танцы. «Танец снежинок», муз. Бекмана; «Фонарики», муз. Р. Рустамова; «Танец зайчиков», рус. нар. мелодия; «Вышли куклы танцевать», муз. В. Витлина.</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rPr>
        <w:t>- 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A533D9" w:rsidRPr="006D05CB" w:rsidRDefault="00A533D9" w:rsidP="00A533D9">
      <w:pPr>
        <w:pStyle w:val="a3"/>
        <w:spacing w:after="0" w:line="240" w:lineRule="auto"/>
        <w:ind w:left="20" w:firstLine="700"/>
        <w:jc w:val="both"/>
        <w:rPr>
          <w:rFonts w:ascii="Times New Roman" w:hAnsi="Times New Roman"/>
          <w:sz w:val="24"/>
          <w:szCs w:val="24"/>
        </w:rPr>
      </w:pPr>
      <w:r w:rsidRPr="006D05CB">
        <w:rPr>
          <w:rFonts w:ascii="Times New Roman" w:hAnsi="Times New Roman"/>
          <w:sz w:val="24"/>
          <w:szCs w:val="24"/>
          <w:u w:val="single"/>
        </w:rPr>
        <w:t>Музыкально-дидактические игры</w:t>
      </w:r>
      <w:r w:rsidRPr="006D05CB">
        <w:rPr>
          <w:rFonts w:ascii="Times New Roman" w:hAnsi="Times New Roman"/>
          <w:sz w:val="24"/>
          <w:szCs w:val="24"/>
        </w:rPr>
        <w:t>.</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rPr>
        <w:t>- Развитие звуковысотного слуха. «Птицы и птенчики», «Веселые матрешки», «Три медведя».</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rPr>
        <w:t>- 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rPr>
        <w:lastRenderedPageBreak/>
        <w:t>- Определение жанра и развитие памяти. «Что делает кукла?», «Узнай и спой песню по картинке».</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u w:val="single"/>
        </w:rPr>
        <w:t xml:space="preserve">Подыгрывание на детских ударных музыкальных инструментах. </w:t>
      </w:r>
      <w:r w:rsidRPr="006D05CB">
        <w:rPr>
          <w:rFonts w:ascii="Times New Roman" w:hAnsi="Times New Roman"/>
          <w:sz w:val="24"/>
          <w:szCs w:val="24"/>
        </w:rPr>
        <w:t>Народные мелодии.</w:t>
      </w:r>
    </w:p>
    <w:p w:rsidR="00A533D9" w:rsidRPr="00C66F5D" w:rsidRDefault="00A533D9" w:rsidP="00A533D9">
      <w:pPr>
        <w:pStyle w:val="a3"/>
        <w:spacing w:after="0" w:line="240" w:lineRule="auto"/>
        <w:ind w:left="20" w:right="20" w:firstLine="700"/>
        <w:jc w:val="both"/>
        <w:rPr>
          <w:rFonts w:ascii="Times New Roman" w:hAnsi="Times New Roman"/>
          <w:sz w:val="28"/>
          <w:szCs w:val="28"/>
        </w:rPr>
      </w:pPr>
    </w:p>
    <w:p w:rsidR="00A533D9" w:rsidRPr="00C66F5D" w:rsidRDefault="00A533D9" w:rsidP="00A533D9">
      <w:pPr>
        <w:pStyle w:val="a3"/>
        <w:spacing w:after="0" w:line="240" w:lineRule="auto"/>
        <w:ind w:left="20" w:hanging="20"/>
        <w:jc w:val="both"/>
        <w:rPr>
          <w:rFonts w:ascii="Times New Roman" w:hAnsi="Times New Roman"/>
          <w:b/>
          <w:sz w:val="28"/>
          <w:szCs w:val="28"/>
        </w:rPr>
      </w:pPr>
      <w:r w:rsidRPr="00C66F5D">
        <w:rPr>
          <w:rFonts w:ascii="Times New Roman" w:hAnsi="Times New Roman"/>
          <w:b/>
          <w:sz w:val="28"/>
          <w:szCs w:val="28"/>
        </w:rPr>
        <w:t xml:space="preserve"> От 4 лет до 5 лет.</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u w:val="single"/>
        </w:rPr>
        <w:t>Слушание.</w:t>
      </w:r>
      <w:r w:rsidRPr="006D05CB">
        <w:rPr>
          <w:rFonts w:ascii="Times New Roman" w:hAnsi="Times New Roman"/>
          <w:sz w:val="24"/>
          <w:szCs w:val="24"/>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w:t>
      </w:r>
    </w:p>
    <w:p w:rsidR="00A533D9" w:rsidRPr="006D05CB" w:rsidRDefault="00A533D9" w:rsidP="00A533D9">
      <w:pPr>
        <w:pStyle w:val="a3"/>
        <w:spacing w:after="0" w:line="240" w:lineRule="auto"/>
        <w:ind w:left="20" w:right="20" w:firstLine="700"/>
        <w:jc w:val="both"/>
        <w:rPr>
          <w:rFonts w:ascii="Times New Roman" w:hAnsi="Times New Roman"/>
          <w:sz w:val="24"/>
          <w:szCs w:val="24"/>
          <w:u w:val="single"/>
        </w:rPr>
      </w:pPr>
      <w:r w:rsidRPr="006D05CB">
        <w:rPr>
          <w:rFonts w:ascii="Times New Roman" w:hAnsi="Times New Roman"/>
          <w:sz w:val="24"/>
          <w:szCs w:val="24"/>
          <w:u w:val="single"/>
        </w:rPr>
        <w:t>Пение.</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rPr>
        <w:t>- 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rPr>
        <w:t xml:space="preserve">- 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u w:val="single"/>
        </w:rPr>
        <w:t>Музыкально-ритмические движения.</w:t>
      </w:r>
      <w:r w:rsidRPr="006D05CB">
        <w:rPr>
          <w:rFonts w:ascii="Times New Roman" w:hAnsi="Times New Roman"/>
          <w:sz w:val="24"/>
          <w:szCs w:val="24"/>
        </w:rPr>
        <w:t xml:space="preserve"> </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rPr>
        <w:t>- 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rPr>
        <w:t>- 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rPr>
        <w:t>- 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rPr>
        <w:t>- 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rPr>
        <w:t>- 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A533D9" w:rsidRPr="006D05CB" w:rsidRDefault="00A533D9" w:rsidP="00A533D9">
      <w:pPr>
        <w:pStyle w:val="a3"/>
        <w:spacing w:after="0" w:line="240" w:lineRule="auto"/>
        <w:ind w:left="20" w:right="20" w:firstLine="700"/>
        <w:jc w:val="both"/>
        <w:rPr>
          <w:rFonts w:ascii="Times New Roman" w:hAnsi="Times New Roman"/>
          <w:sz w:val="24"/>
          <w:szCs w:val="24"/>
        </w:rPr>
      </w:pPr>
      <w:r w:rsidRPr="006D05CB">
        <w:rPr>
          <w:rFonts w:ascii="Times New Roman" w:hAnsi="Times New Roman"/>
          <w:sz w:val="24"/>
          <w:szCs w:val="24"/>
        </w:rPr>
        <w:t>- 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A533D9" w:rsidRPr="006D05CB" w:rsidRDefault="00A533D9" w:rsidP="00A533D9">
      <w:pPr>
        <w:pStyle w:val="a3"/>
        <w:spacing w:after="0" w:line="240" w:lineRule="auto"/>
        <w:ind w:left="20" w:right="40" w:firstLine="700"/>
        <w:jc w:val="both"/>
        <w:rPr>
          <w:rFonts w:ascii="Times New Roman" w:hAnsi="Times New Roman"/>
          <w:sz w:val="24"/>
          <w:szCs w:val="24"/>
        </w:rPr>
      </w:pPr>
      <w:r w:rsidRPr="006D05CB">
        <w:rPr>
          <w:rFonts w:ascii="Times New Roman" w:hAnsi="Times New Roman"/>
          <w:sz w:val="24"/>
          <w:szCs w:val="24"/>
        </w:rPr>
        <w:t>- 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A533D9" w:rsidRPr="006D05CB" w:rsidRDefault="00A533D9" w:rsidP="00A533D9">
      <w:pPr>
        <w:pStyle w:val="a3"/>
        <w:spacing w:after="0" w:line="240" w:lineRule="auto"/>
        <w:ind w:left="20" w:right="40" w:firstLine="700"/>
        <w:jc w:val="both"/>
        <w:rPr>
          <w:rFonts w:ascii="Times New Roman" w:hAnsi="Times New Roman"/>
          <w:sz w:val="24"/>
          <w:szCs w:val="24"/>
        </w:rPr>
      </w:pPr>
      <w:r w:rsidRPr="006D05CB">
        <w:rPr>
          <w:rFonts w:ascii="Times New Roman" w:hAnsi="Times New Roman"/>
          <w:sz w:val="24"/>
          <w:szCs w:val="24"/>
        </w:rPr>
        <w:t xml:space="preserve">- 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w:t>
      </w:r>
    </w:p>
    <w:p w:rsidR="00A533D9" w:rsidRPr="006D05CB" w:rsidRDefault="00A533D9" w:rsidP="00A533D9">
      <w:pPr>
        <w:pStyle w:val="a3"/>
        <w:spacing w:after="0" w:line="240" w:lineRule="auto"/>
        <w:ind w:left="20" w:right="40" w:firstLine="700"/>
        <w:jc w:val="both"/>
        <w:rPr>
          <w:rFonts w:ascii="Times New Roman" w:hAnsi="Times New Roman"/>
          <w:sz w:val="24"/>
          <w:szCs w:val="24"/>
          <w:u w:val="single"/>
        </w:rPr>
      </w:pPr>
      <w:r w:rsidRPr="006D05CB">
        <w:rPr>
          <w:rFonts w:ascii="Times New Roman" w:hAnsi="Times New Roman"/>
          <w:sz w:val="24"/>
          <w:szCs w:val="24"/>
          <w:u w:val="single"/>
        </w:rPr>
        <w:t>Музыкально-дидактические игры.</w:t>
      </w:r>
    </w:p>
    <w:p w:rsidR="00A533D9" w:rsidRPr="006D05CB" w:rsidRDefault="00A533D9" w:rsidP="00A533D9">
      <w:pPr>
        <w:pStyle w:val="a3"/>
        <w:spacing w:after="0" w:line="240" w:lineRule="auto"/>
        <w:ind w:left="20" w:right="40" w:firstLine="700"/>
        <w:jc w:val="both"/>
        <w:rPr>
          <w:rFonts w:ascii="Times New Roman" w:hAnsi="Times New Roman"/>
          <w:sz w:val="24"/>
          <w:szCs w:val="24"/>
        </w:rPr>
      </w:pPr>
      <w:r w:rsidRPr="006D05CB">
        <w:rPr>
          <w:rFonts w:ascii="Times New Roman" w:hAnsi="Times New Roman"/>
          <w:sz w:val="24"/>
          <w:szCs w:val="24"/>
        </w:rPr>
        <w:lastRenderedPageBreak/>
        <w:t>- Развитие звуковысотного слуха. «Птицы и птенчики», «Качели». Развитие ритмического слуха. «Петушок, курочка и цыпленок», «Кто как идет?», «Веселые дудочки»; «Сыграй, как я».</w:t>
      </w:r>
    </w:p>
    <w:p w:rsidR="00A533D9" w:rsidRPr="006D05CB" w:rsidRDefault="00A533D9" w:rsidP="00A533D9">
      <w:pPr>
        <w:pStyle w:val="a3"/>
        <w:spacing w:after="0" w:line="240" w:lineRule="auto"/>
        <w:ind w:left="20" w:right="40" w:firstLine="700"/>
        <w:jc w:val="both"/>
        <w:rPr>
          <w:rFonts w:ascii="Times New Roman" w:hAnsi="Times New Roman"/>
          <w:sz w:val="24"/>
          <w:szCs w:val="24"/>
        </w:rPr>
      </w:pPr>
      <w:r w:rsidRPr="006D05CB">
        <w:rPr>
          <w:rFonts w:ascii="Times New Roman" w:hAnsi="Times New Roman"/>
          <w:sz w:val="24"/>
          <w:szCs w:val="24"/>
        </w:rPr>
        <w:t>-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A533D9" w:rsidRPr="006D05CB" w:rsidRDefault="00A533D9" w:rsidP="00A533D9">
      <w:pPr>
        <w:pStyle w:val="a3"/>
        <w:spacing w:after="0" w:line="240" w:lineRule="auto"/>
        <w:ind w:left="20" w:right="40" w:firstLine="700"/>
        <w:jc w:val="both"/>
        <w:rPr>
          <w:rFonts w:ascii="Times New Roman" w:hAnsi="Times New Roman"/>
          <w:sz w:val="24"/>
          <w:szCs w:val="24"/>
        </w:rPr>
      </w:pPr>
      <w:r w:rsidRPr="006D05CB">
        <w:rPr>
          <w:rFonts w:ascii="Times New Roman" w:hAnsi="Times New Roman"/>
          <w:sz w:val="24"/>
          <w:szCs w:val="24"/>
          <w:u w:val="single"/>
        </w:rPr>
        <w:t>Игра на детских музыкальных инструментах.</w:t>
      </w:r>
      <w:r w:rsidRPr="006D05CB">
        <w:rPr>
          <w:rFonts w:ascii="Times New Roman" w:hAnsi="Times New Roman"/>
          <w:sz w:val="24"/>
          <w:szCs w:val="24"/>
        </w:rPr>
        <w:t xml:space="preserve"> «Гармошка», «Небо синее», «Андрей-воробей», муз. Е. Тиличеевой, сл. М. Долинова; «Сорока-сорока», рус. нар. прибаутка, обр. Т. Попатенко. </w:t>
      </w:r>
    </w:p>
    <w:p w:rsidR="00A533D9" w:rsidRPr="00C66F5D" w:rsidRDefault="00A533D9" w:rsidP="00A533D9">
      <w:pPr>
        <w:pStyle w:val="a3"/>
        <w:spacing w:after="0" w:line="240" w:lineRule="auto"/>
        <w:ind w:left="20" w:right="40" w:firstLine="700"/>
        <w:jc w:val="both"/>
        <w:rPr>
          <w:rFonts w:ascii="Times New Roman" w:hAnsi="Times New Roman"/>
          <w:sz w:val="28"/>
          <w:szCs w:val="28"/>
        </w:rPr>
      </w:pPr>
    </w:p>
    <w:p w:rsidR="00A533D9" w:rsidRPr="00C66F5D" w:rsidRDefault="00A533D9" w:rsidP="00A533D9">
      <w:pPr>
        <w:pStyle w:val="a3"/>
        <w:spacing w:after="0" w:line="240" w:lineRule="auto"/>
        <w:ind w:left="20" w:right="40" w:hanging="20"/>
        <w:jc w:val="both"/>
        <w:rPr>
          <w:rFonts w:ascii="Times New Roman" w:hAnsi="Times New Roman"/>
          <w:b/>
          <w:sz w:val="28"/>
          <w:szCs w:val="28"/>
        </w:rPr>
      </w:pPr>
      <w:r w:rsidRPr="00C66F5D">
        <w:rPr>
          <w:rFonts w:ascii="Times New Roman" w:hAnsi="Times New Roman"/>
          <w:b/>
          <w:sz w:val="28"/>
          <w:szCs w:val="28"/>
        </w:rPr>
        <w:t>От 5 лет до 6 лет.</w:t>
      </w:r>
    </w:p>
    <w:p w:rsidR="00A533D9" w:rsidRPr="006D05CB" w:rsidRDefault="00A533D9" w:rsidP="00A533D9">
      <w:pPr>
        <w:pStyle w:val="a3"/>
        <w:spacing w:after="0" w:line="240" w:lineRule="auto"/>
        <w:ind w:left="20" w:right="40" w:firstLine="700"/>
        <w:jc w:val="both"/>
        <w:rPr>
          <w:rFonts w:ascii="Times New Roman" w:hAnsi="Times New Roman"/>
          <w:sz w:val="24"/>
          <w:szCs w:val="24"/>
        </w:rPr>
      </w:pPr>
      <w:r w:rsidRPr="006D05CB">
        <w:rPr>
          <w:rFonts w:ascii="Times New Roman" w:hAnsi="Times New Roman"/>
          <w:sz w:val="24"/>
          <w:szCs w:val="24"/>
          <w:u w:val="single"/>
        </w:rPr>
        <w:t>Слушание.</w:t>
      </w:r>
      <w:r w:rsidRPr="006D05CB">
        <w:rPr>
          <w:rFonts w:ascii="Times New Roman" w:hAnsi="Times New Roman"/>
          <w:sz w:val="24"/>
          <w:szCs w:val="24"/>
        </w:rPr>
        <w:t xml:space="preserve">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w:t>
      </w:r>
    </w:p>
    <w:p w:rsidR="00A533D9" w:rsidRPr="006D05CB" w:rsidRDefault="00A533D9" w:rsidP="00A533D9">
      <w:pPr>
        <w:pStyle w:val="a3"/>
        <w:spacing w:after="0" w:line="240" w:lineRule="auto"/>
        <w:ind w:left="20" w:right="40" w:firstLine="700"/>
        <w:jc w:val="both"/>
        <w:rPr>
          <w:rFonts w:ascii="Times New Roman" w:hAnsi="Times New Roman"/>
          <w:sz w:val="24"/>
          <w:szCs w:val="24"/>
          <w:u w:val="single"/>
        </w:rPr>
      </w:pPr>
      <w:r w:rsidRPr="006D05CB">
        <w:rPr>
          <w:rFonts w:ascii="Times New Roman" w:hAnsi="Times New Roman"/>
          <w:sz w:val="24"/>
          <w:szCs w:val="24"/>
          <w:u w:val="single"/>
        </w:rPr>
        <w:t>Пение.</w:t>
      </w:r>
    </w:p>
    <w:p w:rsidR="00A533D9" w:rsidRPr="006D05CB" w:rsidRDefault="00A533D9" w:rsidP="00A533D9">
      <w:pPr>
        <w:pStyle w:val="a3"/>
        <w:spacing w:after="0" w:line="240" w:lineRule="auto"/>
        <w:ind w:left="20" w:right="40" w:firstLine="700"/>
        <w:jc w:val="both"/>
        <w:rPr>
          <w:rFonts w:ascii="Times New Roman" w:hAnsi="Times New Roman"/>
          <w:sz w:val="24"/>
          <w:szCs w:val="24"/>
        </w:rPr>
      </w:pPr>
      <w:r w:rsidRPr="006D05CB">
        <w:rPr>
          <w:rFonts w:ascii="Times New Roman" w:hAnsi="Times New Roman"/>
          <w:sz w:val="24"/>
          <w:szCs w:val="24"/>
        </w:rPr>
        <w:t>- 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A533D9" w:rsidRPr="006D05CB" w:rsidRDefault="00A533D9" w:rsidP="00A533D9">
      <w:pPr>
        <w:pStyle w:val="a3"/>
        <w:spacing w:after="0" w:line="240" w:lineRule="auto"/>
        <w:ind w:left="20" w:right="40" w:firstLine="700"/>
        <w:jc w:val="both"/>
        <w:rPr>
          <w:rFonts w:ascii="Times New Roman" w:hAnsi="Times New Roman"/>
          <w:sz w:val="24"/>
          <w:szCs w:val="24"/>
        </w:rPr>
      </w:pPr>
      <w:r w:rsidRPr="006D05CB">
        <w:rPr>
          <w:rFonts w:ascii="Times New Roman" w:hAnsi="Times New Roman"/>
          <w:sz w:val="24"/>
          <w:szCs w:val="24"/>
        </w:rPr>
        <w:t xml:space="preserve">- 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w:t>
      </w:r>
    </w:p>
    <w:p w:rsidR="00A533D9" w:rsidRPr="006D05CB" w:rsidRDefault="00A533D9" w:rsidP="00A533D9">
      <w:pPr>
        <w:pStyle w:val="a3"/>
        <w:spacing w:after="0" w:line="240" w:lineRule="auto"/>
        <w:ind w:left="20" w:right="40" w:firstLine="700"/>
        <w:jc w:val="both"/>
        <w:rPr>
          <w:rFonts w:ascii="Times New Roman" w:hAnsi="Times New Roman"/>
          <w:sz w:val="24"/>
          <w:szCs w:val="24"/>
          <w:u w:val="single"/>
        </w:rPr>
      </w:pPr>
      <w:r w:rsidRPr="006D05CB">
        <w:rPr>
          <w:rFonts w:ascii="Times New Roman" w:hAnsi="Times New Roman"/>
          <w:sz w:val="24"/>
          <w:szCs w:val="24"/>
          <w:u w:val="single"/>
        </w:rPr>
        <w:t xml:space="preserve">Песенное творчество. </w:t>
      </w:r>
      <w:r w:rsidRPr="006D05CB">
        <w:rPr>
          <w:rFonts w:ascii="Times New Roman" w:hAnsi="Times New Roman"/>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A533D9" w:rsidRPr="006D05CB" w:rsidRDefault="00A533D9" w:rsidP="00A533D9">
      <w:pPr>
        <w:pStyle w:val="a3"/>
        <w:spacing w:after="0" w:line="240" w:lineRule="auto"/>
        <w:ind w:left="20" w:firstLine="720"/>
        <w:jc w:val="both"/>
        <w:rPr>
          <w:rFonts w:ascii="Times New Roman" w:hAnsi="Times New Roman"/>
          <w:sz w:val="24"/>
          <w:szCs w:val="24"/>
          <w:u w:val="single"/>
        </w:rPr>
      </w:pPr>
      <w:r w:rsidRPr="006D05CB">
        <w:rPr>
          <w:rFonts w:ascii="Times New Roman" w:hAnsi="Times New Roman"/>
          <w:sz w:val="24"/>
          <w:szCs w:val="24"/>
          <w:u w:val="single"/>
        </w:rPr>
        <w:t>Музыкально-ритмические движения.</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Упражнения. «Шаг и бег», муз. Н. Надененко; «Плавные руки», муз. Р. Глиэра («Вальс», фрагмент); «Кто лучше скачет», муз. Т. Ломовой; «Росинки», муз. С. Майкапара.</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Упражнения с предметами. «Упражнения с мячами», муз. Т. Ломовой; «Вальс», муз. Ф. Бургмюллера.</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xml:space="preserve">- Этюды. «Тихий танец» (тема из вариаций), муз. В. Моцарта. </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Характерные танцы. «Матрешки», муз. Б. Мокроусова; «Пляска Петрушек», «Танец Снегурочки и снежинок», муз. Р. Глиэра.</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Хороводы. «Урожайная», муз. А. Филиппенко, сл. О. Волгиной; «Новогодняя хороводная», муз. С. Шайдар; «Пошла млада за водой», рус. Нар. Песня, обраб. В. Агафонникова.</w:t>
      </w:r>
    </w:p>
    <w:p w:rsidR="00A533D9" w:rsidRPr="006D05CB" w:rsidRDefault="00A533D9" w:rsidP="00A533D9">
      <w:pPr>
        <w:pStyle w:val="a3"/>
        <w:spacing w:after="0" w:line="240" w:lineRule="auto"/>
        <w:ind w:left="20" w:firstLine="720"/>
        <w:jc w:val="both"/>
        <w:rPr>
          <w:rFonts w:ascii="Times New Roman" w:hAnsi="Times New Roman"/>
          <w:sz w:val="24"/>
          <w:szCs w:val="24"/>
          <w:u w:val="single"/>
        </w:rPr>
      </w:pPr>
      <w:r w:rsidRPr="006D05CB">
        <w:rPr>
          <w:rFonts w:ascii="Times New Roman" w:hAnsi="Times New Roman"/>
          <w:sz w:val="24"/>
          <w:szCs w:val="24"/>
          <w:u w:val="single"/>
        </w:rPr>
        <w:t>Музыкальные игры.</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Игры. «Не выпустим», муз. Т. Ломовой; «Будь ловким!», муз. Н. Ладухина; «Ищи игрушку», «Найди себе пару», латв. нар. мелодия, обраб. Т. Попатенко.</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Игры с пением. «Колпачок», «Ворон», рус. нар. песни; «Заинька», рус. нар. песня, обраб. Н. Римского-Корсакова; «Как на тоненький ледок», рус. нар. песня, обраб. А. Рубца.</w:t>
      </w:r>
    </w:p>
    <w:p w:rsidR="00A533D9" w:rsidRPr="006D05CB" w:rsidRDefault="00A533D9" w:rsidP="00A533D9">
      <w:pPr>
        <w:pStyle w:val="a3"/>
        <w:spacing w:after="0" w:line="240" w:lineRule="auto"/>
        <w:ind w:left="20" w:firstLine="720"/>
        <w:jc w:val="both"/>
        <w:rPr>
          <w:rFonts w:ascii="Times New Roman" w:hAnsi="Times New Roman"/>
          <w:sz w:val="24"/>
          <w:szCs w:val="24"/>
        </w:rPr>
      </w:pPr>
      <w:r w:rsidRPr="006D05CB">
        <w:rPr>
          <w:rFonts w:ascii="Times New Roman" w:hAnsi="Times New Roman"/>
          <w:sz w:val="24"/>
          <w:szCs w:val="24"/>
          <w:u w:val="single"/>
        </w:rPr>
        <w:t>Музыкально-дидактические игры</w:t>
      </w:r>
      <w:r w:rsidRPr="006D05CB">
        <w:rPr>
          <w:rFonts w:ascii="Times New Roman" w:hAnsi="Times New Roman"/>
          <w:sz w:val="24"/>
          <w:szCs w:val="24"/>
        </w:rPr>
        <w:t>.</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lastRenderedPageBreak/>
        <w:t>- 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Развитие тембрового слуха. «На чем играю?», «Музыкальные загадки», «Музыкальный домик».</w:t>
      </w:r>
    </w:p>
    <w:p w:rsidR="00A533D9" w:rsidRPr="006D05CB" w:rsidRDefault="00A533D9" w:rsidP="00A533D9">
      <w:pPr>
        <w:autoSpaceDE w:val="0"/>
        <w:autoSpaceDN w:val="0"/>
        <w:adjustRightInd w:val="0"/>
        <w:spacing w:after="0" w:line="240" w:lineRule="auto"/>
        <w:ind w:right="65"/>
        <w:jc w:val="both"/>
        <w:rPr>
          <w:rFonts w:ascii="Times New Roman" w:hAnsi="Times New Roman"/>
          <w:sz w:val="24"/>
          <w:szCs w:val="24"/>
        </w:rPr>
      </w:pPr>
      <w:r w:rsidRPr="006D05CB">
        <w:rPr>
          <w:rFonts w:ascii="Times New Roman" w:hAnsi="Times New Roman"/>
          <w:sz w:val="24"/>
          <w:szCs w:val="24"/>
        </w:rPr>
        <w:t xml:space="preserve">           - Развитие диатонического слуха. «Громко, тихо запоем», «Звенящие колокольчики». </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Развитие восприятия музыки и музыкальной памяти. «Будь внимательным», «Буратино», «Музыкальный магазин», «Времена года», «Наши песни».</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u w:val="single"/>
        </w:rPr>
        <w:t>Инсценировки и музыкальные спектакли.</w:t>
      </w:r>
      <w:r w:rsidRPr="006D05CB">
        <w:rPr>
          <w:rFonts w:ascii="Times New Roman" w:hAnsi="Times New Roman"/>
          <w:sz w:val="24"/>
          <w:szCs w:val="24"/>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u w:val="single"/>
        </w:rPr>
        <w:t>Развитие танцевально-игрового творчества</w:t>
      </w:r>
      <w:r w:rsidRPr="006D05CB">
        <w:rPr>
          <w:rFonts w:ascii="Times New Roman" w:hAnsi="Times New Roman"/>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u w:val="single"/>
        </w:rPr>
        <w:t>Игра на детских музыкальных инструментах.</w:t>
      </w:r>
      <w:r w:rsidRPr="006D05CB">
        <w:rPr>
          <w:rFonts w:ascii="Times New Roman" w:hAnsi="Times New Roman"/>
          <w:sz w:val="24"/>
          <w:szCs w:val="24"/>
        </w:rPr>
        <w:t xml:space="preserve"> «Дон-дон», рус. нар. песня, обраб. Р. Рустамова; «Гори, гори ясно!», рус. нар. мелодия; ««Часики», муз. С. Вольфензона.</w:t>
      </w:r>
    </w:p>
    <w:p w:rsidR="00A533D9" w:rsidRPr="00C66F5D" w:rsidRDefault="00A533D9" w:rsidP="00A533D9">
      <w:pPr>
        <w:pStyle w:val="a3"/>
        <w:spacing w:after="0" w:line="240" w:lineRule="auto"/>
        <w:ind w:left="20" w:right="20" w:firstLine="720"/>
        <w:jc w:val="both"/>
        <w:rPr>
          <w:rFonts w:ascii="Times New Roman" w:hAnsi="Times New Roman"/>
          <w:sz w:val="28"/>
          <w:szCs w:val="28"/>
        </w:rPr>
      </w:pPr>
    </w:p>
    <w:p w:rsidR="00A533D9" w:rsidRPr="00C66F5D" w:rsidRDefault="00A533D9" w:rsidP="00A533D9">
      <w:pPr>
        <w:pStyle w:val="a3"/>
        <w:spacing w:after="0" w:line="240" w:lineRule="auto"/>
        <w:ind w:left="20" w:hanging="20"/>
        <w:jc w:val="both"/>
        <w:rPr>
          <w:rFonts w:ascii="Times New Roman" w:hAnsi="Times New Roman"/>
          <w:b/>
          <w:sz w:val="28"/>
          <w:szCs w:val="28"/>
        </w:rPr>
      </w:pPr>
      <w:r w:rsidRPr="00C66F5D">
        <w:rPr>
          <w:rFonts w:ascii="Times New Roman" w:hAnsi="Times New Roman"/>
          <w:sz w:val="28"/>
          <w:szCs w:val="28"/>
        </w:rPr>
        <w:t xml:space="preserve"> </w:t>
      </w:r>
      <w:r w:rsidRPr="00C66F5D">
        <w:rPr>
          <w:rFonts w:ascii="Times New Roman" w:hAnsi="Times New Roman"/>
          <w:b/>
          <w:sz w:val="28"/>
          <w:szCs w:val="28"/>
        </w:rPr>
        <w:t>От 6 лет до 7 лет.</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u w:val="single"/>
        </w:rPr>
        <w:t>Слушание.</w:t>
      </w:r>
      <w:r w:rsidRPr="006D05CB">
        <w:rPr>
          <w:rFonts w:ascii="Times New Roman" w:hAnsi="Times New Roman"/>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A533D9" w:rsidRPr="006D05CB" w:rsidRDefault="00A533D9" w:rsidP="00A533D9">
      <w:pPr>
        <w:pStyle w:val="a3"/>
        <w:spacing w:after="0" w:line="240" w:lineRule="auto"/>
        <w:ind w:left="20" w:firstLine="720"/>
        <w:jc w:val="both"/>
        <w:rPr>
          <w:rFonts w:ascii="Times New Roman" w:hAnsi="Times New Roman"/>
          <w:sz w:val="24"/>
          <w:szCs w:val="24"/>
          <w:u w:val="single"/>
        </w:rPr>
      </w:pPr>
      <w:r w:rsidRPr="006D05CB">
        <w:rPr>
          <w:rFonts w:ascii="Times New Roman" w:hAnsi="Times New Roman"/>
          <w:sz w:val="24"/>
          <w:szCs w:val="24"/>
          <w:u w:val="single"/>
        </w:rPr>
        <w:t>Пение.</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Песенное творчество. «Веселая песенка», муз. Г. Струве, сл. В. Викторова; «Плясовая», муз. Т. Ломовой; «Весной», муз. Г. Зингера.</w:t>
      </w:r>
    </w:p>
    <w:p w:rsidR="00A533D9" w:rsidRPr="006D05CB" w:rsidRDefault="00A533D9" w:rsidP="00A533D9">
      <w:pPr>
        <w:pStyle w:val="a3"/>
        <w:spacing w:after="0" w:line="240" w:lineRule="auto"/>
        <w:ind w:left="20" w:firstLine="720"/>
        <w:jc w:val="both"/>
        <w:rPr>
          <w:rFonts w:ascii="Times New Roman" w:hAnsi="Times New Roman"/>
          <w:sz w:val="24"/>
          <w:szCs w:val="24"/>
          <w:u w:val="single"/>
        </w:rPr>
      </w:pPr>
      <w:r w:rsidRPr="006D05CB">
        <w:rPr>
          <w:rFonts w:ascii="Times New Roman" w:hAnsi="Times New Roman"/>
          <w:sz w:val="24"/>
          <w:szCs w:val="24"/>
          <w:u w:val="single"/>
        </w:rPr>
        <w:t>Музыкально-ритмические движения</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xml:space="preserve">- 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lastRenderedPageBreak/>
        <w:t>- Характерные танцы. «Танец снежинок», муз. А. Жилина; «Выход к пляске медвежат», муз. М. Красева; «Матрешки», муз. Ю. Слонова, сл. Л. Некрасовой.</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Хороводы. «Выйду ль я на реченьку», рус. нар. песня, обраб. В. Иванникова; «На горе-то калина», рус. нар. мелодия, обраб. А. Новикова.</w:t>
      </w:r>
    </w:p>
    <w:p w:rsidR="00A533D9" w:rsidRPr="006D05CB" w:rsidRDefault="00A533D9" w:rsidP="00A533D9">
      <w:pPr>
        <w:pStyle w:val="a3"/>
        <w:spacing w:after="0" w:line="240" w:lineRule="auto"/>
        <w:ind w:left="20" w:firstLine="720"/>
        <w:jc w:val="both"/>
        <w:rPr>
          <w:rFonts w:ascii="Times New Roman" w:hAnsi="Times New Roman"/>
          <w:sz w:val="24"/>
          <w:szCs w:val="24"/>
          <w:u w:val="single"/>
        </w:rPr>
      </w:pPr>
      <w:r w:rsidRPr="006D05CB">
        <w:rPr>
          <w:rFonts w:ascii="Times New Roman" w:hAnsi="Times New Roman"/>
          <w:sz w:val="24"/>
          <w:szCs w:val="24"/>
          <w:u w:val="single"/>
        </w:rPr>
        <w:t>Музыкальные игры.</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A533D9" w:rsidRPr="006D05CB" w:rsidRDefault="00A533D9" w:rsidP="00A533D9">
      <w:pPr>
        <w:pStyle w:val="a3"/>
        <w:spacing w:after="0" w:line="240" w:lineRule="auto"/>
        <w:ind w:left="20" w:firstLine="720"/>
        <w:jc w:val="both"/>
        <w:rPr>
          <w:rFonts w:ascii="Times New Roman" w:hAnsi="Times New Roman"/>
          <w:sz w:val="24"/>
          <w:szCs w:val="24"/>
          <w:u w:val="single"/>
        </w:rPr>
      </w:pPr>
      <w:r w:rsidRPr="006D05CB">
        <w:rPr>
          <w:rFonts w:ascii="Times New Roman" w:hAnsi="Times New Roman"/>
          <w:sz w:val="24"/>
          <w:szCs w:val="24"/>
          <w:u w:val="single"/>
        </w:rPr>
        <w:t>Музыкально-дидактические игры.</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Развитие звуковысотного слуха. «Три поросенка», «Подумай, отгадай», «Звуки разные бывают», «Веселые Петрушки».</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Развитие диатонического слуха. «Громко-тихо запоем», «Звенящие колокольчики, ищи».</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Развитие восприятия музыки. «На лугу», «Песня - танец - марш», «Времена года», «Наши любимые произведения».</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rPr>
        <w:t>- Развитие музыкальной памяти. «Назови композитора», «Угадай песню», «Повтори мелодию», «Узнай произведение».</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u w:val="single"/>
        </w:rPr>
        <w:t>Инсценировки и музыкальные спектакли</w:t>
      </w:r>
      <w:r w:rsidRPr="006D05CB">
        <w:rPr>
          <w:rFonts w:ascii="Times New Roman" w:hAnsi="Times New Roman"/>
          <w:sz w:val="24"/>
          <w:szCs w:val="24"/>
        </w:rPr>
        <w:t>.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A533D9" w:rsidRPr="006D05CB" w:rsidRDefault="00A533D9" w:rsidP="00A533D9">
      <w:pPr>
        <w:autoSpaceDE w:val="0"/>
        <w:autoSpaceDN w:val="0"/>
        <w:adjustRightInd w:val="0"/>
        <w:spacing w:after="0" w:line="240" w:lineRule="auto"/>
        <w:ind w:right="65"/>
        <w:jc w:val="both"/>
        <w:rPr>
          <w:rFonts w:ascii="Times New Roman" w:hAnsi="Times New Roman"/>
          <w:sz w:val="24"/>
          <w:szCs w:val="24"/>
        </w:rPr>
      </w:pPr>
      <w:r w:rsidRPr="006D05CB">
        <w:rPr>
          <w:rFonts w:ascii="Times New Roman" w:hAnsi="Times New Roman"/>
          <w:sz w:val="24"/>
          <w:szCs w:val="24"/>
        </w:rPr>
        <w:t xml:space="preserve">          </w:t>
      </w:r>
      <w:r w:rsidRPr="006D05CB">
        <w:rPr>
          <w:rFonts w:ascii="Times New Roman" w:hAnsi="Times New Roman"/>
          <w:sz w:val="24"/>
          <w:szCs w:val="24"/>
          <w:u w:val="single"/>
        </w:rPr>
        <w:t>Развитие танцевально-игрового творчества.</w:t>
      </w:r>
      <w:r w:rsidRPr="006D05CB">
        <w:rPr>
          <w:rFonts w:ascii="Times New Roman" w:hAnsi="Times New Roman"/>
          <w:sz w:val="24"/>
          <w:szCs w:val="24"/>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A533D9" w:rsidRPr="006D05CB" w:rsidRDefault="00A533D9" w:rsidP="00A533D9">
      <w:pPr>
        <w:pStyle w:val="a3"/>
        <w:spacing w:after="0" w:line="240" w:lineRule="auto"/>
        <w:ind w:left="20" w:right="20" w:firstLine="720"/>
        <w:jc w:val="both"/>
        <w:rPr>
          <w:rFonts w:ascii="Times New Roman" w:hAnsi="Times New Roman"/>
          <w:sz w:val="24"/>
          <w:szCs w:val="24"/>
        </w:rPr>
      </w:pPr>
      <w:r w:rsidRPr="006D05CB">
        <w:rPr>
          <w:rFonts w:ascii="Times New Roman" w:hAnsi="Times New Roman"/>
          <w:sz w:val="24"/>
          <w:szCs w:val="24"/>
          <w:u w:val="single"/>
        </w:rPr>
        <w:t>Игра на детских музыкальных инструментах.</w:t>
      </w:r>
      <w:r w:rsidRPr="006D05CB">
        <w:rPr>
          <w:rFonts w:ascii="Times New Roman" w:hAnsi="Times New Roman"/>
          <w:sz w:val="24"/>
          <w:szCs w:val="24"/>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w:t>
      </w:r>
    </w:p>
    <w:p w:rsidR="006D05CB" w:rsidRDefault="006D05CB" w:rsidP="007E02DE">
      <w:pPr>
        <w:pStyle w:val="a5"/>
        <w:widowControl w:val="0"/>
        <w:tabs>
          <w:tab w:val="left" w:pos="1725"/>
        </w:tabs>
        <w:autoSpaceDE w:val="0"/>
        <w:spacing w:after="0" w:line="240" w:lineRule="auto"/>
        <w:ind w:left="859"/>
        <w:jc w:val="center"/>
        <w:rPr>
          <w:rStyle w:val="a8"/>
          <w:rFonts w:ascii="Times New Roman" w:hAnsi="Times New Roman"/>
          <w:b/>
          <w:sz w:val="32"/>
          <w:szCs w:val="32"/>
        </w:rPr>
      </w:pPr>
    </w:p>
    <w:p w:rsidR="007E02DE" w:rsidRDefault="007E02DE" w:rsidP="007E02DE">
      <w:pPr>
        <w:pStyle w:val="a5"/>
        <w:widowControl w:val="0"/>
        <w:tabs>
          <w:tab w:val="left" w:pos="1725"/>
        </w:tabs>
        <w:autoSpaceDE w:val="0"/>
        <w:spacing w:after="0" w:line="240" w:lineRule="auto"/>
        <w:ind w:left="859"/>
        <w:jc w:val="center"/>
        <w:rPr>
          <w:rStyle w:val="a8"/>
          <w:rFonts w:ascii="Times New Roman" w:hAnsi="Times New Roman"/>
          <w:b/>
          <w:sz w:val="32"/>
          <w:szCs w:val="32"/>
        </w:rPr>
      </w:pPr>
      <w:r>
        <w:rPr>
          <w:rStyle w:val="a8"/>
          <w:rFonts w:ascii="Times New Roman" w:hAnsi="Times New Roman"/>
          <w:b/>
          <w:sz w:val="32"/>
          <w:szCs w:val="32"/>
        </w:rPr>
        <w:t>3.5. Материально-техническое обеспечение Программы (музыка)</w:t>
      </w:r>
    </w:p>
    <w:p w:rsidR="006D05CB" w:rsidRDefault="006D05CB" w:rsidP="007E02DE">
      <w:pPr>
        <w:pStyle w:val="a5"/>
        <w:widowControl w:val="0"/>
        <w:tabs>
          <w:tab w:val="left" w:pos="1725"/>
        </w:tabs>
        <w:autoSpaceDE w:val="0"/>
        <w:spacing w:after="0" w:line="240" w:lineRule="auto"/>
        <w:ind w:left="859"/>
        <w:jc w:val="center"/>
        <w:rPr>
          <w:rStyle w:val="a8"/>
          <w:rFonts w:ascii="Times New Roman" w:hAnsi="Times New Roman"/>
          <w:b/>
          <w:sz w:val="32"/>
          <w:szCs w:val="32"/>
        </w:rPr>
      </w:pPr>
    </w:p>
    <w:p w:rsidR="00A533D9" w:rsidRPr="006D05CB" w:rsidRDefault="00A533D9" w:rsidP="006D05CB">
      <w:pPr>
        <w:pStyle w:val="a3"/>
        <w:spacing w:after="0" w:line="240" w:lineRule="auto"/>
        <w:ind w:left="20" w:right="20" w:firstLine="700"/>
        <w:jc w:val="both"/>
        <w:rPr>
          <w:rStyle w:val="a8"/>
          <w:rFonts w:ascii="Times New Roman" w:hAnsi="Times New Roman"/>
          <w:sz w:val="24"/>
          <w:szCs w:val="24"/>
        </w:rPr>
      </w:pPr>
      <w:r w:rsidRPr="006D05CB">
        <w:rPr>
          <w:rFonts w:ascii="Times New Roman" w:hAnsi="Times New Roman"/>
          <w:sz w:val="24"/>
          <w:szCs w:val="24"/>
        </w:rPr>
        <w:t>В детском саду созданы материально-технич</w:t>
      </w:r>
      <w:r w:rsidR="006D05CB" w:rsidRPr="006D05CB">
        <w:rPr>
          <w:rFonts w:ascii="Times New Roman" w:hAnsi="Times New Roman"/>
          <w:sz w:val="24"/>
          <w:szCs w:val="24"/>
        </w:rPr>
        <w:t xml:space="preserve">еские условия, обеспечивающие </w:t>
      </w:r>
      <w:r w:rsidRPr="006D05CB">
        <w:rPr>
          <w:rFonts w:ascii="Times New Roman" w:hAnsi="Times New Roman"/>
          <w:sz w:val="24"/>
          <w:szCs w:val="24"/>
        </w:rPr>
        <w:t>возможность достижения обучающимися планируемых результатов освоения образовате</w:t>
      </w:r>
      <w:r w:rsidR="006D05CB" w:rsidRPr="006D05CB">
        <w:rPr>
          <w:rFonts w:ascii="Times New Roman" w:hAnsi="Times New Roman"/>
          <w:sz w:val="24"/>
          <w:szCs w:val="24"/>
        </w:rPr>
        <w:t xml:space="preserve">льной программы, а так же </w:t>
      </w:r>
      <w:r w:rsidRPr="006D05CB">
        <w:rPr>
          <w:rFonts w:ascii="Times New Roman" w:hAnsi="Times New Roman"/>
          <w:sz w:val="24"/>
          <w:szCs w:val="24"/>
        </w:rPr>
        <w:t>выполнение  требований санитарно-эпидемиологических правил и гигиенических нормативов</w:t>
      </w:r>
      <w:r w:rsidR="006D05CB" w:rsidRPr="006D05CB">
        <w:rPr>
          <w:rFonts w:ascii="Times New Roman" w:hAnsi="Times New Roman"/>
          <w:sz w:val="24"/>
          <w:szCs w:val="24"/>
        </w:rPr>
        <w:t>:</w:t>
      </w:r>
    </w:p>
    <w:p w:rsidR="00A533D9" w:rsidRPr="006D05CB" w:rsidRDefault="00A533D9" w:rsidP="00A533D9">
      <w:pPr>
        <w:autoSpaceDE w:val="0"/>
        <w:autoSpaceDN w:val="0"/>
        <w:adjustRightInd w:val="0"/>
        <w:spacing w:after="0" w:line="240" w:lineRule="auto"/>
        <w:rPr>
          <w:rFonts w:ascii="Times New Roman" w:hAnsi="Times New Roman"/>
          <w:sz w:val="24"/>
          <w:szCs w:val="24"/>
        </w:rPr>
      </w:pPr>
      <w:r w:rsidRPr="006D05CB">
        <w:rPr>
          <w:rFonts w:ascii="Times New Roman" w:hAnsi="Times New Roman"/>
          <w:sz w:val="24"/>
          <w:szCs w:val="24"/>
        </w:rPr>
        <w:t>- Сборники нот, методическая литература</w:t>
      </w:r>
    </w:p>
    <w:p w:rsidR="00A533D9" w:rsidRPr="006D05CB" w:rsidRDefault="00A533D9" w:rsidP="00A533D9">
      <w:pPr>
        <w:autoSpaceDE w:val="0"/>
        <w:autoSpaceDN w:val="0"/>
        <w:adjustRightInd w:val="0"/>
        <w:spacing w:after="0" w:line="240" w:lineRule="auto"/>
        <w:rPr>
          <w:rFonts w:ascii="Times New Roman" w:hAnsi="Times New Roman"/>
          <w:sz w:val="24"/>
          <w:szCs w:val="24"/>
        </w:rPr>
      </w:pPr>
      <w:r w:rsidRPr="006D05CB">
        <w:rPr>
          <w:rFonts w:ascii="Times New Roman" w:hAnsi="Times New Roman"/>
          <w:sz w:val="24"/>
          <w:szCs w:val="24"/>
        </w:rPr>
        <w:t>- Музыкальный центр</w:t>
      </w:r>
    </w:p>
    <w:p w:rsidR="00A533D9" w:rsidRPr="006D05CB" w:rsidRDefault="00A533D9" w:rsidP="00A533D9">
      <w:pPr>
        <w:autoSpaceDE w:val="0"/>
        <w:autoSpaceDN w:val="0"/>
        <w:adjustRightInd w:val="0"/>
        <w:spacing w:after="0" w:line="240" w:lineRule="auto"/>
        <w:rPr>
          <w:rFonts w:ascii="Times New Roman" w:hAnsi="Times New Roman"/>
          <w:sz w:val="24"/>
          <w:szCs w:val="24"/>
        </w:rPr>
      </w:pPr>
      <w:r w:rsidRPr="006D05CB">
        <w:rPr>
          <w:rFonts w:ascii="Times New Roman" w:hAnsi="Times New Roman"/>
          <w:sz w:val="24"/>
          <w:szCs w:val="24"/>
        </w:rPr>
        <w:lastRenderedPageBreak/>
        <w:t>- Электронное пианино</w:t>
      </w:r>
    </w:p>
    <w:p w:rsidR="00A533D9" w:rsidRPr="006D05CB" w:rsidRDefault="00A533D9" w:rsidP="00A533D9">
      <w:pPr>
        <w:autoSpaceDE w:val="0"/>
        <w:autoSpaceDN w:val="0"/>
        <w:adjustRightInd w:val="0"/>
        <w:spacing w:after="0" w:line="240" w:lineRule="auto"/>
        <w:rPr>
          <w:rFonts w:ascii="Times New Roman" w:hAnsi="Times New Roman"/>
          <w:sz w:val="24"/>
          <w:szCs w:val="24"/>
        </w:rPr>
      </w:pPr>
      <w:r w:rsidRPr="006D05CB">
        <w:rPr>
          <w:rFonts w:ascii="Times New Roman" w:hAnsi="Times New Roman"/>
          <w:sz w:val="24"/>
          <w:szCs w:val="24"/>
        </w:rPr>
        <w:t>- Детские музыкальные инструменты</w:t>
      </w:r>
    </w:p>
    <w:p w:rsidR="00A533D9" w:rsidRPr="006D05CB" w:rsidRDefault="00A533D9" w:rsidP="00A533D9">
      <w:pPr>
        <w:autoSpaceDE w:val="0"/>
        <w:autoSpaceDN w:val="0"/>
        <w:adjustRightInd w:val="0"/>
        <w:spacing w:after="0" w:line="240" w:lineRule="auto"/>
        <w:rPr>
          <w:rFonts w:ascii="Times New Roman" w:hAnsi="Times New Roman"/>
          <w:sz w:val="24"/>
          <w:szCs w:val="24"/>
        </w:rPr>
      </w:pPr>
      <w:r w:rsidRPr="006D05CB">
        <w:rPr>
          <w:rFonts w:ascii="Times New Roman" w:hAnsi="Times New Roman"/>
          <w:sz w:val="24"/>
          <w:szCs w:val="24"/>
        </w:rPr>
        <w:t>- Аудио- и видеодиски с музыкальными произведениями</w:t>
      </w:r>
    </w:p>
    <w:p w:rsidR="00A533D9" w:rsidRPr="006D05CB" w:rsidRDefault="00A533D9" w:rsidP="00A533D9">
      <w:pPr>
        <w:autoSpaceDE w:val="0"/>
        <w:autoSpaceDN w:val="0"/>
        <w:adjustRightInd w:val="0"/>
        <w:spacing w:after="0" w:line="240" w:lineRule="auto"/>
        <w:rPr>
          <w:rFonts w:ascii="Times New Roman" w:hAnsi="Times New Roman"/>
          <w:sz w:val="24"/>
          <w:szCs w:val="24"/>
        </w:rPr>
      </w:pPr>
      <w:r w:rsidRPr="006D05CB">
        <w:rPr>
          <w:rFonts w:ascii="Times New Roman" w:hAnsi="Times New Roman"/>
          <w:sz w:val="24"/>
          <w:szCs w:val="24"/>
        </w:rPr>
        <w:t>- Различные виды театров</w:t>
      </w:r>
    </w:p>
    <w:p w:rsidR="00A533D9" w:rsidRPr="006D05CB" w:rsidRDefault="00A533D9" w:rsidP="00A533D9">
      <w:pPr>
        <w:autoSpaceDE w:val="0"/>
        <w:autoSpaceDN w:val="0"/>
        <w:adjustRightInd w:val="0"/>
        <w:spacing w:after="0" w:line="240" w:lineRule="auto"/>
        <w:rPr>
          <w:rFonts w:ascii="Times New Roman" w:hAnsi="Times New Roman"/>
          <w:sz w:val="24"/>
          <w:szCs w:val="24"/>
        </w:rPr>
      </w:pPr>
      <w:r w:rsidRPr="006D05CB">
        <w:rPr>
          <w:rFonts w:ascii="Times New Roman" w:hAnsi="Times New Roman"/>
          <w:sz w:val="24"/>
          <w:szCs w:val="24"/>
        </w:rPr>
        <w:t>- Ширма</w:t>
      </w:r>
    </w:p>
    <w:p w:rsidR="00A533D9" w:rsidRPr="006D05CB" w:rsidRDefault="00A533D9" w:rsidP="00A533D9">
      <w:pPr>
        <w:autoSpaceDE w:val="0"/>
        <w:autoSpaceDN w:val="0"/>
        <w:adjustRightInd w:val="0"/>
        <w:spacing w:after="0" w:line="240" w:lineRule="auto"/>
        <w:rPr>
          <w:rFonts w:ascii="Times New Roman" w:hAnsi="Times New Roman"/>
          <w:sz w:val="24"/>
          <w:szCs w:val="24"/>
        </w:rPr>
      </w:pPr>
      <w:r w:rsidRPr="006D05CB">
        <w:rPr>
          <w:rFonts w:ascii="Times New Roman" w:hAnsi="Times New Roman"/>
          <w:sz w:val="24"/>
          <w:szCs w:val="24"/>
        </w:rPr>
        <w:t>- Детские и взрослые театральные костюмы</w:t>
      </w:r>
    </w:p>
    <w:p w:rsidR="00A533D9" w:rsidRPr="006D05CB" w:rsidRDefault="00A533D9" w:rsidP="00A533D9">
      <w:pPr>
        <w:autoSpaceDE w:val="0"/>
        <w:autoSpaceDN w:val="0"/>
        <w:adjustRightInd w:val="0"/>
        <w:spacing w:after="0" w:line="240" w:lineRule="auto"/>
        <w:rPr>
          <w:rFonts w:ascii="Times New Roman" w:hAnsi="Times New Roman"/>
          <w:sz w:val="24"/>
          <w:szCs w:val="24"/>
        </w:rPr>
      </w:pPr>
      <w:r w:rsidRPr="006D05CB">
        <w:rPr>
          <w:rFonts w:ascii="Times New Roman" w:hAnsi="Times New Roman"/>
          <w:sz w:val="24"/>
          <w:szCs w:val="24"/>
        </w:rPr>
        <w:t>- Детские стульчики, стулья для взрослых</w:t>
      </w:r>
    </w:p>
    <w:p w:rsidR="00A533D9" w:rsidRPr="006D05CB" w:rsidRDefault="00A533D9" w:rsidP="00A533D9">
      <w:pPr>
        <w:autoSpaceDE w:val="0"/>
        <w:autoSpaceDN w:val="0"/>
        <w:adjustRightInd w:val="0"/>
        <w:spacing w:after="0" w:line="240" w:lineRule="auto"/>
        <w:rPr>
          <w:rFonts w:ascii="Times New Roman" w:hAnsi="Times New Roman"/>
          <w:sz w:val="24"/>
          <w:szCs w:val="24"/>
        </w:rPr>
      </w:pPr>
      <w:r w:rsidRPr="006D05CB">
        <w:rPr>
          <w:rFonts w:ascii="Times New Roman" w:hAnsi="Times New Roman"/>
          <w:sz w:val="24"/>
          <w:szCs w:val="24"/>
        </w:rPr>
        <w:t>- интерактивная доска</w:t>
      </w:r>
    </w:p>
    <w:p w:rsidR="00A533D9" w:rsidRPr="006D05CB" w:rsidRDefault="00A533D9" w:rsidP="00A533D9">
      <w:pPr>
        <w:autoSpaceDE w:val="0"/>
        <w:autoSpaceDN w:val="0"/>
        <w:adjustRightInd w:val="0"/>
        <w:spacing w:after="0" w:line="240" w:lineRule="auto"/>
        <w:rPr>
          <w:rFonts w:ascii="Times New Roman" w:hAnsi="Times New Roman"/>
          <w:sz w:val="24"/>
          <w:szCs w:val="24"/>
        </w:rPr>
      </w:pPr>
      <w:r w:rsidRPr="006D05CB">
        <w:rPr>
          <w:rFonts w:ascii="Times New Roman" w:hAnsi="Times New Roman"/>
          <w:sz w:val="24"/>
          <w:szCs w:val="24"/>
        </w:rPr>
        <w:t>- проектор</w:t>
      </w:r>
    </w:p>
    <w:p w:rsidR="00A533D9" w:rsidRPr="006D05CB" w:rsidRDefault="00A533D9" w:rsidP="006D05CB">
      <w:pPr>
        <w:widowControl w:val="0"/>
        <w:tabs>
          <w:tab w:val="left" w:pos="1725"/>
        </w:tabs>
        <w:autoSpaceDE w:val="0"/>
        <w:spacing w:after="0" w:line="240" w:lineRule="auto"/>
        <w:rPr>
          <w:rStyle w:val="a8"/>
          <w:rFonts w:ascii="Times New Roman" w:hAnsi="Times New Roman"/>
          <w:b/>
          <w:sz w:val="32"/>
          <w:szCs w:val="32"/>
        </w:rPr>
      </w:pPr>
      <w:r w:rsidRPr="006D05CB">
        <w:rPr>
          <w:rFonts w:ascii="Times New Roman" w:hAnsi="Times New Roman"/>
          <w:sz w:val="24"/>
          <w:szCs w:val="24"/>
        </w:rPr>
        <w:t>- музыкальный центр (колонка) с микрофонами</w:t>
      </w:r>
    </w:p>
    <w:p w:rsidR="007E02DE" w:rsidRDefault="007E02DE" w:rsidP="007E02DE">
      <w:pPr>
        <w:pStyle w:val="a5"/>
        <w:widowControl w:val="0"/>
        <w:tabs>
          <w:tab w:val="left" w:pos="1725"/>
        </w:tabs>
        <w:autoSpaceDE w:val="0"/>
        <w:spacing w:after="0" w:line="240" w:lineRule="auto"/>
        <w:ind w:left="859"/>
        <w:jc w:val="center"/>
        <w:rPr>
          <w:rStyle w:val="a8"/>
          <w:rFonts w:ascii="Times New Roman" w:hAnsi="Times New Roman"/>
          <w:b/>
          <w:sz w:val="32"/>
          <w:szCs w:val="32"/>
        </w:rPr>
      </w:pPr>
    </w:p>
    <w:p w:rsidR="00C41C2E" w:rsidRDefault="00C41C2E" w:rsidP="00C41C2E">
      <w:pPr>
        <w:pStyle w:val="a5"/>
        <w:widowControl w:val="0"/>
        <w:tabs>
          <w:tab w:val="left" w:pos="1725"/>
        </w:tabs>
        <w:autoSpaceDE w:val="0"/>
        <w:spacing w:after="0" w:line="240" w:lineRule="auto"/>
        <w:ind w:left="859"/>
        <w:jc w:val="center"/>
        <w:rPr>
          <w:rStyle w:val="a8"/>
          <w:rFonts w:ascii="Times New Roman" w:hAnsi="Times New Roman"/>
          <w:b/>
          <w:sz w:val="32"/>
          <w:szCs w:val="32"/>
        </w:rPr>
      </w:pPr>
    </w:p>
    <w:p w:rsidR="00DA4084" w:rsidRPr="00C41C2E" w:rsidRDefault="007E02DE" w:rsidP="00C41C2E">
      <w:pPr>
        <w:pStyle w:val="a5"/>
        <w:widowControl w:val="0"/>
        <w:tabs>
          <w:tab w:val="left" w:pos="1725"/>
        </w:tabs>
        <w:autoSpaceDE w:val="0"/>
        <w:spacing w:after="0" w:line="240" w:lineRule="auto"/>
        <w:ind w:left="859"/>
        <w:jc w:val="center"/>
        <w:rPr>
          <w:rFonts w:ascii="Times New Roman" w:hAnsi="Times New Roman"/>
          <w:b/>
          <w:sz w:val="32"/>
          <w:szCs w:val="32"/>
        </w:rPr>
      </w:pPr>
      <w:r>
        <w:rPr>
          <w:rStyle w:val="a8"/>
          <w:rFonts w:ascii="Times New Roman" w:hAnsi="Times New Roman"/>
          <w:b/>
          <w:sz w:val="32"/>
          <w:szCs w:val="32"/>
        </w:rPr>
        <w:t>3.6. Учебно – методическое сопровождение Программы (музыка)</w:t>
      </w:r>
    </w:p>
    <w:p w:rsidR="00886C9F" w:rsidRDefault="00886C9F" w:rsidP="00EB2FF7">
      <w:pPr>
        <w:spacing w:after="0" w:line="240" w:lineRule="auto"/>
        <w:rPr>
          <w:rFonts w:ascii="Times New Roman" w:hAnsi="Times New Roman"/>
          <w:sz w:val="24"/>
          <w:szCs w:val="24"/>
        </w:rPr>
      </w:pPr>
    </w:p>
    <w:p w:rsidR="00736B90" w:rsidRDefault="00736B90" w:rsidP="0095548D">
      <w:pPr>
        <w:numPr>
          <w:ilvl w:val="0"/>
          <w:numId w:val="40"/>
        </w:numPr>
        <w:suppressAutoHyphens/>
        <w:spacing w:after="0" w:line="252" w:lineRule="auto"/>
        <w:rPr>
          <w:rFonts w:ascii="Times New Roman" w:eastAsia="Times New Roman" w:hAnsi="Times New Roman" w:cs="Times New Roman"/>
          <w:sz w:val="24"/>
          <w:szCs w:val="24"/>
        </w:rPr>
      </w:pPr>
      <w:r w:rsidRPr="00CA58F9">
        <w:rPr>
          <w:rFonts w:ascii="Times New Roman" w:hAnsi="Times New Roman"/>
          <w:sz w:val="24"/>
          <w:szCs w:val="24"/>
        </w:rPr>
        <w:t>Власенко О.П., Гальцова Е.А., Попова Г.П. Праздник круглый год. Утренники, развлечения и вечера досуга в детском саду. –    Волгоград: Учитель, 2007. – 205 с.;</w:t>
      </w:r>
    </w:p>
    <w:p w:rsidR="00736B90" w:rsidRDefault="00736B90" w:rsidP="0095548D">
      <w:pPr>
        <w:numPr>
          <w:ilvl w:val="0"/>
          <w:numId w:val="40"/>
        </w:numPr>
        <w:suppressAutoHyphens/>
        <w:spacing w:after="0" w:line="252" w:lineRule="auto"/>
        <w:rPr>
          <w:rFonts w:ascii="Times New Roman" w:eastAsia="Times New Roman" w:hAnsi="Times New Roman" w:cs="Times New Roman"/>
          <w:sz w:val="24"/>
          <w:szCs w:val="24"/>
        </w:rPr>
      </w:pPr>
      <w:r w:rsidRPr="00CA58F9">
        <w:rPr>
          <w:rFonts w:ascii="Times New Roman" w:hAnsi="Times New Roman"/>
          <w:sz w:val="24"/>
          <w:szCs w:val="24"/>
        </w:rPr>
        <w:t>Гальцова Е.А. Инсценировки и игровые программы для детей 5 – 7 лет. Волгоград: Учитель, 2009. – 143 с.;</w:t>
      </w:r>
    </w:p>
    <w:p w:rsidR="00736B90" w:rsidRDefault="00736B90" w:rsidP="0095548D">
      <w:pPr>
        <w:numPr>
          <w:ilvl w:val="0"/>
          <w:numId w:val="40"/>
        </w:numPr>
        <w:suppressAutoHyphens/>
        <w:spacing w:after="0" w:line="252" w:lineRule="auto"/>
        <w:rPr>
          <w:rFonts w:ascii="Times New Roman" w:eastAsia="Times New Roman" w:hAnsi="Times New Roman" w:cs="Times New Roman"/>
          <w:sz w:val="24"/>
          <w:szCs w:val="24"/>
        </w:rPr>
      </w:pPr>
      <w:r w:rsidRPr="00CA58F9">
        <w:rPr>
          <w:rFonts w:ascii="Times New Roman" w:hAnsi="Times New Roman"/>
          <w:sz w:val="24"/>
          <w:szCs w:val="24"/>
        </w:rPr>
        <w:t>Ледяйкина Е.Г., Топникова Л.А. Чудеса для малышей. Музыкальные занятия, праздники и развлечения в детском саду. –   Ярославль: Академия развития, 2007. – 112 с.;</w:t>
      </w:r>
    </w:p>
    <w:p w:rsidR="00736B90" w:rsidRDefault="00736B90" w:rsidP="0095548D">
      <w:pPr>
        <w:numPr>
          <w:ilvl w:val="0"/>
          <w:numId w:val="40"/>
        </w:numPr>
        <w:suppressAutoHyphens/>
        <w:spacing w:after="0" w:line="252" w:lineRule="auto"/>
        <w:rPr>
          <w:rFonts w:ascii="Times New Roman" w:eastAsia="Times New Roman" w:hAnsi="Times New Roman" w:cs="Times New Roman"/>
          <w:sz w:val="24"/>
          <w:szCs w:val="24"/>
        </w:rPr>
      </w:pPr>
      <w:r w:rsidRPr="00CA58F9">
        <w:rPr>
          <w:rFonts w:ascii="Times New Roman" w:hAnsi="Times New Roman"/>
          <w:sz w:val="24"/>
          <w:szCs w:val="24"/>
        </w:rPr>
        <w:t>Горькова Л.Г., Обухова Л.А., Петелин А.С. Праздники и развлечения в детском саду. – М.: ВАКО, 2004. – 240 с.;</w:t>
      </w:r>
    </w:p>
    <w:p w:rsidR="00736B90" w:rsidRDefault="00736B90" w:rsidP="0095548D">
      <w:pPr>
        <w:numPr>
          <w:ilvl w:val="0"/>
          <w:numId w:val="40"/>
        </w:numPr>
        <w:suppressAutoHyphens/>
        <w:spacing w:after="0" w:line="252" w:lineRule="auto"/>
        <w:rPr>
          <w:rFonts w:ascii="Times New Roman" w:eastAsia="Times New Roman" w:hAnsi="Times New Roman" w:cs="Times New Roman"/>
          <w:sz w:val="24"/>
          <w:szCs w:val="24"/>
        </w:rPr>
      </w:pPr>
      <w:r w:rsidRPr="00CA58F9">
        <w:rPr>
          <w:rFonts w:ascii="Times New Roman" w:hAnsi="Times New Roman"/>
          <w:sz w:val="24"/>
          <w:szCs w:val="24"/>
        </w:rPr>
        <w:t>Картушина М.Ю. Забавы для малышей: театрализованные развлечения для детей 2 – 3 лет. – М.: ТЦ Сфера, 2005. – 192 с.;</w:t>
      </w:r>
    </w:p>
    <w:p w:rsidR="00736B90" w:rsidRPr="00AC1CA1" w:rsidRDefault="00736B90" w:rsidP="0095548D">
      <w:pPr>
        <w:numPr>
          <w:ilvl w:val="0"/>
          <w:numId w:val="40"/>
        </w:numPr>
        <w:suppressAutoHyphens/>
        <w:spacing w:after="0" w:line="252" w:lineRule="auto"/>
        <w:rPr>
          <w:rFonts w:ascii="Times New Roman" w:eastAsia="Times New Roman" w:hAnsi="Times New Roman" w:cs="Times New Roman"/>
          <w:sz w:val="24"/>
          <w:szCs w:val="24"/>
        </w:rPr>
      </w:pPr>
      <w:r w:rsidRPr="00CA58F9">
        <w:rPr>
          <w:rFonts w:ascii="Times New Roman" w:hAnsi="Times New Roman"/>
          <w:sz w:val="24"/>
          <w:szCs w:val="24"/>
        </w:rPr>
        <w:t>Лапшина Г.А. Праздники в детском саду (спортивные, сезонные и тематические праздники, вечера – развлечения , музыкально – сюжетные игры) – Волгоград: Учитель, 2004. - 239 с.</w:t>
      </w:r>
    </w:p>
    <w:p w:rsidR="00736B90" w:rsidRPr="00AC1CA1" w:rsidRDefault="00736B90" w:rsidP="0095548D">
      <w:pPr>
        <w:numPr>
          <w:ilvl w:val="0"/>
          <w:numId w:val="40"/>
        </w:numPr>
        <w:suppressAutoHyphens/>
        <w:spacing w:after="0" w:line="252" w:lineRule="auto"/>
        <w:rPr>
          <w:rFonts w:ascii="Times New Roman" w:eastAsia="Times New Roman" w:hAnsi="Times New Roman" w:cs="Times New Roman"/>
          <w:sz w:val="24"/>
          <w:szCs w:val="24"/>
        </w:rPr>
      </w:pPr>
      <w:r>
        <w:rPr>
          <w:rFonts w:ascii="Times New Roman" w:hAnsi="Times New Roman"/>
          <w:sz w:val="24"/>
          <w:szCs w:val="24"/>
        </w:rPr>
        <w:t>Н.Г. Кшенникова, музыкально-дидактические игры в образовательной деятельности старших дошкольников, Волгоград, Учитель-48с.</w:t>
      </w:r>
    </w:p>
    <w:p w:rsidR="00736B90" w:rsidRPr="008C7937" w:rsidRDefault="00736B90" w:rsidP="0095548D">
      <w:pPr>
        <w:numPr>
          <w:ilvl w:val="0"/>
          <w:numId w:val="40"/>
        </w:numPr>
        <w:suppressAutoHyphens/>
        <w:spacing w:after="0" w:line="252" w:lineRule="auto"/>
        <w:rPr>
          <w:rFonts w:ascii="Times New Roman" w:eastAsia="Times New Roman" w:hAnsi="Times New Roman" w:cs="Times New Roman"/>
          <w:sz w:val="24"/>
          <w:szCs w:val="24"/>
        </w:rPr>
      </w:pPr>
      <w:r>
        <w:rPr>
          <w:rFonts w:ascii="Times New Roman" w:hAnsi="Times New Roman"/>
          <w:sz w:val="24"/>
          <w:szCs w:val="24"/>
        </w:rPr>
        <w:t>Л.Г. Арстанова, И.В. Алехина, Планирование деятельности по сопровождению детей 3-4 лет в мир культуры, воогоград, Учитель, 2026 – 80с.</w:t>
      </w:r>
    </w:p>
    <w:p w:rsidR="00736B90" w:rsidRPr="00CA58F9" w:rsidRDefault="00736B90" w:rsidP="0095548D">
      <w:pPr>
        <w:numPr>
          <w:ilvl w:val="0"/>
          <w:numId w:val="40"/>
        </w:numPr>
        <w:suppressAutoHyphens/>
        <w:spacing w:after="0" w:line="252" w:lineRule="auto"/>
        <w:rPr>
          <w:rFonts w:ascii="Times New Roman" w:eastAsia="Times New Roman" w:hAnsi="Times New Roman" w:cs="Times New Roman"/>
          <w:sz w:val="24"/>
          <w:szCs w:val="24"/>
        </w:rPr>
      </w:pPr>
      <w:r>
        <w:rPr>
          <w:rFonts w:ascii="Times New Roman" w:hAnsi="Times New Roman"/>
          <w:sz w:val="24"/>
          <w:szCs w:val="24"/>
        </w:rPr>
        <w:t>И.П. Равчеева, Настольная книга музыкального руководителя, Волгоград, Учитель, 2014г., 123 с.</w:t>
      </w:r>
    </w:p>
    <w:p w:rsidR="00EB2FF7" w:rsidRDefault="00EB2FF7" w:rsidP="00EB2FF7">
      <w:pPr>
        <w:spacing w:after="0" w:line="240" w:lineRule="auto"/>
        <w:rPr>
          <w:rFonts w:ascii="Times New Roman" w:hAnsi="Times New Roman"/>
          <w:sz w:val="24"/>
          <w:szCs w:val="24"/>
        </w:rPr>
      </w:pPr>
    </w:p>
    <w:p w:rsidR="00EB2FF7" w:rsidRDefault="00EB2FF7" w:rsidP="00EB2FF7">
      <w:pPr>
        <w:spacing w:after="0" w:line="240" w:lineRule="auto"/>
        <w:rPr>
          <w:rFonts w:ascii="Times New Roman" w:hAnsi="Times New Roman"/>
          <w:sz w:val="24"/>
          <w:szCs w:val="24"/>
        </w:rPr>
      </w:pPr>
    </w:p>
    <w:p w:rsidR="00EB2FF7" w:rsidRDefault="00EB2FF7" w:rsidP="00EB2FF7">
      <w:pPr>
        <w:spacing w:after="0" w:line="240" w:lineRule="auto"/>
        <w:rPr>
          <w:rFonts w:ascii="Times New Roman" w:hAnsi="Times New Roman"/>
          <w:sz w:val="24"/>
          <w:szCs w:val="24"/>
        </w:rPr>
      </w:pPr>
    </w:p>
    <w:p w:rsidR="00EB2FF7" w:rsidRDefault="00EB2FF7" w:rsidP="00EB2FF7">
      <w:pPr>
        <w:spacing w:after="0" w:line="240" w:lineRule="auto"/>
        <w:rPr>
          <w:rFonts w:ascii="Times New Roman" w:hAnsi="Times New Roman"/>
          <w:sz w:val="24"/>
          <w:szCs w:val="24"/>
        </w:rPr>
      </w:pPr>
    </w:p>
    <w:p w:rsidR="00EB2FF7" w:rsidRDefault="00EB2FF7" w:rsidP="00EB2FF7">
      <w:pPr>
        <w:spacing w:after="0" w:line="240" w:lineRule="auto"/>
        <w:rPr>
          <w:rFonts w:ascii="Times New Roman" w:hAnsi="Times New Roman"/>
          <w:sz w:val="24"/>
          <w:szCs w:val="24"/>
        </w:rPr>
      </w:pPr>
    </w:p>
    <w:p w:rsidR="00EB2FF7" w:rsidRDefault="00EB2FF7" w:rsidP="00EB2FF7">
      <w:pPr>
        <w:spacing w:after="0" w:line="240" w:lineRule="auto"/>
        <w:rPr>
          <w:rFonts w:ascii="Times New Roman" w:hAnsi="Times New Roman"/>
          <w:sz w:val="24"/>
          <w:szCs w:val="24"/>
        </w:rPr>
      </w:pPr>
    </w:p>
    <w:p w:rsidR="00EB2FF7" w:rsidRDefault="00EB2FF7" w:rsidP="00EB2FF7">
      <w:pPr>
        <w:spacing w:after="0" w:line="240" w:lineRule="auto"/>
        <w:rPr>
          <w:rFonts w:ascii="Times New Roman" w:hAnsi="Times New Roman"/>
          <w:sz w:val="24"/>
          <w:szCs w:val="24"/>
        </w:rPr>
      </w:pPr>
    </w:p>
    <w:p w:rsidR="00EB2FF7" w:rsidRDefault="00EB2FF7" w:rsidP="00EB2FF7">
      <w:pPr>
        <w:spacing w:after="0" w:line="240" w:lineRule="auto"/>
        <w:rPr>
          <w:rFonts w:ascii="Times New Roman" w:hAnsi="Times New Roman"/>
          <w:sz w:val="24"/>
          <w:szCs w:val="24"/>
        </w:rPr>
      </w:pPr>
    </w:p>
    <w:p w:rsidR="00EB2FF7" w:rsidRDefault="00EB2FF7" w:rsidP="00EB2FF7">
      <w:pPr>
        <w:spacing w:after="0" w:line="240" w:lineRule="auto"/>
        <w:rPr>
          <w:rFonts w:ascii="Times New Roman" w:hAnsi="Times New Roman"/>
          <w:sz w:val="24"/>
          <w:szCs w:val="24"/>
        </w:rPr>
      </w:pPr>
    </w:p>
    <w:p w:rsidR="00EB2FF7" w:rsidRDefault="00EB2FF7" w:rsidP="00EB2FF7">
      <w:pPr>
        <w:spacing w:after="0" w:line="240" w:lineRule="auto"/>
        <w:rPr>
          <w:rFonts w:ascii="Times New Roman" w:hAnsi="Times New Roman"/>
          <w:sz w:val="24"/>
          <w:szCs w:val="24"/>
        </w:rPr>
      </w:pPr>
    </w:p>
    <w:p w:rsidR="00EB2FF7" w:rsidRDefault="00EB2FF7" w:rsidP="00EB2FF7">
      <w:pPr>
        <w:spacing w:after="0" w:line="240" w:lineRule="auto"/>
        <w:rPr>
          <w:rFonts w:ascii="Times New Roman" w:hAnsi="Times New Roman"/>
          <w:sz w:val="24"/>
          <w:szCs w:val="24"/>
        </w:rPr>
      </w:pPr>
    </w:p>
    <w:p w:rsidR="00EB2FF7" w:rsidRDefault="00EB2FF7" w:rsidP="00EB2FF7">
      <w:pPr>
        <w:spacing w:after="0" w:line="240" w:lineRule="auto"/>
        <w:rPr>
          <w:rFonts w:ascii="Times New Roman" w:hAnsi="Times New Roman"/>
          <w:sz w:val="24"/>
          <w:szCs w:val="24"/>
        </w:rPr>
      </w:pPr>
    </w:p>
    <w:p w:rsidR="00EB2FF7" w:rsidRDefault="00EB2FF7" w:rsidP="00EB2FF7">
      <w:pPr>
        <w:spacing w:after="0" w:line="240" w:lineRule="auto"/>
        <w:rPr>
          <w:rFonts w:ascii="Times New Roman" w:hAnsi="Times New Roman"/>
          <w:sz w:val="24"/>
          <w:szCs w:val="24"/>
        </w:rPr>
      </w:pPr>
    </w:p>
    <w:p w:rsidR="00EB2FF7" w:rsidRDefault="00EB2FF7" w:rsidP="00EB2FF7">
      <w:pPr>
        <w:spacing w:after="0" w:line="240" w:lineRule="auto"/>
        <w:rPr>
          <w:rFonts w:ascii="Times New Roman" w:hAnsi="Times New Roman"/>
          <w:sz w:val="24"/>
          <w:szCs w:val="24"/>
        </w:rPr>
      </w:pPr>
    </w:p>
    <w:p w:rsidR="00EB2FF7" w:rsidRDefault="00EB2FF7" w:rsidP="00EB2FF7">
      <w:pPr>
        <w:spacing w:after="0" w:line="240" w:lineRule="auto"/>
        <w:rPr>
          <w:rFonts w:ascii="Times New Roman" w:hAnsi="Times New Roman"/>
          <w:sz w:val="24"/>
          <w:szCs w:val="24"/>
        </w:rPr>
      </w:pPr>
    </w:p>
    <w:p w:rsidR="00EB2FF7" w:rsidRDefault="00EB2FF7" w:rsidP="00EB2FF7">
      <w:pPr>
        <w:spacing w:after="0" w:line="240" w:lineRule="auto"/>
        <w:rPr>
          <w:rFonts w:ascii="Times New Roman" w:hAnsi="Times New Roman"/>
          <w:sz w:val="24"/>
          <w:szCs w:val="24"/>
        </w:rPr>
      </w:pPr>
    </w:p>
    <w:p w:rsidR="00EB2FF7" w:rsidRDefault="00EB2FF7" w:rsidP="00EB2FF7">
      <w:pPr>
        <w:spacing w:after="0" w:line="240" w:lineRule="auto"/>
        <w:rPr>
          <w:rFonts w:ascii="Times New Roman" w:hAnsi="Times New Roman"/>
          <w:sz w:val="24"/>
          <w:szCs w:val="24"/>
        </w:rPr>
      </w:pPr>
    </w:p>
    <w:p w:rsidR="00EB2FF7" w:rsidRDefault="00EB2FF7" w:rsidP="00EB2FF7">
      <w:pPr>
        <w:spacing w:after="0" w:line="240" w:lineRule="auto"/>
        <w:rPr>
          <w:rFonts w:ascii="Times New Roman" w:hAnsi="Times New Roman"/>
          <w:sz w:val="24"/>
          <w:szCs w:val="24"/>
        </w:rPr>
      </w:pPr>
    </w:p>
    <w:p w:rsidR="00EB2FF7" w:rsidRDefault="00EB2FF7" w:rsidP="00EB2FF7">
      <w:pPr>
        <w:spacing w:after="0" w:line="240" w:lineRule="auto"/>
        <w:rPr>
          <w:rFonts w:ascii="Times New Roman" w:hAnsi="Times New Roman"/>
          <w:sz w:val="24"/>
          <w:szCs w:val="24"/>
        </w:rPr>
      </w:pPr>
    </w:p>
    <w:p w:rsidR="00EB2FF7" w:rsidRPr="00E54801" w:rsidRDefault="00EB2FF7" w:rsidP="00EB2FF7">
      <w:pPr>
        <w:spacing w:after="0" w:line="240" w:lineRule="auto"/>
        <w:rPr>
          <w:rFonts w:ascii="Times New Roman" w:hAnsi="Times New Roman"/>
          <w:sz w:val="24"/>
          <w:szCs w:val="24"/>
        </w:rPr>
      </w:pPr>
    </w:p>
    <w:p w:rsidR="00886C9F" w:rsidRPr="00E54801" w:rsidRDefault="00886C9F" w:rsidP="00886C9F">
      <w:pPr>
        <w:tabs>
          <w:tab w:val="left" w:pos="8796"/>
        </w:tabs>
        <w:spacing w:after="0" w:line="240" w:lineRule="auto"/>
        <w:ind w:left="66" w:firstLine="643"/>
        <w:rPr>
          <w:rFonts w:ascii="Times New Roman" w:hAnsi="Times New Roman"/>
          <w:b/>
          <w:i/>
          <w:sz w:val="24"/>
          <w:szCs w:val="24"/>
        </w:rPr>
      </w:pPr>
      <w:r w:rsidRPr="00E54801">
        <w:rPr>
          <w:rFonts w:ascii="Times New Roman" w:hAnsi="Times New Roman"/>
          <w:b/>
          <w:i/>
          <w:sz w:val="24"/>
          <w:szCs w:val="24"/>
        </w:rPr>
        <w:tab/>
      </w:r>
    </w:p>
    <w:p w:rsidR="00DA4084" w:rsidRDefault="00DA4084"/>
    <w:p w:rsidR="00EB2FF7" w:rsidRDefault="00EB2FF7" w:rsidP="00886C9F">
      <w:pPr>
        <w:tabs>
          <w:tab w:val="left" w:pos="3975"/>
          <w:tab w:val="center" w:pos="7685"/>
        </w:tabs>
        <w:spacing w:after="0" w:line="240" w:lineRule="auto"/>
        <w:rPr>
          <w:rFonts w:ascii="Times New Roman" w:hAnsi="Times New Roman"/>
          <w:bCs/>
          <w:sz w:val="24"/>
          <w:szCs w:val="24"/>
        </w:rPr>
      </w:pPr>
    </w:p>
    <w:p w:rsidR="00EB2FF7" w:rsidRDefault="00EB2FF7" w:rsidP="00886C9F">
      <w:pPr>
        <w:tabs>
          <w:tab w:val="left" w:pos="3975"/>
          <w:tab w:val="center" w:pos="7685"/>
        </w:tabs>
        <w:spacing w:after="0" w:line="240" w:lineRule="auto"/>
        <w:rPr>
          <w:rFonts w:ascii="Times New Roman" w:hAnsi="Times New Roman"/>
          <w:bCs/>
          <w:sz w:val="24"/>
          <w:szCs w:val="24"/>
        </w:rPr>
      </w:pPr>
    </w:p>
    <w:p w:rsidR="00886C9F" w:rsidRDefault="00886C9F" w:rsidP="00886C9F">
      <w:pPr>
        <w:tabs>
          <w:tab w:val="left" w:pos="3975"/>
          <w:tab w:val="center" w:pos="7685"/>
        </w:tabs>
        <w:spacing w:after="0" w:line="240" w:lineRule="auto"/>
        <w:rPr>
          <w:rFonts w:ascii="Times New Roman" w:hAnsi="Times New Roman"/>
          <w:bCs/>
          <w:sz w:val="24"/>
          <w:szCs w:val="24"/>
        </w:rPr>
      </w:pPr>
      <w:r w:rsidRPr="00E54801">
        <w:rPr>
          <w:rFonts w:ascii="Times New Roman" w:hAnsi="Times New Roman"/>
          <w:bCs/>
          <w:sz w:val="24"/>
          <w:szCs w:val="24"/>
        </w:rPr>
        <w:tab/>
      </w:r>
    </w:p>
    <w:p w:rsidR="00886C9F" w:rsidRDefault="00886C9F"/>
    <w:sectPr w:rsidR="00886C9F" w:rsidSect="002E5333">
      <w:footerReference w:type="default" r:id="rId14"/>
      <w:pgSz w:w="16838" w:h="11906" w:orient="landscape"/>
      <w:pgMar w:top="567" w:right="539"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031" w:rsidRDefault="00230031" w:rsidP="00592166">
      <w:pPr>
        <w:spacing w:after="0" w:line="240" w:lineRule="auto"/>
      </w:pPr>
      <w:r>
        <w:separator/>
      </w:r>
    </w:p>
  </w:endnote>
  <w:endnote w:type="continuationSeparator" w:id="0">
    <w:p w:rsidR="00230031" w:rsidRDefault="00230031" w:rsidP="00592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51116"/>
      <w:docPartObj>
        <w:docPartGallery w:val="Page Numbers (Bottom of Page)"/>
        <w:docPartUnique/>
      </w:docPartObj>
    </w:sdtPr>
    <w:sdtEndPr/>
    <w:sdtContent>
      <w:p w:rsidR="00437F41" w:rsidRDefault="00230031">
        <w:pPr>
          <w:pStyle w:val="af1"/>
          <w:jc w:val="right"/>
        </w:pPr>
        <w:r>
          <w:fldChar w:fldCharType="begin"/>
        </w:r>
        <w:r>
          <w:instrText xml:space="preserve"> PAGE   \* MERGEFORMAT </w:instrText>
        </w:r>
        <w:r>
          <w:fldChar w:fldCharType="separate"/>
        </w:r>
        <w:r w:rsidR="004769FB">
          <w:rPr>
            <w:noProof/>
          </w:rPr>
          <w:t>2</w:t>
        </w:r>
        <w:r>
          <w:rPr>
            <w:noProof/>
          </w:rPr>
          <w:fldChar w:fldCharType="end"/>
        </w:r>
      </w:p>
    </w:sdtContent>
  </w:sdt>
  <w:p w:rsidR="00437F41" w:rsidRDefault="00437F41">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6142"/>
      <w:docPartObj>
        <w:docPartGallery w:val="Page Numbers (Bottom of Page)"/>
        <w:docPartUnique/>
      </w:docPartObj>
    </w:sdtPr>
    <w:sdtEndPr/>
    <w:sdtContent>
      <w:p w:rsidR="00E15554" w:rsidRDefault="00230031">
        <w:pPr>
          <w:pStyle w:val="af1"/>
          <w:jc w:val="right"/>
        </w:pPr>
        <w:r>
          <w:fldChar w:fldCharType="begin"/>
        </w:r>
        <w:r>
          <w:instrText xml:space="preserve"> PAGE   \* MERGEFORMA</w:instrText>
        </w:r>
        <w:r>
          <w:instrText xml:space="preserve">T </w:instrText>
        </w:r>
        <w:r>
          <w:fldChar w:fldCharType="separate"/>
        </w:r>
        <w:r w:rsidR="004769FB">
          <w:rPr>
            <w:noProof/>
          </w:rPr>
          <w:t>88</w:t>
        </w:r>
        <w:r>
          <w:rPr>
            <w:noProof/>
          </w:rPr>
          <w:fldChar w:fldCharType="end"/>
        </w:r>
      </w:p>
    </w:sdtContent>
  </w:sdt>
  <w:p w:rsidR="00E15554" w:rsidRDefault="00E15554">
    <w:pPr>
      <w:pStyle w:val="a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554" w:rsidRDefault="00E15554">
    <w:pPr>
      <w:pStyle w:val="af1"/>
      <w:jc w:val="center"/>
    </w:pPr>
    <w:r>
      <w:t>[</w:t>
    </w:r>
    <w:r w:rsidR="00230031">
      <w:fldChar w:fldCharType="begin"/>
    </w:r>
    <w:r w:rsidR="00230031">
      <w:instrText xml:space="preserve"> PAGE   \* MERGEFORMAT </w:instrText>
    </w:r>
    <w:r w:rsidR="00230031">
      <w:fldChar w:fldCharType="separate"/>
    </w:r>
    <w:r w:rsidR="004769FB">
      <w:rPr>
        <w:noProof/>
      </w:rPr>
      <w:t>94</w:t>
    </w:r>
    <w:r w:rsidR="00230031">
      <w:rPr>
        <w:noProof/>
      </w:rPr>
      <w:fldChar w:fldCharType="end"/>
    </w:r>
    <w:r>
      <w:t>]</w:t>
    </w:r>
  </w:p>
  <w:p w:rsidR="00E15554" w:rsidRDefault="00E1555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031" w:rsidRDefault="00230031" w:rsidP="00592166">
      <w:pPr>
        <w:spacing w:after="0" w:line="240" w:lineRule="auto"/>
      </w:pPr>
      <w:r>
        <w:separator/>
      </w:r>
    </w:p>
  </w:footnote>
  <w:footnote w:type="continuationSeparator" w:id="0">
    <w:p w:rsidR="00230031" w:rsidRDefault="00230031" w:rsidP="005921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85"/>
    <w:multiLevelType w:val="multilevel"/>
    <w:tmpl w:val="00000084"/>
    <w:lvl w:ilvl="0">
      <w:start w:val="1"/>
      <w:numFmt w:val="decimal"/>
      <w:lvlText w:val="3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15:restartNumberingAfterBreak="0">
    <w:nsid w:val="032F4ABA"/>
    <w:multiLevelType w:val="hybridMultilevel"/>
    <w:tmpl w:val="0DA02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D95628"/>
    <w:multiLevelType w:val="hybridMultilevel"/>
    <w:tmpl w:val="1A6AD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052130"/>
    <w:multiLevelType w:val="hybridMultilevel"/>
    <w:tmpl w:val="D8EC4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0A3F10"/>
    <w:multiLevelType w:val="hybridMultilevel"/>
    <w:tmpl w:val="20AE1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573025"/>
    <w:multiLevelType w:val="hybridMultilevel"/>
    <w:tmpl w:val="5CB60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6B71FF"/>
    <w:multiLevelType w:val="hybridMultilevel"/>
    <w:tmpl w:val="4344029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64859F6"/>
    <w:multiLevelType w:val="hybridMultilevel"/>
    <w:tmpl w:val="58369D18"/>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2788453A"/>
    <w:multiLevelType w:val="hybridMultilevel"/>
    <w:tmpl w:val="08388F92"/>
    <w:lvl w:ilvl="0" w:tplc="00AAE78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185836"/>
    <w:multiLevelType w:val="hybridMultilevel"/>
    <w:tmpl w:val="AB3CC3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372CC9"/>
    <w:multiLevelType w:val="hybridMultilevel"/>
    <w:tmpl w:val="8914475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EFA5652"/>
    <w:multiLevelType w:val="multilevel"/>
    <w:tmpl w:val="51C0C40C"/>
    <w:lvl w:ilvl="0">
      <w:start w:val="1"/>
      <w:numFmt w:val="decimal"/>
      <w:lvlText w:val="%1."/>
      <w:lvlJc w:val="left"/>
      <w:pPr>
        <w:ind w:left="720" w:hanging="360"/>
      </w:pPr>
    </w:lvl>
    <w:lvl w:ilvl="1">
      <w:start w:val="3"/>
      <w:numFmt w:val="decimal"/>
      <w:isLgl/>
      <w:lvlText w:val="%1.%2"/>
      <w:lvlJc w:val="left"/>
      <w:pPr>
        <w:ind w:left="1579" w:hanging="720"/>
      </w:pPr>
      <w:rPr>
        <w:rFonts w:hint="default"/>
      </w:rPr>
    </w:lvl>
    <w:lvl w:ilvl="2">
      <w:start w:val="1"/>
      <w:numFmt w:val="decimal"/>
      <w:isLgl/>
      <w:lvlText w:val="%1.%2.%3"/>
      <w:lvlJc w:val="left"/>
      <w:pPr>
        <w:ind w:left="2078" w:hanging="720"/>
      </w:pPr>
      <w:rPr>
        <w:rFonts w:hint="default"/>
      </w:rPr>
    </w:lvl>
    <w:lvl w:ilvl="3">
      <w:start w:val="1"/>
      <w:numFmt w:val="decimal"/>
      <w:isLgl/>
      <w:lvlText w:val="%1.%2.%3.%4"/>
      <w:lvlJc w:val="left"/>
      <w:pPr>
        <w:ind w:left="2937" w:hanging="1080"/>
      </w:pPr>
      <w:rPr>
        <w:rFonts w:hint="default"/>
      </w:rPr>
    </w:lvl>
    <w:lvl w:ilvl="4">
      <w:start w:val="1"/>
      <w:numFmt w:val="decimal"/>
      <w:isLgl/>
      <w:lvlText w:val="%1.%2.%3.%4.%5"/>
      <w:lvlJc w:val="left"/>
      <w:pPr>
        <w:ind w:left="3796" w:hanging="1440"/>
      </w:pPr>
      <w:rPr>
        <w:rFonts w:hint="default"/>
      </w:rPr>
    </w:lvl>
    <w:lvl w:ilvl="5">
      <w:start w:val="1"/>
      <w:numFmt w:val="decimal"/>
      <w:isLgl/>
      <w:lvlText w:val="%1.%2.%3.%4.%5.%6"/>
      <w:lvlJc w:val="left"/>
      <w:pPr>
        <w:ind w:left="4295" w:hanging="1440"/>
      </w:pPr>
      <w:rPr>
        <w:rFonts w:hint="default"/>
      </w:rPr>
    </w:lvl>
    <w:lvl w:ilvl="6">
      <w:start w:val="1"/>
      <w:numFmt w:val="decimal"/>
      <w:isLgl/>
      <w:lvlText w:val="%1.%2.%3.%4.%5.%6.%7"/>
      <w:lvlJc w:val="left"/>
      <w:pPr>
        <w:ind w:left="5154" w:hanging="1800"/>
      </w:pPr>
      <w:rPr>
        <w:rFonts w:hint="default"/>
      </w:rPr>
    </w:lvl>
    <w:lvl w:ilvl="7">
      <w:start w:val="1"/>
      <w:numFmt w:val="decimal"/>
      <w:isLgl/>
      <w:lvlText w:val="%1.%2.%3.%4.%5.%6.%7.%8"/>
      <w:lvlJc w:val="left"/>
      <w:pPr>
        <w:ind w:left="6013" w:hanging="2160"/>
      </w:pPr>
      <w:rPr>
        <w:rFonts w:hint="default"/>
      </w:rPr>
    </w:lvl>
    <w:lvl w:ilvl="8">
      <w:start w:val="1"/>
      <w:numFmt w:val="decimal"/>
      <w:isLgl/>
      <w:lvlText w:val="%1.%2.%3.%4.%5.%6.%7.%8.%9"/>
      <w:lvlJc w:val="left"/>
      <w:pPr>
        <w:ind w:left="6512" w:hanging="2160"/>
      </w:pPr>
      <w:rPr>
        <w:rFonts w:hint="default"/>
      </w:rPr>
    </w:lvl>
  </w:abstractNum>
  <w:abstractNum w:abstractNumId="17" w15:restartNumberingAfterBreak="0">
    <w:nsid w:val="2F23158E"/>
    <w:multiLevelType w:val="hybridMultilevel"/>
    <w:tmpl w:val="5F1885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13332B1"/>
    <w:multiLevelType w:val="hybridMultilevel"/>
    <w:tmpl w:val="F2540DC8"/>
    <w:lvl w:ilvl="0" w:tplc="04190001">
      <w:start w:val="1"/>
      <w:numFmt w:val="bullet"/>
      <w:lvlText w:val=""/>
      <w:lvlJc w:val="left"/>
      <w:pPr>
        <w:ind w:left="2130" w:hanging="360"/>
      </w:pPr>
      <w:rPr>
        <w:rFonts w:ascii="Symbol" w:hAnsi="Symbol"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19" w15:restartNumberingAfterBreak="0">
    <w:nsid w:val="417154D7"/>
    <w:multiLevelType w:val="multilevel"/>
    <w:tmpl w:val="B7629BE4"/>
    <w:lvl w:ilvl="0">
      <w:start w:val="1"/>
      <w:numFmt w:val="decimal"/>
      <w:lvlText w:val="%1."/>
      <w:lvlJc w:val="left"/>
      <w:pPr>
        <w:ind w:left="720" w:hanging="360"/>
      </w:pPr>
    </w:lvl>
    <w:lvl w:ilvl="1">
      <w:start w:val="1"/>
      <w:numFmt w:val="decimal"/>
      <w:isLgl/>
      <w:lvlText w:val="%1.%2."/>
      <w:lvlJc w:val="left"/>
      <w:pPr>
        <w:ind w:left="859" w:hanging="420"/>
      </w:pPr>
      <w:rPr>
        <w:rFonts w:hint="default"/>
      </w:rPr>
    </w:lvl>
    <w:lvl w:ilvl="2">
      <w:start w:val="1"/>
      <w:numFmt w:val="decimal"/>
      <w:isLgl/>
      <w:lvlText w:val="%1.%2.%3."/>
      <w:lvlJc w:val="left"/>
      <w:pPr>
        <w:ind w:left="1238" w:hanging="720"/>
      </w:pPr>
      <w:rPr>
        <w:rFonts w:hint="default"/>
      </w:rPr>
    </w:lvl>
    <w:lvl w:ilvl="3">
      <w:start w:val="1"/>
      <w:numFmt w:val="decimal"/>
      <w:isLgl/>
      <w:lvlText w:val="%1.%2.%3.%4."/>
      <w:lvlJc w:val="left"/>
      <w:pPr>
        <w:ind w:left="131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835" w:hanging="1080"/>
      </w:pPr>
      <w:rPr>
        <w:rFonts w:hint="default"/>
      </w:rPr>
    </w:lvl>
    <w:lvl w:ilvl="6">
      <w:start w:val="1"/>
      <w:numFmt w:val="decimal"/>
      <w:isLgl/>
      <w:lvlText w:val="%1.%2.%3.%4.%5.%6.%7."/>
      <w:lvlJc w:val="left"/>
      <w:pPr>
        <w:ind w:left="2274" w:hanging="1440"/>
      </w:pPr>
      <w:rPr>
        <w:rFonts w:hint="default"/>
      </w:rPr>
    </w:lvl>
    <w:lvl w:ilvl="7">
      <w:start w:val="1"/>
      <w:numFmt w:val="decimal"/>
      <w:isLgl/>
      <w:lvlText w:val="%1.%2.%3.%4.%5.%6.%7.%8."/>
      <w:lvlJc w:val="left"/>
      <w:pPr>
        <w:ind w:left="2353" w:hanging="1440"/>
      </w:pPr>
      <w:rPr>
        <w:rFonts w:hint="default"/>
      </w:rPr>
    </w:lvl>
    <w:lvl w:ilvl="8">
      <w:start w:val="1"/>
      <w:numFmt w:val="decimal"/>
      <w:isLgl/>
      <w:lvlText w:val="%1.%2.%3.%4.%5.%6.%7.%8.%9."/>
      <w:lvlJc w:val="left"/>
      <w:pPr>
        <w:ind w:left="2792" w:hanging="1800"/>
      </w:pPr>
      <w:rPr>
        <w:rFonts w:hint="default"/>
      </w:rPr>
    </w:lvl>
  </w:abstractNum>
  <w:abstractNum w:abstractNumId="20" w15:restartNumberingAfterBreak="0">
    <w:nsid w:val="42836852"/>
    <w:multiLevelType w:val="hybridMultilevel"/>
    <w:tmpl w:val="D14A7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7CE7883"/>
    <w:multiLevelType w:val="hybridMultilevel"/>
    <w:tmpl w:val="DF16E798"/>
    <w:lvl w:ilvl="0" w:tplc="041611A2">
      <w:start w:val="2"/>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2" w15:restartNumberingAfterBreak="0">
    <w:nsid w:val="48B81191"/>
    <w:multiLevelType w:val="hybridMultilevel"/>
    <w:tmpl w:val="29E474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3949F0"/>
    <w:multiLevelType w:val="hybridMultilevel"/>
    <w:tmpl w:val="861C7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B611680"/>
    <w:multiLevelType w:val="hybridMultilevel"/>
    <w:tmpl w:val="A342C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814760"/>
    <w:multiLevelType w:val="hybridMultilevel"/>
    <w:tmpl w:val="A7F6382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1">
      <w:start w:val="1"/>
      <w:numFmt w:val="bullet"/>
      <w:lvlText w:val=""/>
      <w:lvlJc w:val="left"/>
      <w:pPr>
        <w:ind w:left="2160" w:hanging="360"/>
      </w:pPr>
      <w:rPr>
        <w:rFonts w:ascii="Symbol" w:hAnsi="Symbol" w:hint="default"/>
      </w:rPr>
    </w:lvl>
    <w:lvl w:ilvl="3" w:tplc="04190001">
      <w:start w:val="1"/>
      <w:numFmt w:val="bullet"/>
      <w:lvlText w:val=""/>
      <w:lvlJc w:val="left"/>
      <w:pPr>
        <w:ind w:left="2880" w:hanging="360"/>
      </w:pPr>
      <w:rPr>
        <w:rFonts w:ascii="Symbol" w:hAnsi="Symbol" w:hint="default"/>
      </w:rPr>
    </w:lvl>
    <w:lvl w:ilvl="4" w:tplc="04190001">
      <w:start w:val="1"/>
      <w:numFmt w:val="bullet"/>
      <w:lvlText w:val=""/>
      <w:lvlJc w:val="left"/>
      <w:pPr>
        <w:ind w:left="3600" w:hanging="360"/>
      </w:pPr>
      <w:rPr>
        <w:rFonts w:ascii="Symbol" w:hAnsi="Symbol"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E194AC8"/>
    <w:multiLevelType w:val="hybridMultilevel"/>
    <w:tmpl w:val="510CC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5F739F0"/>
    <w:multiLevelType w:val="hybridMultilevel"/>
    <w:tmpl w:val="A9606E1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6A102E"/>
    <w:multiLevelType w:val="hybridMultilevel"/>
    <w:tmpl w:val="A84AAA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8E5309"/>
    <w:multiLevelType w:val="hybridMultilevel"/>
    <w:tmpl w:val="7EA04B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ADB4F79"/>
    <w:multiLevelType w:val="hybridMultilevel"/>
    <w:tmpl w:val="19E24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5CA3913"/>
    <w:multiLevelType w:val="hybridMultilevel"/>
    <w:tmpl w:val="30104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8084151"/>
    <w:multiLevelType w:val="multilevel"/>
    <w:tmpl w:val="F23A2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1A5715"/>
    <w:multiLevelType w:val="hybridMultilevel"/>
    <w:tmpl w:val="300A5D36"/>
    <w:lvl w:ilvl="0" w:tplc="AA4A4FB4">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34" w15:restartNumberingAfterBreak="0">
    <w:nsid w:val="6D4F4C9D"/>
    <w:multiLevelType w:val="hybridMultilevel"/>
    <w:tmpl w:val="8CEA60FC"/>
    <w:lvl w:ilvl="0" w:tplc="04190001">
      <w:start w:val="1"/>
      <w:numFmt w:val="bullet"/>
      <w:lvlText w:val=""/>
      <w:lvlJc w:val="left"/>
      <w:pPr>
        <w:ind w:left="720" w:hanging="360"/>
      </w:pPr>
      <w:rPr>
        <w:rFonts w:ascii="Symbol" w:hAnsi="Symbol" w:hint="default"/>
      </w:rPr>
    </w:lvl>
    <w:lvl w:ilvl="1" w:tplc="181E76A2">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D5006A"/>
    <w:multiLevelType w:val="hybridMultilevel"/>
    <w:tmpl w:val="0E2AA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1325A9D"/>
    <w:multiLevelType w:val="hybridMultilevel"/>
    <w:tmpl w:val="2AE26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3CD59EF"/>
    <w:multiLevelType w:val="multilevel"/>
    <w:tmpl w:val="51C0C40C"/>
    <w:lvl w:ilvl="0">
      <w:start w:val="1"/>
      <w:numFmt w:val="decimal"/>
      <w:lvlText w:val="%1."/>
      <w:lvlJc w:val="left"/>
      <w:pPr>
        <w:ind w:left="720" w:hanging="360"/>
      </w:pPr>
    </w:lvl>
    <w:lvl w:ilvl="1">
      <w:start w:val="3"/>
      <w:numFmt w:val="decimal"/>
      <w:isLgl/>
      <w:lvlText w:val="%1.%2"/>
      <w:lvlJc w:val="left"/>
      <w:pPr>
        <w:ind w:left="1579" w:hanging="720"/>
      </w:pPr>
      <w:rPr>
        <w:rFonts w:hint="default"/>
      </w:rPr>
    </w:lvl>
    <w:lvl w:ilvl="2">
      <w:start w:val="1"/>
      <w:numFmt w:val="decimal"/>
      <w:isLgl/>
      <w:lvlText w:val="%1.%2.%3"/>
      <w:lvlJc w:val="left"/>
      <w:pPr>
        <w:ind w:left="2078" w:hanging="720"/>
      </w:pPr>
      <w:rPr>
        <w:rFonts w:hint="default"/>
      </w:rPr>
    </w:lvl>
    <w:lvl w:ilvl="3">
      <w:start w:val="1"/>
      <w:numFmt w:val="decimal"/>
      <w:isLgl/>
      <w:lvlText w:val="%1.%2.%3.%4"/>
      <w:lvlJc w:val="left"/>
      <w:pPr>
        <w:ind w:left="2937" w:hanging="1080"/>
      </w:pPr>
      <w:rPr>
        <w:rFonts w:hint="default"/>
      </w:rPr>
    </w:lvl>
    <w:lvl w:ilvl="4">
      <w:start w:val="1"/>
      <w:numFmt w:val="decimal"/>
      <w:isLgl/>
      <w:lvlText w:val="%1.%2.%3.%4.%5"/>
      <w:lvlJc w:val="left"/>
      <w:pPr>
        <w:ind w:left="3796" w:hanging="1440"/>
      </w:pPr>
      <w:rPr>
        <w:rFonts w:hint="default"/>
      </w:rPr>
    </w:lvl>
    <w:lvl w:ilvl="5">
      <w:start w:val="1"/>
      <w:numFmt w:val="decimal"/>
      <w:isLgl/>
      <w:lvlText w:val="%1.%2.%3.%4.%5.%6"/>
      <w:lvlJc w:val="left"/>
      <w:pPr>
        <w:ind w:left="4295" w:hanging="1440"/>
      </w:pPr>
      <w:rPr>
        <w:rFonts w:hint="default"/>
      </w:rPr>
    </w:lvl>
    <w:lvl w:ilvl="6">
      <w:start w:val="1"/>
      <w:numFmt w:val="decimal"/>
      <w:isLgl/>
      <w:lvlText w:val="%1.%2.%3.%4.%5.%6.%7"/>
      <w:lvlJc w:val="left"/>
      <w:pPr>
        <w:ind w:left="5154" w:hanging="1800"/>
      </w:pPr>
      <w:rPr>
        <w:rFonts w:hint="default"/>
      </w:rPr>
    </w:lvl>
    <w:lvl w:ilvl="7">
      <w:start w:val="1"/>
      <w:numFmt w:val="decimal"/>
      <w:isLgl/>
      <w:lvlText w:val="%1.%2.%3.%4.%5.%6.%7.%8"/>
      <w:lvlJc w:val="left"/>
      <w:pPr>
        <w:ind w:left="6013" w:hanging="2160"/>
      </w:pPr>
      <w:rPr>
        <w:rFonts w:hint="default"/>
      </w:rPr>
    </w:lvl>
    <w:lvl w:ilvl="8">
      <w:start w:val="1"/>
      <w:numFmt w:val="decimal"/>
      <w:isLgl/>
      <w:lvlText w:val="%1.%2.%3.%4.%5.%6.%7.%8.%9"/>
      <w:lvlJc w:val="left"/>
      <w:pPr>
        <w:ind w:left="6512" w:hanging="2160"/>
      </w:pPr>
      <w:rPr>
        <w:rFonts w:hint="default"/>
      </w:rPr>
    </w:lvl>
  </w:abstractNum>
  <w:abstractNum w:abstractNumId="38" w15:restartNumberingAfterBreak="0">
    <w:nsid w:val="77B36E23"/>
    <w:multiLevelType w:val="hybridMultilevel"/>
    <w:tmpl w:val="2206C7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79C60386"/>
    <w:multiLevelType w:val="hybridMultilevel"/>
    <w:tmpl w:val="C53E6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FB92A2B"/>
    <w:multiLevelType w:val="hybridMultilevel"/>
    <w:tmpl w:val="B862F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9"/>
  </w:num>
  <w:num w:numId="3">
    <w:abstractNumId w:val="25"/>
  </w:num>
  <w:num w:numId="4">
    <w:abstractNumId w:val="18"/>
  </w:num>
  <w:num w:numId="5">
    <w:abstractNumId w:val="2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6"/>
  </w:num>
  <w:num w:numId="13">
    <w:abstractNumId w:val="1"/>
  </w:num>
  <w:num w:numId="14">
    <w:abstractNumId w:val="16"/>
  </w:num>
  <w:num w:numId="15">
    <w:abstractNumId w:val="26"/>
  </w:num>
  <w:num w:numId="16">
    <w:abstractNumId w:val="39"/>
  </w:num>
  <w:num w:numId="17">
    <w:abstractNumId w:val="35"/>
  </w:num>
  <w:num w:numId="18">
    <w:abstractNumId w:val="10"/>
  </w:num>
  <w:num w:numId="19">
    <w:abstractNumId w:val="20"/>
  </w:num>
  <w:num w:numId="20">
    <w:abstractNumId w:val="36"/>
  </w:num>
  <w:num w:numId="21">
    <w:abstractNumId w:val="40"/>
  </w:num>
  <w:num w:numId="22">
    <w:abstractNumId w:val="23"/>
  </w:num>
  <w:num w:numId="23">
    <w:abstractNumId w:val="34"/>
  </w:num>
  <w:num w:numId="24">
    <w:abstractNumId w:val="9"/>
  </w:num>
  <w:num w:numId="25">
    <w:abstractNumId w:val="31"/>
  </w:num>
  <w:num w:numId="26">
    <w:abstractNumId w:val="30"/>
  </w:num>
  <w:num w:numId="27">
    <w:abstractNumId w:val="0"/>
  </w:num>
  <w:num w:numId="28">
    <w:abstractNumId w:val="21"/>
  </w:num>
  <w:num w:numId="29">
    <w:abstractNumId w:val="22"/>
  </w:num>
  <w:num w:numId="30">
    <w:abstractNumId w:val="28"/>
  </w:num>
  <w:num w:numId="31">
    <w:abstractNumId w:val="14"/>
  </w:num>
  <w:num w:numId="32">
    <w:abstractNumId w:val="27"/>
  </w:num>
  <w:num w:numId="33">
    <w:abstractNumId w:val="19"/>
  </w:num>
  <w:num w:numId="34">
    <w:abstractNumId w:val="7"/>
  </w:num>
  <w:num w:numId="35">
    <w:abstractNumId w:val="5"/>
  </w:num>
  <w:num w:numId="36">
    <w:abstractNumId w:val="32"/>
  </w:num>
  <w:num w:numId="3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8"/>
  </w:num>
  <w:num w:numId="40">
    <w:abstractNumId w:val="37"/>
  </w:num>
  <w:num w:numId="41">
    <w:abstractNumId w:val="1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163D6"/>
    <w:rsid w:val="0001055B"/>
    <w:rsid w:val="00027E76"/>
    <w:rsid w:val="0006080E"/>
    <w:rsid w:val="000666C6"/>
    <w:rsid w:val="0008349D"/>
    <w:rsid w:val="00094B3F"/>
    <w:rsid w:val="000C5568"/>
    <w:rsid w:val="000E1788"/>
    <w:rsid w:val="000F615F"/>
    <w:rsid w:val="00107D22"/>
    <w:rsid w:val="00110ED1"/>
    <w:rsid w:val="0013632C"/>
    <w:rsid w:val="00144D30"/>
    <w:rsid w:val="00150458"/>
    <w:rsid w:val="00163016"/>
    <w:rsid w:val="00174B6E"/>
    <w:rsid w:val="00176189"/>
    <w:rsid w:val="00183422"/>
    <w:rsid w:val="001870AD"/>
    <w:rsid w:val="001A4415"/>
    <w:rsid w:val="001D082E"/>
    <w:rsid w:val="001D4946"/>
    <w:rsid w:val="001E04AB"/>
    <w:rsid w:val="00204D09"/>
    <w:rsid w:val="00230031"/>
    <w:rsid w:val="0023284C"/>
    <w:rsid w:val="00240FDA"/>
    <w:rsid w:val="0027719A"/>
    <w:rsid w:val="00283EB2"/>
    <w:rsid w:val="002B5C75"/>
    <w:rsid w:val="002E5333"/>
    <w:rsid w:val="00345347"/>
    <w:rsid w:val="00347A17"/>
    <w:rsid w:val="00354208"/>
    <w:rsid w:val="003A7FA6"/>
    <w:rsid w:val="003B6DC8"/>
    <w:rsid w:val="003C5B8A"/>
    <w:rsid w:val="003D6688"/>
    <w:rsid w:val="00437D12"/>
    <w:rsid w:val="00437F41"/>
    <w:rsid w:val="00462DD8"/>
    <w:rsid w:val="00471E42"/>
    <w:rsid w:val="004769FB"/>
    <w:rsid w:val="004846E3"/>
    <w:rsid w:val="004A0255"/>
    <w:rsid w:val="004A34D6"/>
    <w:rsid w:val="004C34DD"/>
    <w:rsid w:val="004E592F"/>
    <w:rsid w:val="00501366"/>
    <w:rsid w:val="00516E23"/>
    <w:rsid w:val="00522197"/>
    <w:rsid w:val="005434CE"/>
    <w:rsid w:val="00545BAF"/>
    <w:rsid w:val="00585EFC"/>
    <w:rsid w:val="00592166"/>
    <w:rsid w:val="005A012E"/>
    <w:rsid w:val="005C16CA"/>
    <w:rsid w:val="005C622E"/>
    <w:rsid w:val="005D43E9"/>
    <w:rsid w:val="005D75D2"/>
    <w:rsid w:val="005E00D4"/>
    <w:rsid w:val="005E11A1"/>
    <w:rsid w:val="005E204E"/>
    <w:rsid w:val="00604BF8"/>
    <w:rsid w:val="006070B5"/>
    <w:rsid w:val="006137EB"/>
    <w:rsid w:val="006147A1"/>
    <w:rsid w:val="006163D6"/>
    <w:rsid w:val="006234D5"/>
    <w:rsid w:val="006346A1"/>
    <w:rsid w:val="006424C1"/>
    <w:rsid w:val="0065721C"/>
    <w:rsid w:val="006B56CA"/>
    <w:rsid w:val="006D05CB"/>
    <w:rsid w:val="006D4045"/>
    <w:rsid w:val="006D439A"/>
    <w:rsid w:val="006D74A9"/>
    <w:rsid w:val="006E0A7D"/>
    <w:rsid w:val="006E5463"/>
    <w:rsid w:val="006F0C89"/>
    <w:rsid w:val="007021C5"/>
    <w:rsid w:val="00704179"/>
    <w:rsid w:val="00736B90"/>
    <w:rsid w:val="0074614C"/>
    <w:rsid w:val="0074777D"/>
    <w:rsid w:val="007535A2"/>
    <w:rsid w:val="007636CE"/>
    <w:rsid w:val="007C08ED"/>
    <w:rsid w:val="007E02DE"/>
    <w:rsid w:val="008056EB"/>
    <w:rsid w:val="00817358"/>
    <w:rsid w:val="0086416C"/>
    <w:rsid w:val="00865A65"/>
    <w:rsid w:val="00870615"/>
    <w:rsid w:val="00880005"/>
    <w:rsid w:val="00886C9F"/>
    <w:rsid w:val="00890B2D"/>
    <w:rsid w:val="008B3CF2"/>
    <w:rsid w:val="008C7937"/>
    <w:rsid w:val="00902376"/>
    <w:rsid w:val="009041C7"/>
    <w:rsid w:val="00905F09"/>
    <w:rsid w:val="0091030C"/>
    <w:rsid w:val="009166CA"/>
    <w:rsid w:val="00917AD3"/>
    <w:rsid w:val="00952177"/>
    <w:rsid w:val="00953094"/>
    <w:rsid w:val="00953B5D"/>
    <w:rsid w:val="0095548D"/>
    <w:rsid w:val="0095552D"/>
    <w:rsid w:val="00971DEA"/>
    <w:rsid w:val="00982B73"/>
    <w:rsid w:val="00984D74"/>
    <w:rsid w:val="00986893"/>
    <w:rsid w:val="00990692"/>
    <w:rsid w:val="0099164A"/>
    <w:rsid w:val="009B4568"/>
    <w:rsid w:val="009B5CD6"/>
    <w:rsid w:val="009C0F00"/>
    <w:rsid w:val="009E5DD6"/>
    <w:rsid w:val="009F1DA6"/>
    <w:rsid w:val="009F1E0B"/>
    <w:rsid w:val="009F4A57"/>
    <w:rsid w:val="00A115B5"/>
    <w:rsid w:val="00A236B2"/>
    <w:rsid w:val="00A371F7"/>
    <w:rsid w:val="00A533D9"/>
    <w:rsid w:val="00A82E1C"/>
    <w:rsid w:val="00AC1CA1"/>
    <w:rsid w:val="00AC6266"/>
    <w:rsid w:val="00AC7F25"/>
    <w:rsid w:val="00B04C46"/>
    <w:rsid w:val="00B21EB7"/>
    <w:rsid w:val="00BA1624"/>
    <w:rsid w:val="00BB180B"/>
    <w:rsid w:val="00BC7DBE"/>
    <w:rsid w:val="00BF238C"/>
    <w:rsid w:val="00BF3EB1"/>
    <w:rsid w:val="00C1670F"/>
    <w:rsid w:val="00C350A8"/>
    <w:rsid w:val="00C41C2E"/>
    <w:rsid w:val="00C66F5D"/>
    <w:rsid w:val="00C767BC"/>
    <w:rsid w:val="00C857F4"/>
    <w:rsid w:val="00CA2C35"/>
    <w:rsid w:val="00CA58F9"/>
    <w:rsid w:val="00CA60AB"/>
    <w:rsid w:val="00CC021F"/>
    <w:rsid w:val="00CF3818"/>
    <w:rsid w:val="00D047EC"/>
    <w:rsid w:val="00D253F9"/>
    <w:rsid w:val="00D403B7"/>
    <w:rsid w:val="00D41EA8"/>
    <w:rsid w:val="00D6561B"/>
    <w:rsid w:val="00D66EF1"/>
    <w:rsid w:val="00D762D9"/>
    <w:rsid w:val="00D77340"/>
    <w:rsid w:val="00DA4084"/>
    <w:rsid w:val="00DE6BCE"/>
    <w:rsid w:val="00E127C7"/>
    <w:rsid w:val="00E14945"/>
    <w:rsid w:val="00E15554"/>
    <w:rsid w:val="00E45963"/>
    <w:rsid w:val="00E706C3"/>
    <w:rsid w:val="00E81933"/>
    <w:rsid w:val="00E8194A"/>
    <w:rsid w:val="00E85064"/>
    <w:rsid w:val="00E94F0E"/>
    <w:rsid w:val="00EA65BA"/>
    <w:rsid w:val="00EB2FF7"/>
    <w:rsid w:val="00EF5A68"/>
    <w:rsid w:val="00EF67E4"/>
    <w:rsid w:val="00F01295"/>
    <w:rsid w:val="00F12404"/>
    <w:rsid w:val="00F1672D"/>
    <w:rsid w:val="00F16FA7"/>
    <w:rsid w:val="00F21361"/>
    <w:rsid w:val="00F44375"/>
    <w:rsid w:val="00F44945"/>
    <w:rsid w:val="00F510CA"/>
    <w:rsid w:val="00F84F91"/>
    <w:rsid w:val="00F94E36"/>
    <w:rsid w:val="00FA211E"/>
    <w:rsid w:val="00FA60E9"/>
    <w:rsid w:val="00FA7F08"/>
    <w:rsid w:val="00FB40E7"/>
    <w:rsid w:val="00FC2E0A"/>
    <w:rsid w:val="00FD2C58"/>
    <w:rsid w:val="00FD3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A3367DD"/>
  <w15:docId w15:val="{7DBCFA73-040B-489D-8314-759B249E4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4945"/>
  </w:style>
  <w:style w:type="paragraph" w:styleId="2">
    <w:name w:val="heading 2"/>
    <w:basedOn w:val="a"/>
    <w:link w:val="20"/>
    <w:uiPriority w:val="9"/>
    <w:unhideWhenUsed/>
    <w:qFormat/>
    <w:rsid w:val="006234D5"/>
    <w:pPr>
      <w:widowControl w:val="0"/>
      <w:autoSpaceDE w:val="0"/>
      <w:autoSpaceDN w:val="0"/>
      <w:spacing w:after="0" w:line="480" w:lineRule="auto"/>
      <w:ind w:left="700"/>
      <w:jc w:val="both"/>
      <w:outlineLvl w:val="1"/>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234D5"/>
    <w:rPr>
      <w:rFonts w:ascii="Times New Roman" w:eastAsia="Times New Roman" w:hAnsi="Times New Roman" w:cs="Times New Roman"/>
      <w:b/>
      <w:bCs/>
      <w:sz w:val="24"/>
      <w:szCs w:val="24"/>
      <w:lang w:eastAsia="en-US"/>
    </w:rPr>
  </w:style>
  <w:style w:type="paragraph" w:styleId="a3">
    <w:name w:val="Body Text"/>
    <w:basedOn w:val="a"/>
    <w:link w:val="a4"/>
    <w:rsid w:val="006163D6"/>
    <w:pPr>
      <w:suppressAutoHyphens/>
      <w:spacing w:after="120" w:line="252" w:lineRule="auto"/>
    </w:pPr>
    <w:rPr>
      <w:rFonts w:ascii="Calibri" w:eastAsia="Calibri" w:hAnsi="Calibri" w:cs="Times New Roman"/>
      <w:lang w:eastAsia="ar-SA"/>
    </w:rPr>
  </w:style>
  <w:style w:type="character" w:customStyle="1" w:styleId="a4">
    <w:name w:val="Основной текст Знак"/>
    <w:basedOn w:val="a0"/>
    <w:link w:val="a3"/>
    <w:rsid w:val="006163D6"/>
    <w:rPr>
      <w:rFonts w:ascii="Calibri" w:eastAsia="Calibri" w:hAnsi="Calibri" w:cs="Times New Roman"/>
      <w:lang w:eastAsia="ar-SA"/>
    </w:rPr>
  </w:style>
  <w:style w:type="paragraph" w:styleId="a5">
    <w:name w:val="List Paragraph"/>
    <w:basedOn w:val="a"/>
    <w:link w:val="a6"/>
    <w:uiPriority w:val="34"/>
    <w:qFormat/>
    <w:rsid w:val="006163D6"/>
    <w:pPr>
      <w:suppressAutoHyphens/>
      <w:ind w:left="720"/>
    </w:pPr>
    <w:rPr>
      <w:rFonts w:ascii="Calibri" w:eastAsia="Times New Roman" w:hAnsi="Calibri" w:cs="Times New Roman"/>
      <w:lang w:eastAsia="ar-SA"/>
    </w:rPr>
  </w:style>
  <w:style w:type="paragraph" w:styleId="a7">
    <w:name w:val="No Spacing"/>
    <w:link w:val="a8"/>
    <w:uiPriority w:val="1"/>
    <w:qFormat/>
    <w:rsid w:val="00585EFC"/>
    <w:pPr>
      <w:spacing w:after="0" w:line="240" w:lineRule="auto"/>
    </w:pPr>
  </w:style>
  <w:style w:type="character" w:customStyle="1" w:styleId="a8">
    <w:name w:val="Без интервала Знак"/>
    <w:basedOn w:val="a0"/>
    <w:link w:val="a7"/>
    <w:uiPriority w:val="1"/>
    <w:locked/>
    <w:rsid w:val="006234D5"/>
  </w:style>
  <w:style w:type="character" w:customStyle="1" w:styleId="a9">
    <w:name w:val="Основной текст_"/>
    <w:link w:val="1"/>
    <w:locked/>
    <w:rsid w:val="00DA4084"/>
    <w:rPr>
      <w:sz w:val="25"/>
      <w:szCs w:val="25"/>
      <w:shd w:val="clear" w:color="auto" w:fill="FFFFFF"/>
    </w:rPr>
  </w:style>
  <w:style w:type="paragraph" w:customStyle="1" w:styleId="1">
    <w:name w:val="Основной текст1"/>
    <w:basedOn w:val="a"/>
    <w:link w:val="a9"/>
    <w:rsid w:val="00DA4084"/>
    <w:pPr>
      <w:widowControl w:val="0"/>
      <w:shd w:val="clear" w:color="auto" w:fill="FFFFFF"/>
      <w:spacing w:before="840" w:after="0" w:line="317" w:lineRule="exact"/>
      <w:ind w:hanging="420"/>
      <w:jc w:val="both"/>
    </w:pPr>
    <w:rPr>
      <w:sz w:val="25"/>
      <w:szCs w:val="25"/>
    </w:rPr>
  </w:style>
  <w:style w:type="character" w:customStyle="1" w:styleId="aa">
    <w:name w:val="Основной текст + Полужирный"/>
    <w:rsid w:val="00DA4084"/>
    <w:rPr>
      <w:rFonts w:ascii="Times New Roman" w:eastAsia="Times New Roman" w:hAnsi="Times New Roman" w:cs="Times New Roman"/>
      <w:b/>
      <w:bCs/>
      <w:i w:val="0"/>
      <w:iCs w:val="0"/>
      <w:smallCaps w:val="0"/>
      <w:strike w:val="0"/>
      <w:spacing w:val="0"/>
      <w:sz w:val="27"/>
      <w:szCs w:val="27"/>
      <w:shd w:val="clear" w:color="auto" w:fill="FFFFFF"/>
    </w:rPr>
  </w:style>
  <w:style w:type="paragraph" w:customStyle="1" w:styleId="4">
    <w:name w:val="Основной текст4"/>
    <w:basedOn w:val="a"/>
    <w:rsid w:val="00DA4084"/>
    <w:pPr>
      <w:spacing w:before="900" w:after="0" w:line="274" w:lineRule="exact"/>
      <w:ind w:hanging="320"/>
    </w:pPr>
    <w:rPr>
      <w:rFonts w:ascii="Times New Roman" w:eastAsia="Times New Roman" w:hAnsi="Times New Roman" w:cs="Times New Roman"/>
      <w:color w:val="000000"/>
      <w:sz w:val="23"/>
      <w:szCs w:val="23"/>
    </w:rPr>
  </w:style>
  <w:style w:type="character" w:customStyle="1" w:styleId="21">
    <w:name w:val="Заголовок №2_"/>
    <w:link w:val="22"/>
    <w:rsid w:val="00DA4084"/>
    <w:rPr>
      <w:b/>
      <w:bCs/>
      <w:sz w:val="23"/>
      <w:szCs w:val="23"/>
    </w:rPr>
  </w:style>
  <w:style w:type="paragraph" w:customStyle="1" w:styleId="22">
    <w:name w:val="Заголовок №2"/>
    <w:basedOn w:val="a"/>
    <w:link w:val="21"/>
    <w:rsid w:val="00DA4084"/>
    <w:pPr>
      <w:spacing w:after="0" w:line="274" w:lineRule="exact"/>
      <w:ind w:hanging="1940"/>
      <w:outlineLvl w:val="1"/>
    </w:pPr>
    <w:rPr>
      <w:b/>
      <w:bCs/>
      <w:sz w:val="23"/>
      <w:szCs w:val="23"/>
    </w:rPr>
  </w:style>
  <w:style w:type="character" w:customStyle="1" w:styleId="23">
    <w:name w:val="Заголовок №2 + Не полужирный"/>
    <w:rsid w:val="00DA4084"/>
    <w:rPr>
      <w:b w:val="0"/>
      <w:bCs w:val="0"/>
      <w:sz w:val="23"/>
      <w:szCs w:val="23"/>
      <w:lang w:bidi="ar-SA"/>
    </w:rPr>
  </w:style>
  <w:style w:type="paragraph" w:customStyle="1" w:styleId="10">
    <w:name w:val="Абзац списка1"/>
    <w:basedOn w:val="a"/>
    <w:rsid w:val="00DA4084"/>
    <w:pPr>
      <w:spacing w:after="0" w:line="240" w:lineRule="auto"/>
      <w:ind w:left="720"/>
      <w:contextualSpacing/>
    </w:pPr>
    <w:rPr>
      <w:rFonts w:ascii="Times New Roman" w:eastAsia="Times New Roman" w:hAnsi="Times New Roman" w:cs="Times New Roman"/>
      <w:sz w:val="20"/>
      <w:szCs w:val="20"/>
    </w:rPr>
  </w:style>
  <w:style w:type="table" w:styleId="-3">
    <w:name w:val="Light Shading Accent 3"/>
    <w:basedOn w:val="a1"/>
    <w:uiPriority w:val="60"/>
    <w:rsid w:val="006D439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b">
    <w:name w:val="Table Grid"/>
    <w:basedOn w:val="a1"/>
    <w:uiPriority w:val="59"/>
    <w:rsid w:val="006D43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rmal (Web)"/>
    <w:basedOn w:val="a"/>
    <w:uiPriority w:val="99"/>
    <w:semiHidden/>
    <w:unhideWhenUsed/>
    <w:rsid w:val="007636CE"/>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7636CE"/>
    <w:rPr>
      <w:b/>
      <w:bCs/>
    </w:rPr>
  </w:style>
  <w:style w:type="character" w:styleId="ae">
    <w:name w:val="Hyperlink"/>
    <w:basedOn w:val="a0"/>
    <w:uiPriority w:val="99"/>
    <w:semiHidden/>
    <w:unhideWhenUsed/>
    <w:rsid w:val="007636CE"/>
    <w:rPr>
      <w:color w:val="0000FF"/>
      <w:u w:val="single"/>
    </w:rPr>
  </w:style>
  <w:style w:type="table" w:customStyle="1" w:styleId="11">
    <w:name w:val="Сетка таблицы1"/>
    <w:basedOn w:val="a1"/>
    <w:next w:val="ab"/>
    <w:uiPriority w:val="59"/>
    <w:rsid w:val="007636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10">
    <w:name w:val="c10"/>
    <w:basedOn w:val="a"/>
    <w:rsid w:val="007636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7636CE"/>
  </w:style>
  <w:style w:type="paragraph" w:customStyle="1" w:styleId="c75">
    <w:name w:val="c75"/>
    <w:basedOn w:val="a"/>
    <w:rsid w:val="007636C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4">
    <w:name w:val="Сетка таблицы2"/>
    <w:basedOn w:val="a1"/>
    <w:next w:val="ab"/>
    <w:uiPriority w:val="59"/>
    <w:rsid w:val="007636C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39">
    <w:name w:val="c39"/>
    <w:basedOn w:val="a0"/>
    <w:rsid w:val="007636CE"/>
  </w:style>
  <w:style w:type="character" w:customStyle="1" w:styleId="c4">
    <w:name w:val="c4"/>
    <w:basedOn w:val="a0"/>
    <w:rsid w:val="007636CE"/>
  </w:style>
  <w:style w:type="table" w:customStyle="1" w:styleId="3">
    <w:name w:val="Сетка таблицы3"/>
    <w:basedOn w:val="a1"/>
    <w:next w:val="ab"/>
    <w:uiPriority w:val="59"/>
    <w:rsid w:val="007636C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3">
    <w:name w:val="c3"/>
    <w:basedOn w:val="a0"/>
    <w:rsid w:val="007636CE"/>
  </w:style>
  <w:style w:type="character" w:customStyle="1" w:styleId="c6">
    <w:name w:val="c6"/>
    <w:basedOn w:val="a0"/>
    <w:rsid w:val="007636CE"/>
  </w:style>
  <w:style w:type="paragraph" w:customStyle="1" w:styleId="c8">
    <w:name w:val="c8"/>
    <w:basedOn w:val="a"/>
    <w:rsid w:val="007636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636CE"/>
  </w:style>
  <w:style w:type="table" w:customStyle="1" w:styleId="40">
    <w:name w:val="Сетка таблицы4"/>
    <w:basedOn w:val="a1"/>
    <w:next w:val="ab"/>
    <w:uiPriority w:val="59"/>
    <w:rsid w:val="007636C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b"/>
    <w:uiPriority w:val="59"/>
    <w:rsid w:val="007636C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b"/>
    <w:uiPriority w:val="59"/>
    <w:rsid w:val="007636C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19">
    <w:name w:val="c19"/>
    <w:basedOn w:val="a"/>
    <w:rsid w:val="007636C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7">
    <w:name w:val="Сетка таблицы7"/>
    <w:basedOn w:val="a1"/>
    <w:next w:val="ab"/>
    <w:uiPriority w:val="59"/>
    <w:rsid w:val="007636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
    <w:name w:val="Сетка таблицы8"/>
    <w:basedOn w:val="a1"/>
    <w:next w:val="ab"/>
    <w:uiPriority w:val="59"/>
    <w:rsid w:val="007636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9">
    <w:name w:val="Сетка таблицы9"/>
    <w:basedOn w:val="a1"/>
    <w:next w:val="ab"/>
    <w:uiPriority w:val="59"/>
    <w:rsid w:val="007636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1">
    <w:name w:val="c1"/>
    <w:basedOn w:val="a"/>
    <w:rsid w:val="007636C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00">
    <w:name w:val="Сетка таблицы10"/>
    <w:basedOn w:val="a1"/>
    <w:next w:val="ab"/>
    <w:uiPriority w:val="59"/>
    <w:rsid w:val="007636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next w:val="ab"/>
    <w:uiPriority w:val="59"/>
    <w:rsid w:val="007636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етка таблицы12"/>
    <w:basedOn w:val="a1"/>
    <w:next w:val="ab"/>
    <w:uiPriority w:val="59"/>
    <w:rsid w:val="007636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3"/>
    <w:basedOn w:val="a1"/>
    <w:next w:val="ab"/>
    <w:uiPriority w:val="59"/>
    <w:rsid w:val="007636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
    <w:name w:val="Сетка таблицы14"/>
    <w:basedOn w:val="a1"/>
    <w:next w:val="ab"/>
    <w:uiPriority w:val="59"/>
    <w:rsid w:val="007636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
    <w:name w:val="Сетка таблицы15"/>
    <w:basedOn w:val="a1"/>
    <w:next w:val="ab"/>
    <w:uiPriority w:val="59"/>
    <w:rsid w:val="007636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6">
    <w:name w:val="Сетка таблицы16"/>
    <w:basedOn w:val="a1"/>
    <w:next w:val="ab"/>
    <w:uiPriority w:val="59"/>
    <w:rsid w:val="007636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header"/>
    <w:basedOn w:val="a"/>
    <w:link w:val="af0"/>
    <w:uiPriority w:val="99"/>
    <w:semiHidden/>
    <w:unhideWhenUsed/>
    <w:rsid w:val="00592166"/>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592166"/>
  </w:style>
  <w:style w:type="paragraph" w:styleId="af1">
    <w:name w:val="footer"/>
    <w:basedOn w:val="a"/>
    <w:link w:val="af2"/>
    <w:uiPriority w:val="99"/>
    <w:unhideWhenUsed/>
    <w:rsid w:val="0059216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592166"/>
  </w:style>
  <w:style w:type="paragraph" w:customStyle="1" w:styleId="af3">
    <w:name w:val="Базовый"/>
    <w:rsid w:val="006234D5"/>
    <w:pPr>
      <w:widowControl w:val="0"/>
      <w:suppressAutoHyphens/>
      <w:spacing w:after="0" w:line="100" w:lineRule="atLeast"/>
    </w:pPr>
    <w:rPr>
      <w:rFonts w:ascii="Times New Roman" w:eastAsia="SimSun" w:hAnsi="Times New Roman" w:cs="Times New Roman"/>
      <w:sz w:val="20"/>
      <w:szCs w:val="20"/>
    </w:rPr>
  </w:style>
  <w:style w:type="character" w:customStyle="1" w:styleId="a6">
    <w:name w:val="Абзац списка Знак"/>
    <w:link w:val="a5"/>
    <w:uiPriority w:val="34"/>
    <w:locked/>
    <w:rsid w:val="006B56CA"/>
    <w:rPr>
      <w:rFonts w:ascii="Calibri" w:eastAsia="Times New Roman"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nsportal.ru/detskiy-sad/scenarii-prazdnikov/2014/09/19/stsenariy-novogodnego-utrennika-dlya-podgotovitelno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sportal.ru/detskiy-sad/scenarii-prazdnikov/2014/09/19/stsenariy-novogodnego-utrennika-dlya-podgotovitelnoy"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B82B9-C02B-422A-A810-088891E53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1</Pages>
  <Words>31642</Words>
  <Characters>180363</Characters>
  <Application>Microsoft Office Word</Application>
  <DocSecurity>0</DocSecurity>
  <Lines>1503</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Павлин</dc:creator>
  <cp:keywords/>
  <dc:description/>
  <cp:lastModifiedBy>1</cp:lastModifiedBy>
  <cp:revision>94</cp:revision>
  <cp:lastPrinted>2025-10-02T08:21:00Z</cp:lastPrinted>
  <dcterms:created xsi:type="dcterms:W3CDTF">2025-09-30T10:59:00Z</dcterms:created>
  <dcterms:modified xsi:type="dcterms:W3CDTF">2026-04-16T11:34:00Z</dcterms:modified>
</cp:coreProperties>
</file>